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5248" w:rsidRPr="00065248" w:rsidRDefault="00065248" w:rsidP="00065248">
      <w:pPr>
        <w:jc w:val="right"/>
        <w:rPr>
          <w:b/>
        </w:rPr>
      </w:pPr>
    </w:p>
    <w:tbl>
      <w:tblPr>
        <w:tblStyle w:val="TableNormal"/>
        <w:tblW w:w="10348" w:type="dxa"/>
        <w:tblInd w:w="-567" w:type="dxa"/>
        <w:tblLayout w:type="fixed"/>
        <w:tblLook w:val="01E0" w:firstRow="1" w:lastRow="1" w:firstColumn="1" w:lastColumn="1" w:noHBand="0" w:noVBand="0"/>
      </w:tblPr>
      <w:tblGrid>
        <w:gridCol w:w="4678"/>
        <w:gridCol w:w="5670"/>
      </w:tblGrid>
      <w:tr w:rsidR="00E8247B" w:rsidRPr="00E8247B" w:rsidTr="00D42FB8">
        <w:trPr>
          <w:trHeight w:val="1921"/>
        </w:trPr>
        <w:tc>
          <w:tcPr>
            <w:tcW w:w="4678" w:type="dxa"/>
          </w:tcPr>
          <w:p w:rsidR="00D42FB8" w:rsidRDefault="00E8247B" w:rsidP="00E8247B">
            <w:pPr>
              <w:ind w:left="50"/>
              <w:rPr>
                <w:sz w:val="28"/>
                <w:lang w:val="ru-RU"/>
              </w:rPr>
            </w:pPr>
            <w:r w:rsidRPr="00E8247B">
              <w:rPr>
                <w:sz w:val="28"/>
                <w:lang w:val="ru-RU"/>
              </w:rPr>
              <w:t xml:space="preserve">Муниципальное бюджетное общеобразовательное учреждение </w:t>
            </w:r>
          </w:p>
          <w:p w:rsidR="00E8247B" w:rsidRPr="00E8247B" w:rsidRDefault="00E8247B" w:rsidP="00E8247B">
            <w:pPr>
              <w:ind w:left="50"/>
              <w:rPr>
                <w:sz w:val="28"/>
                <w:lang w:val="ru-RU"/>
              </w:rPr>
            </w:pPr>
            <w:r w:rsidRPr="00E8247B">
              <w:rPr>
                <w:sz w:val="28"/>
                <w:lang w:val="ru-RU"/>
              </w:rPr>
              <w:t>«Средняя общеобразовательная школа № 30»</w:t>
            </w:r>
          </w:p>
        </w:tc>
        <w:tc>
          <w:tcPr>
            <w:tcW w:w="5670" w:type="dxa"/>
          </w:tcPr>
          <w:p w:rsidR="00E8247B" w:rsidRPr="00E8247B" w:rsidRDefault="00E8247B" w:rsidP="00D42FB8">
            <w:pPr>
              <w:ind w:left="167" w:right="192"/>
              <w:rPr>
                <w:sz w:val="28"/>
                <w:lang w:val="ru-RU"/>
              </w:rPr>
            </w:pPr>
            <w:r w:rsidRPr="00E8247B">
              <w:rPr>
                <w:sz w:val="28"/>
                <w:lang w:val="ru-RU"/>
              </w:rPr>
              <w:t xml:space="preserve">Первичная профсоюзная </w:t>
            </w:r>
            <w:r w:rsidRPr="00E8247B">
              <w:rPr>
                <w:spacing w:val="-2"/>
                <w:sz w:val="28"/>
                <w:lang w:val="ru-RU"/>
              </w:rPr>
              <w:t>организация</w:t>
            </w:r>
          </w:p>
          <w:p w:rsidR="00E8247B" w:rsidRPr="00D42FB8" w:rsidRDefault="00E8247B" w:rsidP="00D42FB8">
            <w:pPr>
              <w:tabs>
                <w:tab w:val="left" w:pos="3790"/>
              </w:tabs>
              <w:ind w:left="167" w:right="7"/>
              <w:rPr>
                <w:sz w:val="28"/>
                <w:lang w:val="ru-RU"/>
              </w:rPr>
            </w:pPr>
            <w:r w:rsidRPr="00E8247B">
              <w:rPr>
                <w:sz w:val="28"/>
                <w:lang w:val="ru-RU"/>
              </w:rPr>
              <w:t>Муниципального бюджетного о</w:t>
            </w:r>
            <w:r w:rsidR="00D42FB8">
              <w:rPr>
                <w:sz w:val="28"/>
                <w:lang w:val="ru-RU"/>
              </w:rPr>
              <w:t>бщеобразовательного учреждения «</w:t>
            </w:r>
            <w:r w:rsidRPr="00E8247B">
              <w:rPr>
                <w:sz w:val="28"/>
                <w:lang w:val="ru-RU"/>
              </w:rPr>
              <w:t>Средняя общеобразовательная школа № 30</w:t>
            </w:r>
            <w:r w:rsidR="00D42FB8">
              <w:rPr>
                <w:sz w:val="28"/>
                <w:lang w:val="ru-RU"/>
              </w:rPr>
              <w:t>»</w:t>
            </w:r>
          </w:p>
          <w:p w:rsidR="00E8247B" w:rsidRPr="00E8247B" w:rsidRDefault="00E8247B" w:rsidP="00E8247B">
            <w:pPr>
              <w:spacing w:line="302" w:lineRule="exact"/>
              <w:ind w:left="167"/>
              <w:rPr>
                <w:sz w:val="28"/>
                <w:lang w:val="ru-RU"/>
              </w:rPr>
            </w:pPr>
          </w:p>
        </w:tc>
      </w:tr>
    </w:tbl>
    <w:p w:rsidR="00E8247B" w:rsidRPr="00E8247B" w:rsidRDefault="00E8247B" w:rsidP="00E8247B">
      <w:pPr>
        <w:autoSpaceDE w:val="0"/>
        <w:autoSpaceDN w:val="0"/>
        <w:rPr>
          <w:color w:val="auto"/>
          <w:sz w:val="32"/>
          <w:szCs w:val="28"/>
          <w:lang w:eastAsia="en-US"/>
        </w:rPr>
      </w:pPr>
    </w:p>
    <w:p w:rsidR="00E8247B" w:rsidRPr="00E8247B" w:rsidRDefault="00E8247B" w:rsidP="00E8247B">
      <w:pPr>
        <w:autoSpaceDE w:val="0"/>
        <w:autoSpaceDN w:val="0"/>
        <w:rPr>
          <w:color w:val="auto"/>
          <w:sz w:val="32"/>
          <w:szCs w:val="28"/>
          <w:lang w:eastAsia="en-US"/>
        </w:rPr>
      </w:pPr>
    </w:p>
    <w:p w:rsidR="00E8247B" w:rsidRPr="00E8247B" w:rsidRDefault="00E8247B" w:rsidP="00E8247B">
      <w:pPr>
        <w:autoSpaceDE w:val="0"/>
        <w:autoSpaceDN w:val="0"/>
        <w:rPr>
          <w:color w:val="auto"/>
          <w:sz w:val="32"/>
          <w:szCs w:val="28"/>
          <w:lang w:eastAsia="en-US"/>
        </w:rPr>
      </w:pPr>
    </w:p>
    <w:p w:rsidR="00E8247B" w:rsidRPr="00E8247B" w:rsidRDefault="00E8247B" w:rsidP="00E8247B">
      <w:pPr>
        <w:autoSpaceDE w:val="0"/>
        <w:autoSpaceDN w:val="0"/>
        <w:rPr>
          <w:color w:val="auto"/>
          <w:sz w:val="32"/>
          <w:szCs w:val="28"/>
          <w:lang w:eastAsia="en-US"/>
        </w:rPr>
      </w:pPr>
    </w:p>
    <w:p w:rsidR="00E8247B" w:rsidRPr="00E8247B" w:rsidRDefault="00E8247B" w:rsidP="00E8247B">
      <w:pPr>
        <w:autoSpaceDE w:val="0"/>
        <w:autoSpaceDN w:val="0"/>
        <w:rPr>
          <w:color w:val="auto"/>
          <w:sz w:val="32"/>
          <w:szCs w:val="28"/>
          <w:lang w:eastAsia="en-US"/>
        </w:rPr>
      </w:pPr>
    </w:p>
    <w:p w:rsidR="00E8247B" w:rsidRPr="00E8247B" w:rsidRDefault="00E8247B" w:rsidP="00E8247B">
      <w:pPr>
        <w:autoSpaceDE w:val="0"/>
        <w:autoSpaceDN w:val="0"/>
        <w:rPr>
          <w:color w:val="auto"/>
          <w:sz w:val="32"/>
          <w:szCs w:val="28"/>
          <w:lang w:eastAsia="en-US"/>
        </w:rPr>
      </w:pPr>
    </w:p>
    <w:p w:rsidR="00E8247B" w:rsidRPr="00E8247B" w:rsidRDefault="00E8247B" w:rsidP="00E8247B">
      <w:pPr>
        <w:autoSpaceDE w:val="0"/>
        <w:autoSpaceDN w:val="0"/>
        <w:spacing w:before="347"/>
        <w:rPr>
          <w:color w:val="auto"/>
          <w:sz w:val="32"/>
          <w:szCs w:val="28"/>
          <w:lang w:eastAsia="en-US"/>
        </w:rPr>
      </w:pPr>
    </w:p>
    <w:p w:rsidR="00E8247B" w:rsidRPr="00E8247B" w:rsidRDefault="00E8247B" w:rsidP="00E8247B">
      <w:pPr>
        <w:autoSpaceDE w:val="0"/>
        <w:autoSpaceDN w:val="0"/>
        <w:spacing w:line="368" w:lineRule="exact"/>
        <w:ind w:left="2745"/>
        <w:rPr>
          <w:b/>
          <w:color w:val="auto"/>
          <w:sz w:val="32"/>
          <w:szCs w:val="22"/>
          <w:lang w:eastAsia="en-US"/>
        </w:rPr>
      </w:pPr>
      <w:r w:rsidRPr="00E8247B">
        <w:rPr>
          <w:b/>
          <w:color w:val="auto"/>
          <w:spacing w:val="-2"/>
          <w:sz w:val="32"/>
          <w:szCs w:val="22"/>
          <w:lang w:eastAsia="en-US"/>
        </w:rPr>
        <w:t>КОЛЛЕКТИВНЫЙ ДОГОВОР</w:t>
      </w:r>
    </w:p>
    <w:p w:rsidR="00E8247B" w:rsidRPr="00E8247B" w:rsidRDefault="00E8247B" w:rsidP="00E8247B">
      <w:pPr>
        <w:autoSpaceDE w:val="0"/>
        <w:autoSpaceDN w:val="0"/>
        <w:ind w:left="1498" w:right="362" w:firstLine="532"/>
        <w:rPr>
          <w:b/>
          <w:color w:val="auto"/>
          <w:sz w:val="32"/>
          <w:szCs w:val="22"/>
          <w:lang w:eastAsia="en-US"/>
        </w:rPr>
      </w:pPr>
      <w:r w:rsidRPr="00E8247B">
        <w:rPr>
          <w:b/>
          <w:color w:val="auto"/>
          <w:sz w:val="32"/>
          <w:szCs w:val="22"/>
          <w:lang w:eastAsia="en-US"/>
        </w:rPr>
        <w:t>МУНИЦИПАЛЬНОГО БЮДЖЕТНОГО ОБЩЕОБРАЗОВАТЕЛЬНОГО</w:t>
      </w:r>
      <w:r w:rsidRPr="00E8247B">
        <w:rPr>
          <w:b/>
          <w:color w:val="auto"/>
          <w:spacing w:val="-20"/>
          <w:sz w:val="32"/>
          <w:szCs w:val="22"/>
          <w:lang w:eastAsia="en-US"/>
        </w:rPr>
        <w:t xml:space="preserve"> </w:t>
      </w:r>
      <w:r w:rsidRPr="00E8247B">
        <w:rPr>
          <w:b/>
          <w:color w:val="auto"/>
          <w:sz w:val="32"/>
          <w:szCs w:val="22"/>
          <w:lang w:eastAsia="en-US"/>
        </w:rPr>
        <w:t>УЧРЕЖДЕНИЯ</w:t>
      </w:r>
    </w:p>
    <w:p w:rsidR="00E8247B" w:rsidRPr="00E8247B" w:rsidRDefault="00E8247B" w:rsidP="00E8247B">
      <w:pPr>
        <w:autoSpaceDE w:val="0"/>
        <w:autoSpaceDN w:val="0"/>
        <w:spacing w:line="368" w:lineRule="exact"/>
        <w:ind w:left="130" w:right="43"/>
        <w:jc w:val="center"/>
        <w:rPr>
          <w:b/>
          <w:color w:val="auto"/>
          <w:sz w:val="32"/>
          <w:szCs w:val="22"/>
          <w:lang w:eastAsia="en-US"/>
        </w:rPr>
      </w:pPr>
      <w:r w:rsidRPr="00E8247B">
        <w:rPr>
          <w:b/>
          <w:color w:val="auto"/>
          <w:sz w:val="32"/>
          <w:szCs w:val="22"/>
          <w:lang w:eastAsia="en-US"/>
        </w:rPr>
        <w:t>ГОРОДА</w:t>
      </w:r>
      <w:r w:rsidRPr="00E8247B">
        <w:rPr>
          <w:b/>
          <w:color w:val="auto"/>
          <w:spacing w:val="-20"/>
          <w:sz w:val="32"/>
          <w:szCs w:val="22"/>
          <w:lang w:eastAsia="en-US"/>
        </w:rPr>
        <w:t xml:space="preserve"> </w:t>
      </w:r>
      <w:r w:rsidRPr="00E8247B">
        <w:rPr>
          <w:b/>
          <w:color w:val="auto"/>
          <w:sz w:val="32"/>
          <w:szCs w:val="22"/>
          <w:lang w:eastAsia="en-US"/>
        </w:rPr>
        <w:t>НАБЕРЕЖНЫЕ</w:t>
      </w:r>
      <w:r w:rsidRPr="00E8247B">
        <w:rPr>
          <w:b/>
          <w:color w:val="auto"/>
          <w:spacing w:val="-20"/>
          <w:sz w:val="32"/>
          <w:szCs w:val="22"/>
          <w:lang w:eastAsia="en-US"/>
        </w:rPr>
        <w:t xml:space="preserve"> </w:t>
      </w:r>
      <w:r w:rsidRPr="00E8247B">
        <w:rPr>
          <w:b/>
          <w:color w:val="auto"/>
          <w:spacing w:val="-4"/>
          <w:sz w:val="32"/>
          <w:szCs w:val="22"/>
          <w:lang w:eastAsia="en-US"/>
        </w:rPr>
        <w:t>ЧЕЛНЫ</w:t>
      </w:r>
    </w:p>
    <w:p w:rsidR="00E8247B" w:rsidRPr="00E8247B" w:rsidRDefault="00E8247B" w:rsidP="00E8247B">
      <w:pPr>
        <w:autoSpaceDE w:val="0"/>
        <w:autoSpaceDN w:val="0"/>
        <w:spacing w:line="362" w:lineRule="exact"/>
        <w:ind w:left="131" w:right="40"/>
        <w:jc w:val="center"/>
        <w:rPr>
          <w:b/>
          <w:color w:val="auto"/>
          <w:sz w:val="32"/>
          <w:szCs w:val="22"/>
          <w:lang w:eastAsia="en-US"/>
        </w:rPr>
      </w:pPr>
      <w:r w:rsidRPr="00E8247B">
        <w:rPr>
          <w:b/>
          <w:color w:val="auto"/>
          <w:sz w:val="32"/>
          <w:szCs w:val="22"/>
          <w:lang w:eastAsia="en-US"/>
        </w:rPr>
        <w:t>«СРЕДНЯЯ ОБЩЕОБРАЗОВАТЕЛЬНАЯ ШКОЛА №30»</w:t>
      </w:r>
    </w:p>
    <w:p w:rsidR="00E8247B" w:rsidRPr="00E8247B" w:rsidRDefault="00E8247B" w:rsidP="00E8247B">
      <w:pPr>
        <w:autoSpaceDE w:val="0"/>
        <w:autoSpaceDN w:val="0"/>
        <w:spacing w:line="362" w:lineRule="exact"/>
        <w:ind w:left="131" w:right="40"/>
        <w:jc w:val="center"/>
        <w:rPr>
          <w:b/>
          <w:color w:val="auto"/>
          <w:sz w:val="32"/>
          <w:szCs w:val="22"/>
          <w:lang w:eastAsia="en-US"/>
        </w:rPr>
      </w:pPr>
      <w:r w:rsidRPr="00E8247B">
        <w:rPr>
          <w:b/>
          <w:color w:val="auto"/>
          <w:sz w:val="32"/>
          <w:szCs w:val="22"/>
          <w:lang w:eastAsia="en-US"/>
        </w:rPr>
        <w:t>на</w:t>
      </w:r>
      <w:r w:rsidRPr="00E8247B">
        <w:rPr>
          <w:b/>
          <w:color w:val="auto"/>
          <w:spacing w:val="-8"/>
          <w:sz w:val="32"/>
          <w:szCs w:val="22"/>
          <w:lang w:eastAsia="en-US"/>
        </w:rPr>
        <w:t xml:space="preserve"> </w:t>
      </w:r>
      <w:r w:rsidRPr="00E8247B">
        <w:rPr>
          <w:b/>
          <w:color w:val="auto"/>
          <w:sz w:val="32"/>
          <w:szCs w:val="22"/>
          <w:lang w:eastAsia="en-US"/>
        </w:rPr>
        <w:t>2023-2026</w:t>
      </w:r>
      <w:r w:rsidRPr="00E8247B">
        <w:rPr>
          <w:b/>
          <w:color w:val="auto"/>
          <w:spacing w:val="-9"/>
          <w:sz w:val="32"/>
          <w:szCs w:val="22"/>
          <w:lang w:eastAsia="en-US"/>
        </w:rPr>
        <w:t xml:space="preserve"> </w:t>
      </w:r>
      <w:r w:rsidRPr="00E8247B">
        <w:rPr>
          <w:b/>
          <w:color w:val="auto"/>
          <w:spacing w:val="-5"/>
          <w:sz w:val="32"/>
          <w:szCs w:val="22"/>
          <w:lang w:eastAsia="en-US"/>
        </w:rPr>
        <w:t>год</w:t>
      </w:r>
    </w:p>
    <w:p w:rsidR="00E8247B" w:rsidRPr="00E8247B" w:rsidRDefault="00E8247B" w:rsidP="00E8247B">
      <w:pPr>
        <w:autoSpaceDE w:val="0"/>
        <w:autoSpaceDN w:val="0"/>
        <w:rPr>
          <w:b/>
          <w:color w:val="auto"/>
          <w:sz w:val="32"/>
          <w:szCs w:val="28"/>
          <w:lang w:eastAsia="en-US"/>
        </w:rPr>
      </w:pPr>
    </w:p>
    <w:p w:rsidR="00E8247B" w:rsidRPr="00E8247B" w:rsidRDefault="00E8247B" w:rsidP="00E8247B">
      <w:pPr>
        <w:autoSpaceDE w:val="0"/>
        <w:autoSpaceDN w:val="0"/>
        <w:rPr>
          <w:b/>
          <w:color w:val="auto"/>
          <w:sz w:val="32"/>
          <w:szCs w:val="28"/>
          <w:lang w:eastAsia="en-US"/>
        </w:rPr>
      </w:pPr>
    </w:p>
    <w:p w:rsidR="00E8247B" w:rsidRPr="00E8247B" w:rsidRDefault="00E8247B" w:rsidP="00E8247B">
      <w:pPr>
        <w:autoSpaceDE w:val="0"/>
        <w:autoSpaceDN w:val="0"/>
        <w:rPr>
          <w:b/>
          <w:color w:val="auto"/>
          <w:sz w:val="32"/>
          <w:szCs w:val="28"/>
          <w:lang w:eastAsia="en-US"/>
        </w:rPr>
      </w:pPr>
    </w:p>
    <w:p w:rsidR="00E8247B" w:rsidRPr="00E8247B" w:rsidRDefault="00E8247B" w:rsidP="00E8247B">
      <w:pPr>
        <w:autoSpaceDE w:val="0"/>
        <w:autoSpaceDN w:val="0"/>
        <w:rPr>
          <w:b/>
          <w:color w:val="auto"/>
          <w:sz w:val="32"/>
          <w:szCs w:val="28"/>
          <w:lang w:eastAsia="en-US"/>
        </w:rPr>
      </w:pPr>
    </w:p>
    <w:p w:rsidR="00E8247B" w:rsidRPr="00E8247B" w:rsidRDefault="00E8247B" w:rsidP="00E8247B">
      <w:pPr>
        <w:autoSpaceDE w:val="0"/>
        <w:autoSpaceDN w:val="0"/>
        <w:rPr>
          <w:b/>
          <w:color w:val="auto"/>
          <w:sz w:val="32"/>
          <w:szCs w:val="28"/>
          <w:lang w:eastAsia="en-US"/>
        </w:rPr>
      </w:pPr>
    </w:p>
    <w:p w:rsidR="00E8247B" w:rsidRPr="00E8247B" w:rsidRDefault="00E8247B" w:rsidP="00E8247B">
      <w:pPr>
        <w:autoSpaceDE w:val="0"/>
        <w:autoSpaceDN w:val="0"/>
        <w:rPr>
          <w:b/>
          <w:color w:val="auto"/>
          <w:sz w:val="32"/>
          <w:szCs w:val="28"/>
          <w:lang w:eastAsia="en-US"/>
        </w:rPr>
      </w:pPr>
    </w:p>
    <w:p w:rsidR="00E8247B" w:rsidRPr="00E8247B" w:rsidRDefault="00E8247B" w:rsidP="00E8247B">
      <w:pPr>
        <w:autoSpaceDE w:val="0"/>
        <w:autoSpaceDN w:val="0"/>
        <w:rPr>
          <w:b/>
          <w:color w:val="auto"/>
          <w:sz w:val="32"/>
          <w:szCs w:val="28"/>
          <w:lang w:eastAsia="en-US"/>
        </w:rPr>
      </w:pPr>
    </w:p>
    <w:p w:rsidR="00E8247B" w:rsidRPr="00E8247B" w:rsidRDefault="00E8247B" w:rsidP="00E8247B">
      <w:pPr>
        <w:autoSpaceDE w:val="0"/>
        <w:autoSpaceDN w:val="0"/>
        <w:rPr>
          <w:b/>
          <w:color w:val="auto"/>
          <w:sz w:val="32"/>
          <w:szCs w:val="28"/>
          <w:lang w:eastAsia="en-US"/>
        </w:rPr>
      </w:pPr>
    </w:p>
    <w:p w:rsidR="00E8247B" w:rsidRPr="00E8247B" w:rsidRDefault="00E8247B" w:rsidP="00E8247B">
      <w:pPr>
        <w:autoSpaceDE w:val="0"/>
        <w:autoSpaceDN w:val="0"/>
        <w:rPr>
          <w:b/>
          <w:color w:val="auto"/>
          <w:sz w:val="32"/>
          <w:szCs w:val="28"/>
          <w:lang w:eastAsia="en-US"/>
        </w:rPr>
      </w:pPr>
    </w:p>
    <w:p w:rsidR="00F366B9" w:rsidRDefault="00F366B9">
      <w:pPr>
        <w:pStyle w:val="af5"/>
        <w:ind w:firstLine="567"/>
        <w:jc w:val="center"/>
        <w:rPr>
          <w:b/>
          <w:sz w:val="28"/>
        </w:rPr>
      </w:pPr>
    </w:p>
    <w:p w:rsidR="00F366B9" w:rsidRDefault="00F366B9">
      <w:pPr>
        <w:pStyle w:val="af5"/>
        <w:ind w:firstLine="567"/>
        <w:jc w:val="center"/>
        <w:rPr>
          <w:b/>
          <w:sz w:val="28"/>
        </w:rPr>
      </w:pPr>
    </w:p>
    <w:p w:rsidR="00F366B9" w:rsidRDefault="00F366B9">
      <w:pPr>
        <w:pStyle w:val="af5"/>
        <w:ind w:firstLine="567"/>
        <w:jc w:val="center"/>
        <w:rPr>
          <w:b/>
          <w:sz w:val="28"/>
        </w:rPr>
      </w:pPr>
    </w:p>
    <w:p w:rsidR="00F366B9" w:rsidRDefault="00F366B9">
      <w:pPr>
        <w:pStyle w:val="af5"/>
        <w:ind w:firstLine="567"/>
        <w:jc w:val="center"/>
        <w:rPr>
          <w:b/>
          <w:sz w:val="28"/>
        </w:rPr>
      </w:pPr>
    </w:p>
    <w:p w:rsidR="00F366B9" w:rsidRDefault="00F366B9">
      <w:pPr>
        <w:pStyle w:val="af5"/>
        <w:ind w:firstLine="567"/>
        <w:jc w:val="center"/>
        <w:rPr>
          <w:b/>
          <w:sz w:val="28"/>
        </w:rPr>
      </w:pPr>
    </w:p>
    <w:p w:rsidR="00F366B9" w:rsidRDefault="00F366B9">
      <w:pPr>
        <w:pStyle w:val="af5"/>
        <w:ind w:firstLine="567"/>
        <w:jc w:val="center"/>
        <w:rPr>
          <w:b/>
          <w:sz w:val="28"/>
        </w:rPr>
      </w:pPr>
    </w:p>
    <w:p w:rsidR="00F366B9" w:rsidRDefault="00F366B9">
      <w:pPr>
        <w:pStyle w:val="af5"/>
        <w:ind w:firstLine="567"/>
        <w:jc w:val="center"/>
        <w:rPr>
          <w:b/>
          <w:sz w:val="28"/>
        </w:rPr>
      </w:pPr>
    </w:p>
    <w:p w:rsidR="00D42FB8" w:rsidRDefault="00D42FB8">
      <w:pPr>
        <w:pStyle w:val="af5"/>
        <w:ind w:firstLine="567"/>
        <w:jc w:val="center"/>
        <w:rPr>
          <w:b/>
          <w:sz w:val="28"/>
        </w:rPr>
      </w:pPr>
    </w:p>
    <w:p w:rsidR="00D42FB8" w:rsidRDefault="00D42FB8">
      <w:pPr>
        <w:pStyle w:val="af5"/>
        <w:ind w:firstLine="567"/>
        <w:jc w:val="center"/>
        <w:rPr>
          <w:b/>
          <w:sz w:val="28"/>
        </w:rPr>
      </w:pPr>
    </w:p>
    <w:p w:rsidR="00D42FB8" w:rsidRDefault="00D42FB8">
      <w:pPr>
        <w:pStyle w:val="af5"/>
        <w:ind w:firstLine="567"/>
        <w:jc w:val="center"/>
        <w:rPr>
          <w:b/>
          <w:sz w:val="28"/>
        </w:rPr>
      </w:pPr>
    </w:p>
    <w:p w:rsidR="00F366B9" w:rsidRDefault="00F366B9">
      <w:pPr>
        <w:pStyle w:val="af5"/>
        <w:ind w:firstLine="567"/>
        <w:jc w:val="center"/>
        <w:rPr>
          <w:b/>
          <w:sz w:val="28"/>
        </w:rPr>
      </w:pPr>
    </w:p>
    <w:p w:rsidR="00F366B9" w:rsidRDefault="00864912">
      <w:pPr>
        <w:jc w:val="center"/>
        <w:rPr>
          <w:sz w:val="24"/>
        </w:rPr>
      </w:pPr>
      <w:r>
        <w:rPr>
          <w:sz w:val="24"/>
        </w:rPr>
        <w:t>г. Набережные Челны</w:t>
      </w:r>
    </w:p>
    <w:p w:rsidR="00D42FB8" w:rsidRDefault="004C68FD" w:rsidP="00D42FB8">
      <w:pPr>
        <w:jc w:val="center"/>
        <w:rPr>
          <w:sz w:val="24"/>
        </w:rPr>
      </w:pPr>
      <w:r>
        <w:rPr>
          <w:sz w:val="24"/>
        </w:rPr>
        <w:t>2024</w:t>
      </w:r>
      <w:r w:rsidR="00D42FB8">
        <w:rPr>
          <w:sz w:val="24"/>
        </w:rPr>
        <w:br w:type="page"/>
      </w:r>
    </w:p>
    <w:p w:rsidR="00F366B9" w:rsidRDefault="00864912">
      <w:pPr>
        <w:jc w:val="center"/>
        <w:rPr>
          <w:sz w:val="28"/>
        </w:rPr>
      </w:pPr>
      <w:r>
        <w:rPr>
          <w:sz w:val="28"/>
        </w:rPr>
        <w:lastRenderedPageBreak/>
        <w:t>КОЛЛЕКТИВНЫЙ ДОГОВОР</w:t>
      </w:r>
    </w:p>
    <w:p w:rsidR="00E8247B" w:rsidRDefault="00E8247B" w:rsidP="004C68FD">
      <w:pPr>
        <w:jc w:val="center"/>
        <w:rPr>
          <w:bCs/>
          <w:i/>
        </w:rPr>
      </w:pPr>
      <w:r w:rsidRPr="00E8247B">
        <w:rPr>
          <w:color w:val="auto"/>
          <w:sz w:val="28"/>
          <w:szCs w:val="22"/>
          <w:lang w:eastAsia="en-US"/>
        </w:rPr>
        <w:t>Муниципальное бюджетное общеобразовательное учреждение «Средняя общеобразовательная школа № 30»</w:t>
      </w:r>
      <w:r w:rsidRPr="009365B2">
        <w:rPr>
          <w:bCs/>
          <w:i/>
        </w:rPr>
        <w:t xml:space="preserve"> </w:t>
      </w:r>
    </w:p>
    <w:p w:rsidR="004C68FD" w:rsidRPr="009365B2" w:rsidRDefault="004C68FD" w:rsidP="004C68FD">
      <w:pPr>
        <w:jc w:val="center"/>
        <w:rPr>
          <w:i/>
        </w:rPr>
      </w:pPr>
      <w:r w:rsidRPr="009365B2">
        <w:rPr>
          <w:bCs/>
          <w:i/>
        </w:rPr>
        <w:t>(</w:t>
      </w:r>
      <w:r w:rsidRPr="009365B2">
        <w:rPr>
          <w:i/>
        </w:rPr>
        <w:t>полное н</w:t>
      </w:r>
      <w:r>
        <w:rPr>
          <w:i/>
        </w:rPr>
        <w:t>аименование общеобразовательной</w:t>
      </w:r>
      <w:r w:rsidRPr="009365B2">
        <w:rPr>
          <w:i/>
        </w:rPr>
        <w:t xml:space="preserve"> организации в соответствии с </w:t>
      </w:r>
      <w:r>
        <w:rPr>
          <w:i/>
        </w:rPr>
        <w:t xml:space="preserve">её </w:t>
      </w:r>
      <w:r w:rsidRPr="009365B2">
        <w:rPr>
          <w:i/>
        </w:rPr>
        <w:t>уставом)</w:t>
      </w:r>
    </w:p>
    <w:p w:rsidR="00F366B9" w:rsidRDefault="00864912">
      <w:pPr>
        <w:jc w:val="both"/>
        <w:rPr>
          <w:sz w:val="28"/>
        </w:rPr>
      </w:pPr>
      <w:r>
        <w:rPr>
          <w:sz w:val="28"/>
        </w:rPr>
        <w:t xml:space="preserve">прошел уведомительную регистрацию </w:t>
      </w:r>
      <w:proofErr w:type="gramStart"/>
      <w:r>
        <w:rPr>
          <w:sz w:val="28"/>
        </w:rPr>
        <w:t>в  государственном</w:t>
      </w:r>
      <w:proofErr w:type="gramEnd"/>
      <w:r>
        <w:rPr>
          <w:sz w:val="28"/>
        </w:rPr>
        <w:t xml:space="preserve"> казенном учреждении «Центр занятости населения города Набережные Челны».</w:t>
      </w:r>
    </w:p>
    <w:p w:rsidR="00F366B9" w:rsidRDefault="00864912">
      <w:pPr>
        <w:jc w:val="both"/>
        <w:rPr>
          <w:sz w:val="28"/>
        </w:rPr>
      </w:pPr>
      <w:r>
        <w:rPr>
          <w:sz w:val="28"/>
        </w:rPr>
        <w:t>Регистрационный №___ от «__</w:t>
      </w:r>
      <w:proofErr w:type="gramStart"/>
      <w:r>
        <w:rPr>
          <w:sz w:val="28"/>
        </w:rPr>
        <w:t>_»_</w:t>
      </w:r>
      <w:proofErr w:type="gramEnd"/>
      <w:r>
        <w:rPr>
          <w:sz w:val="28"/>
        </w:rPr>
        <w:t>____________20___ г.</w:t>
      </w:r>
    </w:p>
    <w:p w:rsidR="00F366B9" w:rsidRDefault="00F366B9">
      <w:pPr>
        <w:jc w:val="both"/>
        <w:rPr>
          <w:sz w:val="28"/>
        </w:rPr>
      </w:pPr>
    </w:p>
    <w:p w:rsidR="00F366B9" w:rsidRDefault="00864912">
      <w:pPr>
        <w:jc w:val="both"/>
        <w:rPr>
          <w:sz w:val="28"/>
        </w:rPr>
      </w:pPr>
      <w:r>
        <w:rPr>
          <w:sz w:val="28"/>
        </w:rPr>
        <w:t xml:space="preserve">Руководитель ГКУ «Центр занятости </w:t>
      </w:r>
    </w:p>
    <w:p w:rsidR="00F366B9" w:rsidRDefault="00864912">
      <w:pPr>
        <w:jc w:val="both"/>
        <w:rPr>
          <w:sz w:val="28"/>
        </w:rPr>
      </w:pPr>
      <w:r>
        <w:rPr>
          <w:sz w:val="28"/>
        </w:rPr>
        <w:t>населения города Набережные Челны</w:t>
      </w:r>
      <w:proofErr w:type="gramStart"/>
      <w:r>
        <w:rPr>
          <w:sz w:val="28"/>
        </w:rPr>
        <w:t xml:space="preserve">»:   </w:t>
      </w:r>
      <w:proofErr w:type="gramEnd"/>
      <w:r>
        <w:rPr>
          <w:sz w:val="28"/>
        </w:rPr>
        <w:t xml:space="preserve"> </w:t>
      </w:r>
      <w:r w:rsidR="000B33D7">
        <w:rPr>
          <w:sz w:val="28"/>
        </w:rPr>
        <w:t xml:space="preserve">                             </w:t>
      </w:r>
      <w:r>
        <w:rPr>
          <w:sz w:val="28"/>
        </w:rPr>
        <w:t xml:space="preserve">Т.А. </w:t>
      </w:r>
      <w:proofErr w:type="spellStart"/>
      <w:r>
        <w:rPr>
          <w:sz w:val="28"/>
        </w:rPr>
        <w:t>Быданова</w:t>
      </w:r>
      <w:proofErr w:type="spellEnd"/>
    </w:p>
    <w:p w:rsidR="00F366B9" w:rsidRDefault="00F366B9">
      <w:pPr>
        <w:jc w:val="center"/>
        <w:rPr>
          <w:sz w:val="28"/>
        </w:rPr>
      </w:pPr>
    </w:p>
    <w:p w:rsidR="00F366B9" w:rsidRDefault="00F366B9">
      <w:pPr>
        <w:jc w:val="center"/>
        <w:rPr>
          <w:sz w:val="28"/>
        </w:rPr>
      </w:pPr>
    </w:p>
    <w:p w:rsidR="00F366B9" w:rsidRDefault="00864912">
      <w:pPr>
        <w:pStyle w:val="af5"/>
        <w:jc w:val="both"/>
        <w:rPr>
          <w:sz w:val="28"/>
        </w:rPr>
      </w:pPr>
      <w:r>
        <w:rPr>
          <w:sz w:val="28"/>
        </w:rPr>
        <w:t>Коллективный договор прошел уведомительную регистрацию в Набережно-</w:t>
      </w:r>
      <w:proofErr w:type="spellStart"/>
      <w:r>
        <w:rPr>
          <w:sz w:val="28"/>
        </w:rPr>
        <w:t>Челнинской</w:t>
      </w:r>
      <w:proofErr w:type="spellEnd"/>
      <w:r>
        <w:rPr>
          <w:sz w:val="28"/>
        </w:rPr>
        <w:t xml:space="preserve"> </w:t>
      </w:r>
      <w:r w:rsidR="004C68FD">
        <w:rPr>
          <w:sz w:val="28"/>
        </w:rPr>
        <w:t>территориальной</w:t>
      </w:r>
      <w:r>
        <w:rPr>
          <w:sz w:val="28"/>
        </w:rPr>
        <w:t xml:space="preserve"> организации</w:t>
      </w:r>
      <w:r w:rsidR="004C68FD">
        <w:rPr>
          <w:sz w:val="28"/>
        </w:rPr>
        <w:t xml:space="preserve"> Общероссийского Профсоюза</w:t>
      </w:r>
      <w:r>
        <w:rPr>
          <w:sz w:val="28"/>
        </w:rPr>
        <w:t xml:space="preserve"> образования.</w:t>
      </w:r>
    </w:p>
    <w:p w:rsidR="00F366B9" w:rsidRDefault="00864912">
      <w:pPr>
        <w:jc w:val="both"/>
        <w:rPr>
          <w:sz w:val="28"/>
        </w:rPr>
      </w:pPr>
      <w:r>
        <w:rPr>
          <w:sz w:val="28"/>
        </w:rPr>
        <w:t>Регистрационный № ___</w:t>
      </w:r>
      <w:proofErr w:type="gramStart"/>
      <w:r>
        <w:rPr>
          <w:sz w:val="28"/>
        </w:rPr>
        <w:t>_  от</w:t>
      </w:r>
      <w:proofErr w:type="gramEnd"/>
      <w:r>
        <w:rPr>
          <w:sz w:val="28"/>
        </w:rPr>
        <w:t xml:space="preserve"> «____» ____________20____ г.</w:t>
      </w:r>
    </w:p>
    <w:p w:rsidR="00F366B9" w:rsidRDefault="00F366B9">
      <w:pPr>
        <w:ind w:firstLine="567"/>
        <w:rPr>
          <w:sz w:val="28"/>
        </w:rPr>
      </w:pPr>
    </w:p>
    <w:p w:rsidR="00F366B9" w:rsidRDefault="00864912">
      <w:pPr>
        <w:rPr>
          <w:sz w:val="28"/>
        </w:rPr>
      </w:pPr>
      <w:proofErr w:type="gramStart"/>
      <w:r>
        <w:rPr>
          <w:sz w:val="28"/>
        </w:rPr>
        <w:t>Председатель  Набережно</w:t>
      </w:r>
      <w:proofErr w:type="gramEnd"/>
      <w:r>
        <w:rPr>
          <w:sz w:val="28"/>
        </w:rPr>
        <w:t>-</w:t>
      </w:r>
      <w:proofErr w:type="spellStart"/>
      <w:r>
        <w:rPr>
          <w:sz w:val="28"/>
        </w:rPr>
        <w:t>Челнинской</w:t>
      </w:r>
      <w:proofErr w:type="spellEnd"/>
    </w:p>
    <w:p w:rsidR="00F366B9" w:rsidRDefault="00864912">
      <w:pPr>
        <w:rPr>
          <w:sz w:val="28"/>
        </w:rPr>
      </w:pPr>
      <w:r>
        <w:rPr>
          <w:sz w:val="28"/>
        </w:rPr>
        <w:t xml:space="preserve">городской профсоюзной организации </w:t>
      </w:r>
    </w:p>
    <w:p w:rsidR="000B33D7" w:rsidRDefault="00864912">
      <w:pPr>
        <w:rPr>
          <w:sz w:val="28"/>
        </w:rPr>
      </w:pPr>
      <w:r>
        <w:rPr>
          <w:sz w:val="28"/>
        </w:rPr>
        <w:t xml:space="preserve">работников образования                                            </w:t>
      </w:r>
      <w:r w:rsidR="000B33D7">
        <w:rPr>
          <w:sz w:val="28"/>
        </w:rPr>
        <w:t xml:space="preserve">              Ф. А. </w:t>
      </w:r>
      <w:proofErr w:type="spellStart"/>
      <w:r w:rsidR="000B33D7">
        <w:rPr>
          <w:sz w:val="28"/>
        </w:rPr>
        <w:t>Халиуллин</w:t>
      </w:r>
      <w:proofErr w:type="spellEnd"/>
      <w:r w:rsidR="004C68FD">
        <w:rPr>
          <w:sz w:val="28"/>
        </w:rPr>
        <w:t xml:space="preserve">        </w:t>
      </w:r>
      <w:r w:rsidR="000B33D7">
        <w:rPr>
          <w:sz w:val="28"/>
        </w:rPr>
        <w:t xml:space="preserve">       </w:t>
      </w:r>
    </w:p>
    <w:p w:rsidR="000B33D7" w:rsidRDefault="000B33D7">
      <w:pPr>
        <w:rPr>
          <w:sz w:val="28"/>
        </w:rPr>
      </w:pPr>
    </w:p>
    <w:p w:rsidR="000B33D7" w:rsidRDefault="000B33D7">
      <w:pPr>
        <w:rPr>
          <w:sz w:val="28"/>
        </w:rPr>
      </w:pPr>
    </w:p>
    <w:p w:rsidR="00F366B9" w:rsidRDefault="000B33D7">
      <w:pPr>
        <w:rPr>
          <w:sz w:val="28"/>
        </w:rPr>
      </w:pPr>
      <w:r>
        <w:rPr>
          <w:sz w:val="28"/>
        </w:rPr>
        <w:t xml:space="preserve">                      </w:t>
      </w:r>
      <w:r w:rsidR="00864912">
        <w:rPr>
          <w:sz w:val="28"/>
        </w:rPr>
        <w:t xml:space="preserve">М.П. </w:t>
      </w:r>
    </w:p>
    <w:p w:rsidR="00F366B9" w:rsidRDefault="00F366B9">
      <w:pPr>
        <w:rPr>
          <w:sz w:val="28"/>
        </w:rPr>
      </w:pPr>
    </w:p>
    <w:p w:rsidR="00F366B9" w:rsidRDefault="00F366B9">
      <w:pPr>
        <w:rPr>
          <w:sz w:val="28"/>
        </w:rPr>
      </w:pPr>
    </w:p>
    <w:p w:rsidR="00F366B9" w:rsidRDefault="00F366B9">
      <w:pPr>
        <w:rPr>
          <w:sz w:val="28"/>
        </w:rPr>
      </w:pPr>
    </w:p>
    <w:p w:rsidR="00F366B9" w:rsidRDefault="00F366B9">
      <w:pPr>
        <w:rPr>
          <w:sz w:val="28"/>
        </w:rPr>
      </w:pPr>
    </w:p>
    <w:p w:rsidR="00F366B9" w:rsidRDefault="00F366B9">
      <w:pPr>
        <w:rPr>
          <w:sz w:val="28"/>
        </w:rPr>
      </w:pPr>
    </w:p>
    <w:p w:rsidR="00F366B9" w:rsidRDefault="00F366B9">
      <w:pPr>
        <w:rPr>
          <w:sz w:val="28"/>
        </w:rPr>
      </w:pPr>
    </w:p>
    <w:p w:rsidR="00F366B9" w:rsidRDefault="00F366B9">
      <w:pPr>
        <w:rPr>
          <w:sz w:val="28"/>
        </w:rPr>
      </w:pPr>
    </w:p>
    <w:p w:rsidR="00F366B9" w:rsidRDefault="00F366B9">
      <w:pPr>
        <w:rPr>
          <w:sz w:val="28"/>
        </w:rPr>
      </w:pPr>
    </w:p>
    <w:p w:rsidR="00F366B9" w:rsidRDefault="00F366B9">
      <w:pPr>
        <w:rPr>
          <w:sz w:val="28"/>
        </w:rPr>
      </w:pPr>
    </w:p>
    <w:p w:rsidR="00F366B9" w:rsidRDefault="00F366B9">
      <w:pPr>
        <w:rPr>
          <w:sz w:val="28"/>
        </w:rPr>
      </w:pPr>
    </w:p>
    <w:p w:rsidR="00DB0557" w:rsidRDefault="00DB0557">
      <w:pPr>
        <w:rPr>
          <w:sz w:val="28"/>
        </w:rPr>
      </w:pPr>
    </w:p>
    <w:p w:rsidR="00DB0557" w:rsidRDefault="00DB0557">
      <w:pPr>
        <w:rPr>
          <w:sz w:val="28"/>
        </w:rPr>
      </w:pPr>
    </w:p>
    <w:p w:rsidR="00DB0557" w:rsidRDefault="00DB0557">
      <w:pPr>
        <w:rPr>
          <w:sz w:val="28"/>
        </w:rPr>
      </w:pPr>
    </w:p>
    <w:p w:rsidR="00DB0557" w:rsidRDefault="00DB0557">
      <w:pPr>
        <w:rPr>
          <w:sz w:val="28"/>
        </w:rPr>
      </w:pPr>
    </w:p>
    <w:p w:rsidR="00DB0557" w:rsidRDefault="00DB0557">
      <w:pPr>
        <w:rPr>
          <w:sz w:val="28"/>
        </w:rPr>
      </w:pPr>
    </w:p>
    <w:p w:rsidR="00DB0557" w:rsidRDefault="00DB0557">
      <w:pPr>
        <w:rPr>
          <w:sz w:val="28"/>
        </w:rPr>
      </w:pPr>
    </w:p>
    <w:p w:rsidR="00DB0557" w:rsidRDefault="00DB0557">
      <w:pPr>
        <w:rPr>
          <w:sz w:val="28"/>
        </w:rPr>
      </w:pPr>
    </w:p>
    <w:p w:rsidR="00DB0557" w:rsidRDefault="00DB0557">
      <w:pPr>
        <w:rPr>
          <w:sz w:val="28"/>
        </w:rPr>
      </w:pPr>
    </w:p>
    <w:p w:rsidR="00DB0557" w:rsidRDefault="00DB0557">
      <w:pPr>
        <w:rPr>
          <w:sz w:val="28"/>
        </w:rPr>
      </w:pPr>
    </w:p>
    <w:p w:rsidR="00DB0557" w:rsidRDefault="00DB0557">
      <w:pPr>
        <w:rPr>
          <w:sz w:val="28"/>
        </w:rPr>
      </w:pPr>
    </w:p>
    <w:p w:rsidR="00DB0557" w:rsidRDefault="00DB0557">
      <w:pPr>
        <w:rPr>
          <w:sz w:val="28"/>
        </w:rPr>
      </w:pPr>
    </w:p>
    <w:p w:rsidR="00F366B9" w:rsidRDefault="00F366B9">
      <w:pPr>
        <w:rPr>
          <w:sz w:val="28"/>
        </w:rPr>
      </w:pPr>
    </w:p>
    <w:p w:rsidR="00F366B9" w:rsidRDefault="00F366B9">
      <w:pPr>
        <w:rPr>
          <w:sz w:val="28"/>
        </w:rPr>
      </w:pPr>
    </w:p>
    <w:p w:rsidR="00F366B9" w:rsidRDefault="00864912">
      <w:pPr>
        <w:pStyle w:val="af5"/>
        <w:numPr>
          <w:ilvl w:val="0"/>
          <w:numId w:val="1"/>
        </w:numPr>
        <w:ind w:left="0" w:firstLine="0"/>
        <w:jc w:val="center"/>
        <w:rPr>
          <w:b/>
          <w:sz w:val="28"/>
        </w:rPr>
      </w:pPr>
      <w:r>
        <w:rPr>
          <w:b/>
          <w:sz w:val="28"/>
        </w:rPr>
        <w:lastRenderedPageBreak/>
        <w:t>ОБЩЕЕ ПОЛОЖЕНИЕ</w:t>
      </w:r>
    </w:p>
    <w:p w:rsidR="00F366B9" w:rsidRDefault="00F366B9">
      <w:pPr>
        <w:pStyle w:val="af5"/>
        <w:jc w:val="center"/>
        <w:rPr>
          <w:b/>
          <w:sz w:val="28"/>
        </w:rPr>
      </w:pPr>
    </w:p>
    <w:p w:rsidR="00F366B9" w:rsidRDefault="00864912">
      <w:pPr>
        <w:pStyle w:val="af5"/>
        <w:ind w:firstLine="567"/>
        <w:jc w:val="both"/>
        <w:rPr>
          <w:sz w:val="28"/>
        </w:rPr>
      </w:pPr>
      <w:r>
        <w:rPr>
          <w:sz w:val="28"/>
        </w:rPr>
        <w:t xml:space="preserve">1.1. Настоящий коллективный договор – правовой акт, регулирующий социально-трудовые отношения принят в </w:t>
      </w:r>
      <w:r w:rsidR="00E8247B" w:rsidRPr="00E8247B">
        <w:rPr>
          <w:color w:val="auto"/>
          <w:sz w:val="28"/>
          <w:szCs w:val="22"/>
          <w:lang w:eastAsia="en-US"/>
        </w:rPr>
        <w:t>Муниципальное бюджетное общеобразовательное учреждение «Средняя общеобразовательная школа № 30»</w:t>
      </w:r>
      <w:r>
        <w:rPr>
          <w:sz w:val="28"/>
        </w:rPr>
        <w:t>,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Pr>
          <w:sz w:val="28"/>
        </w:rPr>
        <w:tab/>
      </w:r>
    </w:p>
    <w:p w:rsidR="00F366B9" w:rsidRDefault="00864912">
      <w:pPr>
        <w:pStyle w:val="af5"/>
        <w:ind w:firstLine="567"/>
        <w:jc w:val="both"/>
        <w:rPr>
          <w:sz w:val="28"/>
        </w:rPr>
      </w:pPr>
      <w:r>
        <w:rPr>
          <w:sz w:val="28"/>
        </w:rPr>
        <w:t>1.2. Основой для заключения коллективного договора являются:</w:t>
      </w:r>
    </w:p>
    <w:p w:rsidR="00F366B9" w:rsidRDefault="00864912">
      <w:pPr>
        <w:pStyle w:val="af5"/>
        <w:ind w:firstLine="567"/>
        <w:jc w:val="both"/>
        <w:rPr>
          <w:sz w:val="28"/>
        </w:rPr>
      </w:pPr>
      <w:r>
        <w:rPr>
          <w:sz w:val="28"/>
        </w:rPr>
        <w:t>- Трудовой кодекс Российской Федерации (далее – ТК РФ);</w:t>
      </w:r>
    </w:p>
    <w:p w:rsidR="00F366B9" w:rsidRDefault="00864912" w:rsidP="004C68FD">
      <w:pPr>
        <w:pStyle w:val="af5"/>
        <w:ind w:firstLine="567"/>
        <w:jc w:val="both"/>
        <w:rPr>
          <w:sz w:val="28"/>
        </w:rPr>
      </w:pPr>
      <w:r>
        <w:rPr>
          <w:sz w:val="28"/>
        </w:rPr>
        <w:t>- Федераль</w:t>
      </w:r>
      <w:r w:rsidR="004C68FD">
        <w:rPr>
          <w:sz w:val="28"/>
        </w:rPr>
        <w:t xml:space="preserve">ный закон от 12.01.1996 № 10-ФЗ </w:t>
      </w:r>
      <w:r>
        <w:rPr>
          <w:sz w:val="28"/>
        </w:rPr>
        <w:t>«О профессиональных союзах, их правах и гарантиях деятельности»;</w:t>
      </w:r>
    </w:p>
    <w:p w:rsidR="00F366B9" w:rsidRDefault="00864912" w:rsidP="004C68FD">
      <w:pPr>
        <w:pStyle w:val="af5"/>
        <w:ind w:firstLine="567"/>
        <w:jc w:val="both"/>
        <w:rPr>
          <w:sz w:val="28"/>
        </w:rPr>
      </w:pPr>
      <w:r>
        <w:rPr>
          <w:sz w:val="28"/>
        </w:rPr>
        <w:t>- Федеральный закон от 29.12.2012 № 273-ФЗ «Об образовании в Российской Федерации»;</w:t>
      </w:r>
    </w:p>
    <w:p w:rsidR="00F366B9" w:rsidRPr="004C68FD" w:rsidRDefault="00864912" w:rsidP="004C68FD">
      <w:pPr>
        <w:pStyle w:val="af5"/>
        <w:ind w:firstLine="567"/>
        <w:jc w:val="both"/>
        <w:rPr>
          <w:sz w:val="28"/>
          <w:highlight w:val="white"/>
        </w:rPr>
      </w:pPr>
      <w:r>
        <w:rPr>
          <w:sz w:val="28"/>
          <w:highlight w:val="white"/>
        </w:rPr>
        <w:t>- Закон Республики Татарстан от 18.01.1995 № 2303-</w:t>
      </w:r>
      <w:proofErr w:type="gramStart"/>
      <w:r>
        <w:rPr>
          <w:sz w:val="28"/>
          <w:highlight w:val="white"/>
        </w:rPr>
        <w:t xml:space="preserve">XII </w:t>
      </w:r>
      <w:r w:rsidR="004C68FD">
        <w:rPr>
          <w:sz w:val="28"/>
          <w:highlight w:val="white"/>
        </w:rPr>
        <w:t xml:space="preserve"> </w:t>
      </w:r>
      <w:r>
        <w:rPr>
          <w:sz w:val="28"/>
          <w:highlight w:val="white"/>
        </w:rPr>
        <w:t>«</w:t>
      </w:r>
      <w:proofErr w:type="gramEnd"/>
      <w:r>
        <w:rPr>
          <w:sz w:val="28"/>
          <w:highlight w:val="white"/>
        </w:rPr>
        <w:t>О профессиональных союзах»;</w:t>
      </w:r>
    </w:p>
    <w:p w:rsidR="00F366B9" w:rsidRDefault="00864912">
      <w:pPr>
        <w:pStyle w:val="af5"/>
        <w:ind w:firstLine="567"/>
        <w:jc w:val="both"/>
        <w:rPr>
          <w:sz w:val="28"/>
        </w:rPr>
      </w:pPr>
      <w:r>
        <w:rPr>
          <w:sz w:val="28"/>
        </w:rPr>
        <w:t>- Указ Президента Республики Татарстан от 17.11.2015 № УП-1105 «О развитии социального партнерства в сфере труда в Республике Татарстан»;</w:t>
      </w:r>
    </w:p>
    <w:p w:rsidR="00F366B9" w:rsidRPr="00432955" w:rsidRDefault="00864912">
      <w:pPr>
        <w:pStyle w:val="af5"/>
        <w:ind w:firstLine="567"/>
        <w:jc w:val="both"/>
        <w:rPr>
          <w:color w:val="auto"/>
          <w:sz w:val="28"/>
        </w:rPr>
      </w:pPr>
      <w:r w:rsidRPr="00432955">
        <w:rPr>
          <w:color w:val="auto"/>
          <w:sz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w:t>
      </w:r>
      <w:r w:rsidR="004C68FD" w:rsidRPr="00432955">
        <w:rPr>
          <w:color w:val="auto"/>
          <w:sz w:val="28"/>
        </w:rPr>
        <w:t>тва на 2023-2024 годы.</w:t>
      </w:r>
    </w:p>
    <w:p w:rsidR="00F366B9" w:rsidRPr="00432955" w:rsidRDefault="00864912">
      <w:pPr>
        <w:pStyle w:val="af5"/>
        <w:ind w:firstLine="567"/>
        <w:jc w:val="both"/>
        <w:rPr>
          <w:color w:val="auto"/>
          <w:sz w:val="28"/>
        </w:rPr>
      </w:pPr>
      <w:r w:rsidRPr="00432955">
        <w:rPr>
          <w:color w:val="auto"/>
          <w:sz w:val="28"/>
        </w:rPr>
        <w:t xml:space="preserve">- </w:t>
      </w:r>
      <w:r w:rsidR="00F11C54" w:rsidRPr="00432955">
        <w:rPr>
          <w:color w:val="auto"/>
          <w:sz w:val="28"/>
        </w:rPr>
        <w:t xml:space="preserve">    </w:t>
      </w:r>
      <w:r w:rsidRPr="00432955">
        <w:rPr>
          <w:color w:val="auto"/>
          <w:sz w:val="28"/>
        </w:rPr>
        <w:t>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2023-2026 годы;</w:t>
      </w:r>
    </w:p>
    <w:p w:rsidR="00F366B9" w:rsidRPr="00432955" w:rsidRDefault="00864912" w:rsidP="004C68FD">
      <w:pPr>
        <w:pStyle w:val="af5"/>
        <w:ind w:firstLine="709"/>
        <w:jc w:val="both"/>
        <w:rPr>
          <w:color w:val="auto"/>
          <w:sz w:val="28"/>
        </w:rPr>
      </w:pPr>
      <w:r w:rsidRPr="00432955">
        <w:rPr>
          <w:color w:val="auto"/>
          <w:sz w:val="28"/>
        </w:rPr>
        <w:t>- Те</w:t>
      </w:r>
      <w:r w:rsidR="004C68FD" w:rsidRPr="00432955">
        <w:rPr>
          <w:color w:val="auto"/>
          <w:sz w:val="28"/>
        </w:rPr>
        <w:t>рриториальное Соглашение между Муниципальным казенным учреждением «Исполнительный комитет муниципального образования город Набережные Челны Республики Татарстан» и Набережно-</w:t>
      </w:r>
      <w:proofErr w:type="spellStart"/>
      <w:r w:rsidR="004C68FD" w:rsidRPr="00432955">
        <w:rPr>
          <w:color w:val="auto"/>
          <w:sz w:val="28"/>
        </w:rPr>
        <w:t>Челнинской</w:t>
      </w:r>
      <w:proofErr w:type="spellEnd"/>
      <w:r w:rsidR="004C68FD" w:rsidRPr="00432955">
        <w:rPr>
          <w:color w:val="auto"/>
          <w:sz w:val="28"/>
        </w:rPr>
        <w:t xml:space="preserve"> территориальной организацией Профессионального союза работников народного образования и науки Российской Федерации в Республике Татарстан на 2024-2026 гг.</w:t>
      </w:r>
    </w:p>
    <w:p w:rsidR="00F366B9" w:rsidRPr="00432955" w:rsidRDefault="00864912">
      <w:pPr>
        <w:pStyle w:val="af5"/>
        <w:ind w:firstLine="567"/>
        <w:jc w:val="both"/>
        <w:rPr>
          <w:color w:val="auto"/>
          <w:sz w:val="28"/>
        </w:rPr>
      </w:pPr>
      <w:r w:rsidRPr="00432955">
        <w:rPr>
          <w:color w:val="auto"/>
          <w:sz w:val="28"/>
        </w:rPr>
        <w:t>1.3. Сторонами коллективного договора являются:</w:t>
      </w:r>
    </w:p>
    <w:p w:rsidR="00F366B9" w:rsidRPr="00432955" w:rsidRDefault="00864912">
      <w:pPr>
        <w:pStyle w:val="35"/>
        <w:spacing w:after="0"/>
        <w:ind w:firstLine="567"/>
        <w:jc w:val="both"/>
        <w:rPr>
          <w:color w:val="auto"/>
          <w:sz w:val="28"/>
        </w:rPr>
      </w:pPr>
      <w:r w:rsidRPr="00432955">
        <w:rPr>
          <w:color w:val="auto"/>
          <w:sz w:val="28"/>
        </w:rPr>
        <w:t xml:space="preserve">- работодатель в лице его представителя – руководителя образовательной </w:t>
      </w:r>
      <w:proofErr w:type="gramStart"/>
      <w:r w:rsidRPr="00432955">
        <w:rPr>
          <w:color w:val="auto"/>
          <w:sz w:val="28"/>
        </w:rPr>
        <w:t xml:space="preserve">организации  </w:t>
      </w:r>
      <w:r w:rsidR="00E8247B" w:rsidRPr="00432955">
        <w:rPr>
          <w:color w:val="auto"/>
          <w:sz w:val="28"/>
        </w:rPr>
        <w:t>Каримовой</w:t>
      </w:r>
      <w:proofErr w:type="gramEnd"/>
      <w:r w:rsidR="00E8247B" w:rsidRPr="00432955">
        <w:rPr>
          <w:color w:val="auto"/>
          <w:sz w:val="28"/>
        </w:rPr>
        <w:t xml:space="preserve"> Алены Сергеевны</w:t>
      </w:r>
      <w:r w:rsidR="004C68FD" w:rsidRPr="00432955">
        <w:rPr>
          <w:color w:val="auto"/>
          <w:sz w:val="28"/>
        </w:rPr>
        <w:t xml:space="preserve"> </w:t>
      </w:r>
      <w:r w:rsidRPr="00432955">
        <w:rPr>
          <w:color w:val="auto"/>
          <w:sz w:val="28"/>
        </w:rPr>
        <w:t>(далее – работодатель);</w:t>
      </w:r>
    </w:p>
    <w:p w:rsidR="004C68FD" w:rsidRPr="00432955" w:rsidRDefault="004C68FD">
      <w:pPr>
        <w:pStyle w:val="35"/>
        <w:spacing w:after="0"/>
        <w:ind w:firstLine="567"/>
        <w:jc w:val="both"/>
        <w:rPr>
          <w:color w:val="auto"/>
          <w:sz w:val="28"/>
        </w:rPr>
      </w:pPr>
    </w:p>
    <w:p w:rsidR="00F366B9" w:rsidRPr="00432955" w:rsidRDefault="00864912">
      <w:pPr>
        <w:pStyle w:val="35"/>
        <w:spacing w:after="0"/>
        <w:ind w:firstLine="567"/>
        <w:jc w:val="both"/>
        <w:rPr>
          <w:color w:val="auto"/>
          <w:sz w:val="24"/>
        </w:rPr>
      </w:pPr>
      <w:r w:rsidRPr="00432955">
        <w:rPr>
          <w:color w:val="auto"/>
          <w:sz w:val="28"/>
        </w:rPr>
        <w:t xml:space="preserve">- работники образовательной организации в лице их представителя – первичной профсоюзной организации в лице председателя первичной профсоюзной </w:t>
      </w:r>
      <w:proofErr w:type="gramStart"/>
      <w:r w:rsidRPr="00432955">
        <w:rPr>
          <w:color w:val="auto"/>
          <w:sz w:val="28"/>
        </w:rPr>
        <w:t xml:space="preserve">организации  </w:t>
      </w:r>
      <w:r w:rsidR="00E8247B" w:rsidRPr="00432955">
        <w:rPr>
          <w:color w:val="auto"/>
          <w:sz w:val="28"/>
        </w:rPr>
        <w:t>Ивановой</w:t>
      </w:r>
      <w:proofErr w:type="gramEnd"/>
      <w:r w:rsidR="00E8247B" w:rsidRPr="00432955">
        <w:rPr>
          <w:color w:val="auto"/>
          <w:sz w:val="28"/>
        </w:rPr>
        <w:t xml:space="preserve"> Ирины Георгиевны</w:t>
      </w:r>
      <w:r w:rsidRPr="00432955">
        <w:rPr>
          <w:color w:val="auto"/>
          <w:sz w:val="28"/>
        </w:rPr>
        <w:t xml:space="preserve"> (далее – выборный орган первичной профсоюзной организации).</w:t>
      </w:r>
    </w:p>
    <w:p w:rsidR="00F366B9" w:rsidRDefault="00864912">
      <w:pPr>
        <w:pStyle w:val="af5"/>
        <w:ind w:firstLine="567"/>
        <w:jc w:val="both"/>
        <w:rPr>
          <w:sz w:val="28"/>
        </w:rPr>
      </w:pPr>
      <w:r>
        <w:rPr>
          <w:sz w:val="28"/>
        </w:rPr>
        <w:t>1.4. Стороны, признавая принципы социального партнерства, обязуются:</w:t>
      </w:r>
    </w:p>
    <w:p w:rsidR="00F366B9" w:rsidRDefault="00864912">
      <w:pPr>
        <w:pStyle w:val="af5"/>
        <w:ind w:firstLine="567"/>
        <w:jc w:val="both"/>
        <w:rPr>
          <w:sz w:val="28"/>
        </w:rPr>
      </w:pPr>
      <w:r>
        <w:rPr>
          <w:sz w:val="28"/>
        </w:rPr>
        <w:t>1.4.1. Работодатель:</w:t>
      </w:r>
    </w:p>
    <w:p w:rsidR="00F366B9" w:rsidRDefault="00864912">
      <w:pPr>
        <w:pStyle w:val="af5"/>
        <w:ind w:firstLine="567"/>
        <w:jc w:val="both"/>
        <w:rPr>
          <w:sz w:val="28"/>
        </w:rPr>
      </w:pPr>
      <w:r>
        <w:rPr>
          <w:sz w:val="28"/>
        </w:rPr>
        <w:lastRenderedPageBreak/>
        <w:t xml:space="preserve">- признавать выборный орган первичной профсоюзной </w:t>
      </w:r>
      <w:proofErr w:type="gramStart"/>
      <w:r>
        <w:rPr>
          <w:sz w:val="28"/>
        </w:rPr>
        <w:t>организации  единственным</w:t>
      </w:r>
      <w:proofErr w:type="gramEnd"/>
      <w:r>
        <w:rPr>
          <w:sz w:val="28"/>
        </w:rPr>
        <w:t xml:space="preserve">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F366B9" w:rsidRDefault="00864912">
      <w:pPr>
        <w:pStyle w:val="af5"/>
        <w:ind w:firstLine="567"/>
        <w:jc w:val="both"/>
        <w:rPr>
          <w:sz w:val="28"/>
        </w:rPr>
      </w:pPr>
      <w:r>
        <w:rPr>
          <w:sz w:val="28"/>
        </w:rPr>
        <w:t>- соблюдать условия данного договора и выполнять его положения;</w:t>
      </w:r>
    </w:p>
    <w:p w:rsidR="00F366B9" w:rsidRDefault="00864912">
      <w:pPr>
        <w:pStyle w:val="af5"/>
        <w:ind w:firstLine="567"/>
        <w:jc w:val="both"/>
        <w:rPr>
          <w:sz w:val="28"/>
        </w:rPr>
      </w:pPr>
      <w:r>
        <w:rPr>
          <w:sz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F366B9" w:rsidRDefault="00864912">
      <w:pPr>
        <w:pStyle w:val="af5"/>
        <w:ind w:firstLine="567"/>
        <w:jc w:val="both"/>
        <w:rPr>
          <w:sz w:val="28"/>
        </w:rPr>
      </w:pPr>
      <w:r>
        <w:rPr>
          <w:sz w:val="28"/>
        </w:rPr>
        <w:t>- оказывать дополнительные гарантии и льготы, установленные локальными нормативными актами образовательной организации.</w:t>
      </w:r>
    </w:p>
    <w:p w:rsidR="00F366B9" w:rsidRDefault="00864912">
      <w:pPr>
        <w:pStyle w:val="35"/>
        <w:spacing w:after="0"/>
        <w:ind w:firstLine="567"/>
        <w:jc w:val="both"/>
        <w:rPr>
          <w:sz w:val="24"/>
        </w:rPr>
      </w:pPr>
      <w:r>
        <w:rPr>
          <w:sz w:val="28"/>
        </w:rPr>
        <w:t>1.4.2. Выборный орган первичной профсоюзной организации:</w:t>
      </w:r>
    </w:p>
    <w:p w:rsidR="00F366B9" w:rsidRDefault="00864912">
      <w:pPr>
        <w:pStyle w:val="af5"/>
        <w:ind w:firstLine="567"/>
        <w:jc w:val="both"/>
        <w:rPr>
          <w:sz w:val="28"/>
        </w:rPr>
      </w:pPr>
      <w:r>
        <w:rPr>
          <w:sz w:val="28"/>
        </w:rPr>
        <w:t>- содействовать эффективной работе образовательной организации;</w:t>
      </w:r>
    </w:p>
    <w:p w:rsidR="00F366B9" w:rsidRDefault="00864912">
      <w:pPr>
        <w:pStyle w:val="af5"/>
        <w:ind w:firstLine="567"/>
        <w:jc w:val="both"/>
        <w:rPr>
          <w:sz w:val="28"/>
        </w:rPr>
      </w:pPr>
      <w:r>
        <w:rPr>
          <w:sz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F366B9" w:rsidRDefault="00864912">
      <w:pPr>
        <w:pStyle w:val="af5"/>
        <w:ind w:firstLine="567"/>
        <w:jc w:val="both"/>
        <w:rPr>
          <w:sz w:val="28"/>
        </w:rPr>
      </w:pPr>
      <w:r>
        <w:rPr>
          <w:sz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p>
    <w:p w:rsidR="00F366B9" w:rsidRDefault="00864912">
      <w:pPr>
        <w:pStyle w:val="af5"/>
        <w:ind w:firstLine="567"/>
        <w:jc w:val="both"/>
        <w:rPr>
          <w:sz w:val="28"/>
        </w:rPr>
      </w:pPr>
      <w:r>
        <w:rPr>
          <w:sz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F366B9" w:rsidRDefault="00864912">
      <w:pPr>
        <w:ind w:firstLine="540"/>
        <w:jc w:val="both"/>
        <w:rPr>
          <w:sz w:val="28"/>
        </w:rPr>
      </w:pPr>
      <w:r>
        <w:rPr>
          <w:sz w:val="28"/>
        </w:rPr>
        <w:t>1.6. Работодатель обязуется обеспечивать гласность содержания и выполнения условий коллективного договора.</w:t>
      </w:r>
    </w:p>
    <w:p w:rsidR="00F366B9" w:rsidRDefault="00864912">
      <w:pPr>
        <w:pStyle w:val="af5"/>
        <w:ind w:firstLine="567"/>
        <w:jc w:val="both"/>
        <w:rPr>
          <w:sz w:val="28"/>
        </w:rPr>
      </w:pPr>
      <w:r>
        <w:rPr>
          <w:sz w:val="28"/>
        </w:rPr>
        <w:t>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образовательной организации.</w:t>
      </w:r>
    </w:p>
    <w:p w:rsidR="00F366B9" w:rsidRDefault="00864912">
      <w:pPr>
        <w:pStyle w:val="af5"/>
        <w:ind w:firstLine="567"/>
        <w:jc w:val="both"/>
        <w:rPr>
          <w:sz w:val="28"/>
        </w:rPr>
      </w:pPr>
      <w:r>
        <w:rPr>
          <w:sz w:val="28"/>
        </w:rPr>
        <w:t>1.8. Первичная профсоюзная организация не несет ответственность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F366B9" w:rsidRDefault="00864912">
      <w:pPr>
        <w:pStyle w:val="Default"/>
        <w:ind w:firstLine="709"/>
        <w:jc w:val="both"/>
        <w:rPr>
          <w:rFonts w:ascii="Times New Roman" w:hAnsi="Times New Roman"/>
          <w:sz w:val="28"/>
        </w:rPr>
      </w:pPr>
      <w:r>
        <w:rPr>
          <w:rFonts w:ascii="Times New Roman" w:hAnsi="Times New Roman"/>
          <w:sz w:val="28"/>
        </w:rPr>
        <w:t xml:space="preserve">1.9. Работодатель обязан ознакомить под роспись с текстом коллективного договора (изменениями  в коллективном договоре), а также со </w:t>
      </w:r>
      <w:r>
        <w:rPr>
          <w:rFonts w:ascii="Times New Roman" w:hAnsi="Times New Roman"/>
          <w:sz w:val="28"/>
        </w:rPr>
        <w:lastRenderedPageBreak/>
        <w:t>всеми локальными нормативными актами образовательной организации, содержащими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F366B9" w:rsidRDefault="00864912">
      <w:pPr>
        <w:pStyle w:val="35"/>
        <w:spacing w:after="0"/>
        <w:ind w:firstLine="567"/>
        <w:jc w:val="both"/>
        <w:rPr>
          <w:sz w:val="28"/>
        </w:rPr>
      </w:pPr>
      <w:r>
        <w:rPr>
          <w:sz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F366B9" w:rsidRDefault="00864912">
      <w:pPr>
        <w:pStyle w:val="35"/>
        <w:spacing w:after="0"/>
        <w:ind w:firstLine="567"/>
        <w:jc w:val="both"/>
        <w:rPr>
          <w:sz w:val="28"/>
        </w:rPr>
      </w:pPr>
      <w:r>
        <w:rPr>
          <w:sz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F366B9" w:rsidRDefault="00864912">
      <w:pPr>
        <w:pStyle w:val="35"/>
        <w:spacing w:after="0"/>
        <w:ind w:firstLine="567"/>
        <w:jc w:val="both"/>
        <w:rPr>
          <w:sz w:val="28"/>
        </w:rPr>
      </w:pPr>
      <w:r>
        <w:rPr>
          <w:sz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F366B9" w:rsidRDefault="00864912">
      <w:pPr>
        <w:ind w:firstLine="709"/>
        <w:jc w:val="both"/>
        <w:rPr>
          <w:sz w:val="28"/>
        </w:rPr>
      </w:pPr>
      <w:r>
        <w:rPr>
          <w:sz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F366B9" w:rsidRDefault="00864912">
      <w:pPr>
        <w:pStyle w:val="35"/>
        <w:spacing w:after="0"/>
        <w:ind w:firstLine="567"/>
        <w:jc w:val="both"/>
        <w:rPr>
          <w:sz w:val="28"/>
        </w:rPr>
      </w:pPr>
      <w:r>
        <w:rPr>
          <w:sz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F366B9" w:rsidRDefault="00864912">
      <w:pPr>
        <w:ind w:firstLine="567"/>
        <w:jc w:val="both"/>
        <w:rPr>
          <w:sz w:val="28"/>
        </w:rPr>
      </w:pPr>
      <w:r>
        <w:rPr>
          <w:sz w:val="28"/>
        </w:rPr>
        <w:t xml:space="preserve">1.14. Стороны договорились, что </w:t>
      </w:r>
      <w:proofErr w:type="gramStart"/>
      <w:r>
        <w:rPr>
          <w:sz w:val="28"/>
        </w:rPr>
        <w:t>изменения  в</w:t>
      </w:r>
      <w:proofErr w:type="gramEnd"/>
      <w:r>
        <w:rPr>
          <w:sz w:val="28"/>
        </w:rPr>
        <w:t xml:space="preserve">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 Вносимые изменения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F366B9" w:rsidRDefault="00864912">
      <w:pPr>
        <w:pStyle w:val="af5"/>
        <w:ind w:firstLine="567"/>
        <w:jc w:val="both"/>
        <w:rPr>
          <w:sz w:val="28"/>
        </w:rPr>
      </w:pPr>
      <w:r w:rsidRPr="00432955">
        <w:rPr>
          <w:color w:val="auto"/>
          <w:sz w:val="28"/>
        </w:rPr>
        <w:t xml:space="preserve">1.15. </w:t>
      </w:r>
      <w:r w:rsidR="00A67D4C" w:rsidRPr="00432955">
        <w:rPr>
          <w:color w:val="auto"/>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а также Набережно – </w:t>
      </w:r>
      <w:proofErr w:type="spellStart"/>
      <w:r w:rsidR="00A67D4C" w:rsidRPr="00432955">
        <w:rPr>
          <w:color w:val="auto"/>
          <w:sz w:val="28"/>
          <w:szCs w:val="28"/>
        </w:rPr>
        <w:t>Челнинской</w:t>
      </w:r>
      <w:proofErr w:type="spellEnd"/>
      <w:r w:rsidR="00A67D4C" w:rsidRPr="00432955">
        <w:rPr>
          <w:color w:val="auto"/>
          <w:sz w:val="28"/>
          <w:szCs w:val="28"/>
        </w:rPr>
        <w:t xml:space="preserve"> территориальной организацией Общероссийского Профсоюза образования</w:t>
      </w:r>
      <w:r w:rsidR="00A67D4C" w:rsidRPr="00F11C54">
        <w:rPr>
          <w:color w:val="76923C" w:themeColor="accent3" w:themeShade="BF"/>
          <w:sz w:val="28"/>
          <w:szCs w:val="28"/>
        </w:rPr>
        <w:t>.</w:t>
      </w:r>
    </w:p>
    <w:p w:rsidR="00F366B9" w:rsidRDefault="00864912">
      <w:pPr>
        <w:ind w:firstLine="567"/>
        <w:jc w:val="both"/>
        <w:rPr>
          <w:sz w:val="28"/>
        </w:rPr>
      </w:pPr>
      <w:r>
        <w:rPr>
          <w:sz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F366B9" w:rsidRDefault="00864912">
      <w:pPr>
        <w:ind w:firstLine="567"/>
        <w:jc w:val="both"/>
        <w:rPr>
          <w:sz w:val="28"/>
        </w:rPr>
      </w:pPr>
      <w:r>
        <w:rPr>
          <w:sz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F366B9" w:rsidRDefault="00864912">
      <w:pPr>
        <w:ind w:firstLine="540"/>
        <w:jc w:val="both"/>
        <w:rPr>
          <w:sz w:val="28"/>
        </w:rPr>
      </w:pPr>
      <w:r>
        <w:rPr>
          <w:sz w:val="28"/>
        </w:rPr>
        <w:t>1.18. Работодатель обязуется обеспечивать гласность содержания и выполнения условий коллективного договора.</w:t>
      </w:r>
    </w:p>
    <w:p w:rsidR="00F366B9" w:rsidRDefault="00864912">
      <w:pPr>
        <w:pStyle w:val="35"/>
        <w:spacing w:after="0"/>
        <w:ind w:firstLine="567"/>
        <w:jc w:val="both"/>
        <w:rPr>
          <w:sz w:val="28"/>
        </w:rPr>
      </w:pPr>
      <w:r>
        <w:rPr>
          <w:sz w:val="28"/>
        </w:rPr>
        <w:t xml:space="preserve">1.19. В течение срока действия коллективного договора ни одна из сторон не вправе прекратить в одностороннем порядке выполнение принятых </w:t>
      </w:r>
      <w:r>
        <w:rPr>
          <w:sz w:val="28"/>
        </w:rPr>
        <w:lastRenderedPageBreak/>
        <w:t>на себя обязательств.</w:t>
      </w:r>
    </w:p>
    <w:p w:rsidR="00F366B9" w:rsidRDefault="00864912">
      <w:pPr>
        <w:pStyle w:val="35"/>
        <w:spacing w:after="0"/>
        <w:ind w:firstLine="567"/>
        <w:jc w:val="both"/>
        <w:rPr>
          <w:sz w:val="28"/>
        </w:rPr>
      </w:pPr>
      <w:r>
        <w:rPr>
          <w:sz w:val="28"/>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города Набережные Челны». Вступление коллективного договора в силу не зависит от факта его уведомительной регистрации. </w:t>
      </w:r>
    </w:p>
    <w:p w:rsidR="00F366B9" w:rsidRDefault="00864912">
      <w:pPr>
        <w:pStyle w:val="35"/>
        <w:spacing w:after="0"/>
        <w:ind w:firstLine="567"/>
        <w:jc w:val="both"/>
        <w:rPr>
          <w:sz w:val="28"/>
        </w:rPr>
      </w:pPr>
      <w:r>
        <w:rPr>
          <w:sz w:val="28"/>
        </w:rPr>
        <w:t xml:space="preserve">1.21. Настоящий коллективный договор вступает в силу с момента его подписания сторонами и действует в течение трех лет. </w:t>
      </w:r>
    </w:p>
    <w:p w:rsidR="00F366B9" w:rsidRDefault="00864912">
      <w:pPr>
        <w:pStyle w:val="35"/>
        <w:spacing w:after="0"/>
        <w:ind w:firstLine="567"/>
        <w:jc w:val="both"/>
        <w:rPr>
          <w:sz w:val="28"/>
        </w:rPr>
      </w:pPr>
      <w:r>
        <w:rPr>
          <w:sz w:val="28"/>
        </w:rPr>
        <w:t xml:space="preserve">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(edu.tatar.ru). </w:t>
      </w:r>
    </w:p>
    <w:p w:rsidR="00F366B9" w:rsidRDefault="00864912">
      <w:pPr>
        <w:pStyle w:val="35"/>
        <w:spacing w:after="0"/>
        <w:ind w:firstLine="567"/>
        <w:jc w:val="both"/>
        <w:rPr>
          <w:sz w:val="28"/>
        </w:rPr>
      </w:pPr>
      <w:r>
        <w:rPr>
          <w:sz w:val="28"/>
        </w:rPr>
        <w:t xml:space="preserve">1.23. Каждый принимаемый на работу в образовательную организацию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F366B9" w:rsidRDefault="00F366B9">
      <w:pPr>
        <w:pStyle w:val="35"/>
        <w:spacing w:after="0"/>
        <w:jc w:val="both"/>
        <w:rPr>
          <w:sz w:val="28"/>
        </w:rPr>
      </w:pPr>
    </w:p>
    <w:p w:rsidR="00F366B9" w:rsidRDefault="00864912">
      <w:pPr>
        <w:pStyle w:val="35"/>
        <w:spacing w:after="0"/>
        <w:ind w:firstLine="567"/>
        <w:jc w:val="center"/>
        <w:rPr>
          <w:b/>
          <w:sz w:val="28"/>
        </w:rPr>
      </w:pPr>
      <w:r>
        <w:rPr>
          <w:b/>
          <w:sz w:val="28"/>
        </w:rPr>
        <w:t xml:space="preserve">II. РАЗВИТИЕ СОЦИАЛЬНОГО ПАТРНЕРСТВА И КООРДИНАЦИЯ СТОРОН </w:t>
      </w:r>
    </w:p>
    <w:p w:rsidR="00F366B9" w:rsidRDefault="00F366B9">
      <w:pPr>
        <w:pStyle w:val="a3"/>
        <w:spacing w:after="0"/>
        <w:ind w:left="0"/>
        <w:jc w:val="center"/>
        <w:rPr>
          <w:b/>
          <w:sz w:val="16"/>
          <w:u w:val="single"/>
        </w:rPr>
      </w:pPr>
    </w:p>
    <w:p w:rsidR="00F366B9" w:rsidRDefault="00864912">
      <w:pPr>
        <w:jc w:val="both"/>
        <w:rPr>
          <w:b/>
          <w:sz w:val="28"/>
        </w:rPr>
      </w:pPr>
      <w:r>
        <w:rPr>
          <w:b/>
        </w:rPr>
        <w:tab/>
      </w:r>
      <w:r>
        <w:rPr>
          <w:sz w:val="28"/>
        </w:rPr>
        <w:t xml:space="preserve">2.1. </w:t>
      </w:r>
      <w:r>
        <w:rPr>
          <w:b/>
          <w:sz w:val="28"/>
        </w:rPr>
        <w:t>Стороны договорились:</w:t>
      </w:r>
    </w:p>
    <w:p w:rsidR="00F366B9" w:rsidRDefault="00864912">
      <w:pPr>
        <w:jc w:val="both"/>
        <w:rPr>
          <w:sz w:val="28"/>
        </w:rPr>
      </w:pPr>
      <w:r>
        <w:rPr>
          <w:sz w:val="28"/>
        </w:rPr>
        <w:tab/>
        <w:t>2.1.1. Признать социальное партнерство в сфере труда основным принципом правового регулирования трудовых отношений.</w:t>
      </w:r>
    </w:p>
    <w:p w:rsidR="00F366B9" w:rsidRDefault="00864912">
      <w:pPr>
        <w:jc w:val="both"/>
        <w:rPr>
          <w:sz w:val="28"/>
        </w:rPr>
      </w:pPr>
      <w:r>
        <w:rPr>
          <w:sz w:val="28"/>
        </w:rPr>
        <w:tab/>
        <w:t>2.1.2.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F366B9" w:rsidRDefault="00864912">
      <w:pPr>
        <w:jc w:val="both"/>
        <w:rPr>
          <w:sz w:val="28"/>
        </w:rPr>
      </w:pPr>
      <w:r>
        <w:rPr>
          <w:sz w:val="28"/>
        </w:rPr>
        <w:tab/>
        <w:t>2.1.3. Осуществлять урегулирование возникающих разногласий в ходе коллективных переговоров в порядке, установленном трудовым законодательством.</w:t>
      </w:r>
    </w:p>
    <w:p w:rsidR="00F366B9" w:rsidRDefault="00864912">
      <w:pPr>
        <w:ind w:firstLine="708"/>
        <w:jc w:val="both"/>
        <w:rPr>
          <w:spacing w:val="-4"/>
          <w:sz w:val="28"/>
        </w:rPr>
      </w:pPr>
      <w:r>
        <w:rPr>
          <w:sz w:val="28"/>
        </w:rPr>
        <w:t xml:space="preserve">2.1.4. </w:t>
      </w:r>
      <w:r>
        <w:rPr>
          <w:spacing w:val="-4"/>
          <w:sz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F366B9" w:rsidRDefault="00864912">
      <w:pPr>
        <w:ind w:firstLine="708"/>
        <w:jc w:val="both"/>
        <w:rPr>
          <w:spacing w:val="-4"/>
          <w:sz w:val="28"/>
        </w:rPr>
      </w:pPr>
      <w:r>
        <w:rPr>
          <w:spacing w:val="-4"/>
          <w:sz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F366B9" w:rsidRDefault="00864912">
      <w:pPr>
        <w:pStyle w:val="aff0"/>
        <w:spacing w:after="0" w:line="240" w:lineRule="auto"/>
        <w:ind w:left="0" w:firstLine="720"/>
        <w:jc w:val="both"/>
        <w:rPr>
          <w:sz w:val="28"/>
        </w:rPr>
      </w:pPr>
      <w:r>
        <w:rPr>
          <w:sz w:val="28"/>
        </w:rPr>
        <w:t xml:space="preserve">2.1.4.1. 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w:t>
      </w:r>
      <w:r>
        <w:rPr>
          <w:sz w:val="28"/>
        </w:rPr>
        <w:lastRenderedPageBreak/>
        <w:t>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F366B9" w:rsidRDefault="00864912">
      <w:pPr>
        <w:pStyle w:val="aff0"/>
        <w:spacing w:after="0" w:line="240" w:lineRule="auto"/>
        <w:ind w:left="0" w:firstLine="720"/>
        <w:jc w:val="both"/>
        <w:rPr>
          <w:b/>
          <w:sz w:val="28"/>
        </w:rPr>
      </w:pPr>
      <w:r>
        <w:rPr>
          <w:sz w:val="28"/>
        </w:rPr>
        <w:t xml:space="preserve">2.2. </w:t>
      </w:r>
      <w:r>
        <w:rPr>
          <w:b/>
          <w:sz w:val="28"/>
        </w:rPr>
        <w:t>Работодатель обязуется:</w:t>
      </w:r>
    </w:p>
    <w:p w:rsidR="00F366B9" w:rsidRDefault="00864912">
      <w:pPr>
        <w:pStyle w:val="aff0"/>
        <w:spacing w:after="0" w:line="240" w:lineRule="auto"/>
        <w:ind w:left="0" w:firstLine="567"/>
        <w:jc w:val="both"/>
        <w:rPr>
          <w:sz w:val="28"/>
        </w:rPr>
      </w:pPr>
      <w:r>
        <w:rPr>
          <w:sz w:val="28"/>
        </w:rPr>
        <w:tab/>
        <w:t>2.2.1.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F366B9" w:rsidRDefault="00864912">
      <w:pPr>
        <w:pStyle w:val="aff0"/>
        <w:spacing w:after="0" w:line="240" w:lineRule="auto"/>
        <w:ind w:left="0" w:firstLine="567"/>
        <w:jc w:val="both"/>
        <w:rPr>
          <w:sz w:val="28"/>
        </w:rPr>
      </w:pPr>
      <w:r>
        <w:rPr>
          <w:sz w:val="28"/>
        </w:rPr>
        <w:t xml:space="preserve"> 2.2.2.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F366B9" w:rsidRDefault="00864912">
      <w:pPr>
        <w:pStyle w:val="aff0"/>
        <w:spacing w:after="0" w:line="240" w:lineRule="auto"/>
        <w:ind w:left="0" w:firstLine="567"/>
        <w:jc w:val="both"/>
        <w:rPr>
          <w:sz w:val="28"/>
        </w:rPr>
      </w:pPr>
      <w:r>
        <w:rPr>
          <w:sz w:val="28"/>
        </w:rPr>
        <w:t>2.2.3.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F366B9" w:rsidRDefault="00864912">
      <w:pPr>
        <w:pStyle w:val="aff0"/>
        <w:spacing w:after="0" w:line="240" w:lineRule="auto"/>
        <w:ind w:left="0" w:firstLine="567"/>
        <w:jc w:val="both"/>
        <w:rPr>
          <w:sz w:val="28"/>
        </w:rPr>
      </w:pPr>
      <w:r>
        <w:rPr>
          <w:sz w:val="28"/>
        </w:rPr>
        <w:t>2.2.4.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при разработке в образовательной организации локального нормативного акта о комиссии по урегулированию споров между участниками образовательных отношений.</w:t>
      </w:r>
    </w:p>
    <w:p w:rsidR="00F366B9" w:rsidRDefault="00864912">
      <w:pPr>
        <w:pStyle w:val="aff0"/>
        <w:spacing w:after="0" w:line="240" w:lineRule="auto"/>
        <w:ind w:left="0" w:firstLine="567"/>
        <w:jc w:val="both"/>
        <w:rPr>
          <w:sz w:val="28"/>
        </w:rPr>
      </w:pPr>
      <w:r>
        <w:rPr>
          <w:sz w:val="28"/>
        </w:rPr>
        <w:t xml:space="preserve">2.2.5.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w:t>
      </w:r>
      <w:r w:rsidRPr="008F5B50">
        <w:rPr>
          <w:color w:val="auto"/>
          <w:sz w:val="28"/>
        </w:rPr>
        <w:t xml:space="preserve">(Письмо </w:t>
      </w:r>
      <w:proofErr w:type="spellStart"/>
      <w:r w:rsidRPr="008F5B50">
        <w:rPr>
          <w:color w:val="auto"/>
          <w:sz w:val="28"/>
        </w:rPr>
        <w:t>Минпросвещения</w:t>
      </w:r>
      <w:proofErr w:type="spellEnd"/>
      <w:r w:rsidRPr="008F5B50">
        <w:rPr>
          <w:color w:val="auto"/>
          <w:sz w:val="28"/>
        </w:rPr>
        <w:t xml:space="preserve"> России, Профсоюза работников народного образования и науки РФ о</w:t>
      </w:r>
      <w:r w:rsidR="008F5B50" w:rsidRPr="008F5B50">
        <w:rPr>
          <w:color w:val="auto"/>
          <w:sz w:val="28"/>
        </w:rPr>
        <w:t>т 20.08.2019 № ИП-941/06/484) –</w:t>
      </w:r>
      <w:r w:rsidRPr="008F5B50">
        <w:rPr>
          <w:color w:val="auto"/>
          <w:sz w:val="28"/>
        </w:rPr>
        <w:t xml:space="preserve"> </w:t>
      </w:r>
      <w:r w:rsidR="008F5B50">
        <w:rPr>
          <w:color w:val="76923C" w:themeColor="accent3" w:themeShade="BF"/>
          <w:sz w:val="28"/>
        </w:rPr>
        <w:t>(</w:t>
      </w:r>
      <w:r w:rsidRPr="00AE3F7E">
        <w:rPr>
          <w:color w:val="auto"/>
          <w:sz w:val="28"/>
        </w:rPr>
        <w:t>приложение № 1 к настоящему коллективному договору).</w:t>
      </w:r>
    </w:p>
    <w:p w:rsidR="00F366B9" w:rsidRDefault="00864912">
      <w:pPr>
        <w:pStyle w:val="aff0"/>
        <w:spacing w:after="0" w:line="240" w:lineRule="auto"/>
        <w:ind w:left="0" w:firstLine="567"/>
        <w:jc w:val="both"/>
        <w:rPr>
          <w:sz w:val="28"/>
        </w:rPr>
      </w:pPr>
      <w:r>
        <w:rPr>
          <w:sz w:val="28"/>
        </w:rPr>
        <w:t>2.2.6.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F366B9" w:rsidRDefault="00864912">
      <w:pPr>
        <w:jc w:val="both"/>
        <w:rPr>
          <w:b/>
          <w:sz w:val="28"/>
        </w:rPr>
      </w:pPr>
      <w:r>
        <w:rPr>
          <w:sz w:val="28"/>
        </w:rPr>
        <w:tab/>
        <w:t xml:space="preserve">2.3. </w:t>
      </w:r>
      <w:r>
        <w:rPr>
          <w:b/>
          <w:sz w:val="28"/>
        </w:rPr>
        <w:t>Стороны договорились:</w:t>
      </w:r>
    </w:p>
    <w:p w:rsidR="00F366B9" w:rsidRDefault="00864912">
      <w:pPr>
        <w:pStyle w:val="af5"/>
        <w:ind w:firstLine="567"/>
        <w:jc w:val="both"/>
        <w:rPr>
          <w:sz w:val="28"/>
        </w:rPr>
      </w:pPr>
      <w:r>
        <w:rPr>
          <w:sz w:val="28"/>
        </w:rPr>
        <w:tab/>
        <w:t>2.3.</w:t>
      </w:r>
      <w:proofErr w:type="gramStart"/>
      <w:r>
        <w:rPr>
          <w:sz w:val="28"/>
        </w:rPr>
        <w:t>1.Участвовать</w:t>
      </w:r>
      <w:proofErr w:type="gramEnd"/>
      <w:r>
        <w:rPr>
          <w:sz w:val="28"/>
        </w:rPr>
        <w:t xml:space="preserve"> в городских и республиканских конкурсах «Лучший коллективный договор», «Лучшая организация по охране труда» и «Лучший уполномоченный по охране труда».</w:t>
      </w:r>
    </w:p>
    <w:p w:rsidR="00F366B9" w:rsidRDefault="00864912">
      <w:pPr>
        <w:jc w:val="both"/>
        <w:rPr>
          <w:sz w:val="28"/>
        </w:rPr>
      </w:pPr>
      <w:r>
        <w:rPr>
          <w:sz w:val="28"/>
        </w:rPr>
        <w:tab/>
        <w:t>2.3.2. Стороны согласились регулярно освещать на официальном сайте образовательной организации результаты выполнения коллективного договора.</w:t>
      </w:r>
      <w:r>
        <w:rPr>
          <w:sz w:val="28"/>
        </w:rPr>
        <w:tab/>
      </w:r>
    </w:p>
    <w:p w:rsidR="00F366B9" w:rsidRDefault="00864912">
      <w:pPr>
        <w:ind w:firstLine="709"/>
        <w:jc w:val="both"/>
        <w:rPr>
          <w:sz w:val="28"/>
        </w:rPr>
      </w:pPr>
      <w:r>
        <w:rPr>
          <w:sz w:val="28"/>
        </w:rPr>
        <w:t xml:space="preserve">2.3.3. Способствовать развитию творчества, повышению </w:t>
      </w:r>
      <w:r>
        <w:rPr>
          <w:sz w:val="28"/>
        </w:rPr>
        <w:lastRenderedPageBreak/>
        <w:t>профессионализма педагогических работников, обеспечивать организационное и финансовое сопровождение творческих конкурсов «Учитель года», «Лучший классный руководитель», «Педагог дополнительного образования» и др.</w:t>
      </w:r>
    </w:p>
    <w:p w:rsidR="00F366B9" w:rsidRDefault="00864912">
      <w:pPr>
        <w:pStyle w:val="a3"/>
        <w:spacing w:after="0"/>
        <w:ind w:left="0" w:firstLine="283"/>
        <w:jc w:val="both"/>
        <w:rPr>
          <w:sz w:val="28"/>
        </w:rPr>
      </w:pPr>
      <w:r>
        <w:rPr>
          <w:sz w:val="28"/>
        </w:rPr>
        <w:tab/>
        <w:t xml:space="preserve">2.3.4. Обеспечивать участие представителя </w:t>
      </w:r>
      <w:proofErr w:type="gramStart"/>
      <w:r>
        <w:rPr>
          <w:sz w:val="28"/>
        </w:rPr>
        <w:t>первичной  профсоюзной</w:t>
      </w:r>
      <w:proofErr w:type="gramEnd"/>
      <w:r>
        <w:rPr>
          <w:sz w:val="28"/>
        </w:rPr>
        <w:t xml:space="preserve"> организации в работе совещаний, комиссий и других мероприятиях.</w:t>
      </w:r>
    </w:p>
    <w:p w:rsidR="00F366B9" w:rsidRDefault="00864912">
      <w:pPr>
        <w:pStyle w:val="a3"/>
        <w:spacing w:after="0"/>
        <w:ind w:left="0" w:firstLine="709"/>
        <w:rPr>
          <w:sz w:val="28"/>
        </w:rPr>
      </w:pPr>
      <w:r>
        <w:rPr>
          <w:sz w:val="28"/>
        </w:rPr>
        <w:t>2.4.</w:t>
      </w:r>
      <w:r>
        <w:rPr>
          <w:b/>
          <w:sz w:val="28"/>
        </w:rPr>
        <w:t xml:space="preserve"> Выборный орган первичной профсоюзной организации:</w:t>
      </w:r>
    </w:p>
    <w:p w:rsidR="00F366B9" w:rsidRDefault="00864912">
      <w:pPr>
        <w:pStyle w:val="a3"/>
        <w:spacing w:after="0"/>
        <w:ind w:left="0" w:firstLine="283"/>
        <w:jc w:val="both"/>
        <w:rPr>
          <w:sz w:val="28"/>
        </w:rPr>
      </w:pPr>
      <w:r>
        <w:rPr>
          <w:sz w:val="28"/>
        </w:rPr>
        <w:tab/>
        <w:t>2.4.1.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F366B9" w:rsidRDefault="00864912">
      <w:pPr>
        <w:pStyle w:val="af5"/>
        <w:ind w:firstLine="567"/>
        <w:jc w:val="both"/>
        <w:rPr>
          <w:sz w:val="28"/>
        </w:rPr>
      </w:pPr>
      <w:r>
        <w:rPr>
          <w:sz w:val="28"/>
        </w:rPr>
        <w:t>2.4.2. Оказывает членам профсоюза организации бесплатную консультационную 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F366B9" w:rsidRDefault="00864912">
      <w:pPr>
        <w:pStyle w:val="af5"/>
        <w:ind w:firstLine="567"/>
        <w:jc w:val="both"/>
        <w:rPr>
          <w:sz w:val="28"/>
        </w:rPr>
      </w:pPr>
      <w:r>
        <w:rPr>
          <w:sz w:val="28"/>
        </w:rPr>
        <w:t>2.4.3.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F366B9" w:rsidRDefault="00864912">
      <w:pPr>
        <w:pStyle w:val="af5"/>
        <w:ind w:firstLine="567"/>
        <w:jc w:val="both"/>
        <w:rPr>
          <w:sz w:val="28"/>
        </w:rPr>
      </w:pPr>
      <w:r>
        <w:rPr>
          <w:sz w:val="28"/>
        </w:rPr>
        <w:t>2.4.4. Содействует предотвращению в организации коллективных трудовых споров.</w:t>
      </w:r>
    </w:p>
    <w:p w:rsidR="00F366B9" w:rsidRDefault="00864912">
      <w:pPr>
        <w:pStyle w:val="af5"/>
        <w:ind w:firstLine="567"/>
        <w:jc w:val="both"/>
        <w:rPr>
          <w:sz w:val="28"/>
        </w:rPr>
      </w:pPr>
      <w:r>
        <w:rPr>
          <w:sz w:val="28"/>
        </w:rPr>
        <w:t xml:space="preserve">2.4.5. Обращается </w:t>
      </w:r>
      <w:proofErr w:type="gramStart"/>
      <w:r>
        <w:rPr>
          <w:sz w:val="28"/>
        </w:rPr>
        <w:t>в  вышестоящие</w:t>
      </w:r>
      <w:proofErr w:type="gramEnd"/>
      <w:r>
        <w:rPr>
          <w:sz w:val="28"/>
        </w:rPr>
        <w:t xml:space="preserve"> органы </w:t>
      </w:r>
      <w:r w:rsidRPr="00432955">
        <w:rPr>
          <w:color w:val="auto"/>
          <w:sz w:val="28"/>
        </w:rPr>
        <w:t>профсоюза и  Набережно-</w:t>
      </w:r>
      <w:proofErr w:type="spellStart"/>
      <w:r w:rsidRPr="00432955">
        <w:rPr>
          <w:color w:val="auto"/>
          <w:sz w:val="28"/>
        </w:rPr>
        <w:t>Челнинскую</w:t>
      </w:r>
      <w:proofErr w:type="spellEnd"/>
      <w:r w:rsidRPr="00432955">
        <w:rPr>
          <w:color w:val="auto"/>
          <w:sz w:val="28"/>
        </w:rPr>
        <w:t xml:space="preserve"> </w:t>
      </w:r>
      <w:r w:rsidR="00E24FE9" w:rsidRPr="00432955">
        <w:rPr>
          <w:color w:val="auto"/>
          <w:sz w:val="28"/>
        </w:rPr>
        <w:t>территориальную организацию Общероссийского Профсоюза</w:t>
      </w:r>
      <w:r w:rsidRPr="00432955">
        <w:rPr>
          <w:color w:val="auto"/>
          <w:sz w:val="28"/>
        </w:rPr>
        <w:t xml:space="preserve"> образования с предложениями о принятии законодательных и иных</w:t>
      </w:r>
      <w:r>
        <w:rPr>
          <w:sz w:val="28"/>
        </w:rPr>
        <w:t xml:space="preserve">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F366B9" w:rsidRDefault="00864912">
      <w:pPr>
        <w:pStyle w:val="af5"/>
        <w:ind w:firstLine="567"/>
        <w:jc w:val="both"/>
        <w:rPr>
          <w:sz w:val="28"/>
        </w:rPr>
      </w:pPr>
      <w:r>
        <w:rPr>
          <w:sz w:val="28"/>
        </w:rPr>
        <w:t xml:space="preserve">2.4.6. Предоставляет работодателю информацию и разъяснения по вопросам, находящимся в компетенции профсоюзного комитета. </w:t>
      </w:r>
    </w:p>
    <w:p w:rsidR="00F366B9" w:rsidRDefault="00F366B9">
      <w:pPr>
        <w:pStyle w:val="af5"/>
        <w:ind w:firstLine="567"/>
        <w:jc w:val="both"/>
        <w:rPr>
          <w:sz w:val="28"/>
        </w:rPr>
      </w:pPr>
    </w:p>
    <w:p w:rsidR="00F366B9" w:rsidRDefault="00864912">
      <w:pPr>
        <w:pStyle w:val="35"/>
        <w:spacing w:after="0"/>
        <w:ind w:firstLine="709"/>
        <w:jc w:val="center"/>
        <w:outlineLvl w:val="0"/>
        <w:rPr>
          <w:b/>
          <w:sz w:val="28"/>
        </w:rPr>
      </w:pPr>
      <w:r>
        <w:rPr>
          <w:b/>
          <w:sz w:val="28"/>
        </w:rPr>
        <w:t>III. ГАРАНТИИ ПРИ ЗАКЛЮЧЕНИИ И РАСТОРЖЕНИИ ТРУДОВОГО ДОГОВОРА</w:t>
      </w:r>
    </w:p>
    <w:p w:rsidR="00F366B9" w:rsidRDefault="00F366B9">
      <w:pPr>
        <w:pStyle w:val="35"/>
        <w:spacing w:after="0"/>
        <w:ind w:firstLine="709"/>
        <w:jc w:val="center"/>
        <w:outlineLvl w:val="0"/>
        <w:rPr>
          <w:b/>
          <w:caps/>
          <w:sz w:val="28"/>
        </w:rPr>
      </w:pPr>
    </w:p>
    <w:p w:rsidR="00F366B9" w:rsidRDefault="00864912">
      <w:pPr>
        <w:pStyle w:val="35"/>
        <w:spacing w:after="0"/>
        <w:jc w:val="both"/>
        <w:outlineLvl w:val="0"/>
        <w:rPr>
          <w:b/>
          <w:caps/>
          <w:sz w:val="28"/>
        </w:rPr>
      </w:pPr>
      <w:r>
        <w:rPr>
          <w:b/>
          <w:caps/>
          <w:sz w:val="28"/>
        </w:rPr>
        <w:tab/>
      </w:r>
      <w:r>
        <w:rPr>
          <w:sz w:val="28"/>
        </w:rPr>
        <w:t xml:space="preserve">3.1. </w:t>
      </w:r>
      <w:r>
        <w:rPr>
          <w:b/>
          <w:sz w:val="28"/>
        </w:rPr>
        <w:t>Стороны подтверждают, что:</w:t>
      </w:r>
    </w:p>
    <w:p w:rsidR="00F366B9" w:rsidRDefault="00864912">
      <w:pPr>
        <w:pStyle w:val="a3"/>
        <w:spacing w:after="0"/>
        <w:ind w:left="0"/>
        <w:jc w:val="both"/>
        <w:rPr>
          <w:sz w:val="28"/>
        </w:rPr>
      </w:pPr>
      <w:r>
        <w:rPr>
          <w:sz w:val="28"/>
        </w:rPr>
        <w:tab/>
        <w:t xml:space="preserve">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настоящим Соглашением, коллективным </w:t>
      </w:r>
      <w:proofErr w:type="gramStart"/>
      <w:r>
        <w:rPr>
          <w:sz w:val="28"/>
        </w:rPr>
        <w:t>договором  образовательной</w:t>
      </w:r>
      <w:proofErr w:type="gramEnd"/>
      <w:r>
        <w:rPr>
          <w:sz w:val="28"/>
        </w:rPr>
        <w:t xml:space="preserve"> организации.</w:t>
      </w:r>
    </w:p>
    <w:p w:rsidR="00F366B9" w:rsidRDefault="00864912">
      <w:pPr>
        <w:pStyle w:val="a3"/>
        <w:spacing w:after="0"/>
        <w:ind w:left="0" w:firstLine="283"/>
        <w:jc w:val="both"/>
        <w:rPr>
          <w:sz w:val="28"/>
        </w:rPr>
      </w:pPr>
      <w:r>
        <w:rPr>
          <w:sz w:val="28"/>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F366B9" w:rsidRDefault="00864912">
      <w:pPr>
        <w:pStyle w:val="a3"/>
        <w:spacing w:after="0"/>
        <w:ind w:left="0" w:firstLine="283"/>
        <w:jc w:val="both"/>
        <w:rPr>
          <w:sz w:val="28"/>
        </w:rPr>
      </w:pPr>
      <w:r>
        <w:rPr>
          <w:sz w:val="28"/>
        </w:rPr>
        <w:lastRenderedPageBreak/>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F366B9" w:rsidRDefault="00E24FE9">
      <w:pPr>
        <w:pStyle w:val="a3"/>
        <w:spacing w:after="0"/>
        <w:ind w:left="0" w:firstLine="709"/>
        <w:jc w:val="both"/>
        <w:rPr>
          <w:sz w:val="28"/>
        </w:rPr>
      </w:pPr>
      <w:r>
        <w:rPr>
          <w:sz w:val="28"/>
        </w:rPr>
        <w:t xml:space="preserve">В соответствии со ст. 68 ТК РФ издание приказа о приеме на </w:t>
      </w:r>
      <w:proofErr w:type="gramStart"/>
      <w:r>
        <w:rPr>
          <w:sz w:val="28"/>
        </w:rPr>
        <w:t>работу  является</w:t>
      </w:r>
      <w:proofErr w:type="gramEnd"/>
      <w:r>
        <w:rPr>
          <w:sz w:val="28"/>
        </w:rPr>
        <w:t xml:space="preserve"> правом работодателя, соответственно работодателю предоставляется право самостоятельного выбора – издавать или не издавать приказ о приеме на работу.</w:t>
      </w:r>
    </w:p>
    <w:p w:rsidR="00F366B9" w:rsidRDefault="00864912">
      <w:pPr>
        <w:pStyle w:val="a3"/>
        <w:spacing w:after="0"/>
        <w:ind w:left="0" w:firstLine="709"/>
        <w:jc w:val="both"/>
        <w:rPr>
          <w:sz w:val="28"/>
        </w:rPr>
      </w:pPr>
      <w:r>
        <w:rPr>
          <w:sz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F366B9" w:rsidRDefault="00864912">
      <w:pPr>
        <w:pStyle w:val="a3"/>
        <w:spacing w:after="0"/>
        <w:ind w:left="0" w:firstLine="709"/>
        <w:jc w:val="both"/>
        <w:rPr>
          <w:sz w:val="28"/>
        </w:rPr>
      </w:pPr>
      <w:r>
        <w:rPr>
          <w:sz w:val="28"/>
        </w:rPr>
        <w:t>В соответствии со ст.</w:t>
      </w:r>
      <w:proofErr w:type="gramStart"/>
      <w:r>
        <w:rPr>
          <w:sz w:val="28"/>
        </w:rPr>
        <w:t>57  ТК</w:t>
      </w:r>
      <w:proofErr w:type="gramEnd"/>
      <w:r>
        <w:rPr>
          <w:sz w:val="28"/>
        </w:rPr>
        <w:t xml:space="preserve"> РФ трудовой договор содержит полную информацию о сторонах трудового договора.</w:t>
      </w:r>
    </w:p>
    <w:p w:rsidR="00F366B9" w:rsidRDefault="00864912">
      <w:pPr>
        <w:pStyle w:val="a3"/>
        <w:spacing w:after="0"/>
        <w:ind w:left="0" w:firstLine="709"/>
        <w:jc w:val="both"/>
        <w:rPr>
          <w:sz w:val="28"/>
        </w:rPr>
      </w:pPr>
      <w:r>
        <w:rPr>
          <w:sz w:val="28"/>
        </w:rPr>
        <w:t>Обязательными для включения в трудовой договор (дополнительное соглашение к трудовому договору) являются следующие условия:</w:t>
      </w:r>
    </w:p>
    <w:p w:rsidR="00F366B9" w:rsidRDefault="00864912">
      <w:pPr>
        <w:pStyle w:val="a3"/>
        <w:spacing w:after="0"/>
        <w:ind w:left="0" w:firstLine="709"/>
        <w:jc w:val="both"/>
        <w:rPr>
          <w:sz w:val="28"/>
        </w:rPr>
      </w:pPr>
      <w:r>
        <w:rPr>
          <w:sz w:val="28"/>
        </w:rPr>
        <w:t>- место работы (указывается конкретный адрес работодателя);</w:t>
      </w:r>
    </w:p>
    <w:p w:rsidR="00F366B9" w:rsidRDefault="00864912">
      <w:pPr>
        <w:pStyle w:val="a3"/>
        <w:spacing w:after="0"/>
        <w:ind w:left="0" w:firstLine="709"/>
        <w:jc w:val="both"/>
        <w:rPr>
          <w:sz w:val="28"/>
        </w:rPr>
      </w:pPr>
      <w:r>
        <w:rPr>
          <w:sz w:val="28"/>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F366B9" w:rsidRDefault="00864912">
      <w:pPr>
        <w:pStyle w:val="a3"/>
        <w:spacing w:after="0"/>
        <w:ind w:left="0" w:firstLine="709"/>
        <w:jc w:val="both"/>
        <w:rPr>
          <w:sz w:val="28"/>
        </w:rPr>
      </w:pPr>
      <w:r>
        <w:rPr>
          <w:sz w:val="28"/>
        </w:rPr>
        <w:t xml:space="preserve">- дата начала работы, </w:t>
      </w:r>
      <w:r w:rsidR="004C2E3F">
        <w:rPr>
          <w:sz w:val="28"/>
        </w:rPr>
        <w:t>и</w:t>
      </w:r>
      <w:r>
        <w:rPr>
          <w:sz w:val="28"/>
        </w:rPr>
        <w:t xml:space="preserve"> в случае, когда заключается срочный трудовой договор, </w:t>
      </w:r>
    </w:p>
    <w:p w:rsidR="00F366B9" w:rsidRDefault="00864912">
      <w:pPr>
        <w:pStyle w:val="a3"/>
        <w:spacing w:after="0"/>
        <w:ind w:left="0" w:firstLine="709"/>
        <w:jc w:val="both"/>
        <w:rPr>
          <w:sz w:val="28"/>
        </w:rPr>
      </w:pPr>
      <w:r>
        <w:rPr>
          <w:sz w:val="28"/>
        </w:rPr>
        <w:t>-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F366B9" w:rsidRDefault="00864912">
      <w:pPr>
        <w:pStyle w:val="a3"/>
        <w:spacing w:after="0"/>
        <w:ind w:left="0" w:firstLine="709"/>
        <w:jc w:val="both"/>
        <w:rPr>
          <w:sz w:val="28"/>
        </w:rPr>
      </w:pPr>
      <w:r>
        <w:rPr>
          <w:sz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F366B9" w:rsidRDefault="00864912">
      <w:pPr>
        <w:pStyle w:val="a3"/>
        <w:spacing w:after="0"/>
        <w:ind w:left="0" w:firstLine="709"/>
        <w:jc w:val="both"/>
        <w:rPr>
          <w:sz w:val="28"/>
        </w:rPr>
      </w:pPr>
      <w:r>
        <w:rPr>
          <w:sz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F366B9" w:rsidRDefault="00864912">
      <w:pPr>
        <w:pStyle w:val="a3"/>
        <w:spacing w:after="0"/>
        <w:ind w:left="0" w:firstLine="709"/>
        <w:jc w:val="both"/>
        <w:rPr>
          <w:sz w:val="28"/>
        </w:rPr>
      </w:pPr>
      <w:r>
        <w:rPr>
          <w:sz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F366B9" w:rsidRDefault="00864912">
      <w:pPr>
        <w:pStyle w:val="a3"/>
        <w:spacing w:after="0"/>
        <w:ind w:left="0" w:firstLine="709"/>
        <w:jc w:val="both"/>
        <w:rPr>
          <w:sz w:val="28"/>
        </w:rPr>
      </w:pPr>
      <w:r>
        <w:rPr>
          <w:sz w:val="28"/>
        </w:rPr>
        <w:lastRenderedPageBreak/>
        <w:t>- условия, определяющие в необходимых случаях характер работы (подвижной, разъездной, в пути, другой характер работы);</w:t>
      </w:r>
    </w:p>
    <w:p w:rsidR="00F366B9" w:rsidRDefault="00864912">
      <w:pPr>
        <w:pStyle w:val="a3"/>
        <w:spacing w:after="0"/>
        <w:ind w:left="0" w:firstLine="709"/>
        <w:jc w:val="both"/>
        <w:rPr>
          <w:sz w:val="28"/>
        </w:rPr>
      </w:pPr>
      <w:r>
        <w:rPr>
          <w:sz w:val="28"/>
        </w:rPr>
        <w:t>- условия труда на рабочем месте;</w:t>
      </w:r>
    </w:p>
    <w:p w:rsidR="00F366B9" w:rsidRDefault="00864912">
      <w:pPr>
        <w:pStyle w:val="a3"/>
        <w:spacing w:after="0"/>
        <w:ind w:left="0" w:firstLine="709"/>
        <w:jc w:val="both"/>
        <w:rPr>
          <w:sz w:val="28"/>
        </w:rPr>
      </w:pPr>
      <w:r>
        <w:rPr>
          <w:sz w:val="28"/>
        </w:rPr>
        <w:t>- условия об обязательном социальном страховании работника в соответствии с ТК РФ и иными федеральными законами;</w:t>
      </w:r>
    </w:p>
    <w:p w:rsidR="00F366B9" w:rsidRDefault="00864912">
      <w:pPr>
        <w:pStyle w:val="a3"/>
        <w:spacing w:after="0"/>
        <w:ind w:left="0" w:firstLine="709"/>
        <w:jc w:val="both"/>
        <w:rPr>
          <w:sz w:val="28"/>
        </w:rPr>
      </w:pPr>
      <w:r>
        <w:rPr>
          <w:sz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F366B9" w:rsidRDefault="00864912">
      <w:pPr>
        <w:pStyle w:val="a3"/>
        <w:spacing w:after="0"/>
        <w:ind w:left="0" w:firstLine="709"/>
        <w:jc w:val="both"/>
        <w:rPr>
          <w:sz w:val="28"/>
        </w:rPr>
      </w:pPr>
      <w:r>
        <w:rPr>
          <w:sz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F366B9" w:rsidRDefault="00864912">
      <w:pPr>
        <w:pStyle w:val="a3"/>
        <w:spacing w:after="0"/>
        <w:ind w:left="0" w:firstLine="709"/>
        <w:jc w:val="both"/>
        <w:rPr>
          <w:sz w:val="28"/>
        </w:rPr>
      </w:pPr>
      <w:r>
        <w:rPr>
          <w:sz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F366B9" w:rsidRDefault="00864912">
      <w:pPr>
        <w:pStyle w:val="a3"/>
        <w:spacing w:after="0"/>
        <w:ind w:left="0" w:firstLine="709"/>
        <w:jc w:val="both"/>
        <w:rPr>
          <w:sz w:val="28"/>
        </w:rPr>
      </w:pPr>
      <w:r>
        <w:rPr>
          <w:sz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F366B9" w:rsidRDefault="00864912">
      <w:pPr>
        <w:pStyle w:val="a3"/>
        <w:spacing w:after="0"/>
        <w:ind w:left="0" w:firstLine="709"/>
        <w:jc w:val="both"/>
        <w:rPr>
          <w:sz w:val="28"/>
        </w:rPr>
      </w:pPr>
      <w:r>
        <w:rPr>
          <w:sz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F366B9" w:rsidRDefault="00864912">
      <w:pPr>
        <w:pStyle w:val="a3"/>
        <w:spacing w:after="0"/>
        <w:ind w:left="0" w:firstLine="709"/>
        <w:jc w:val="both"/>
        <w:rPr>
          <w:sz w:val="28"/>
        </w:rPr>
      </w:pPr>
      <w:r>
        <w:rPr>
          <w:sz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F366B9" w:rsidRDefault="00864912">
      <w:pPr>
        <w:pStyle w:val="aff0"/>
        <w:spacing w:after="0" w:line="240" w:lineRule="auto"/>
        <w:ind w:left="0" w:firstLine="720"/>
        <w:jc w:val="both"/>
        <w:rPr>
          <w:sz w:val="28"/>
        </w:rPr>
      </w:pPr>
      <w:r>
        <w:rPr>
          <w:sz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F366B9" w:rsidRPr="00432955" w:rsidRDefault="00864912">
      <w:pPr>
        <w:pStyle w:val="aff0"/>
        <w:spacing w:after="0" w:line="240" w:lineRule="auto"/>
        <w:ind w:left="0" w:firstLine="720"/>
        <w:jc w:val="both"/>
        <w:rPr>
          <w:color w:val="auto"/>
          <w:sz w:val="28"/>
        </w:rPr>
      </w:pPr>
      <w:r>
        <w:rPr>
          <w:sz w:val="28"/>
        </w:rPr>
        <w:t xml:space="preserve">3.1.5. 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w:t>
      </w:r>
      <w:r w:rsidRPr="00432955">
        <w:rPr>
          <w:color w:val="auto"/>
          <w:sz w:val="28"/>
        </w:rPr>
        <w:t xml:space="preserve">образования», и (или) профессиональных стандартах. </w:t>
      </w:r>
      <w:bookmarkStart w:id="0" w:name="sub_108554"/>
    </w:p>
    <w:p w:rsidR="00E24FE9" w:rsidRPr="00432955" w:rsidRDefault="00E24FE9">
      <w:pPr>
        <w:pStyle w:val="aff0"/>
        <w:spacing w:after="0" w:line="240" w:lineRule="auto"/>
        <w:ind w:left="0" w:firstLine="720"/>
        <w:jc w:val="both"/>
        <w:rPr>
          <w:color w:val="auto"/>
          <w:sz w:val="28"/>
          <w:szCs w:val="28"/>
        </w:rPr>
      </w:pPr>
      <w:r w:rsidRPr="00432955">
        <w:rPr>
          <w:color w:val="auto"/>
          <w:sz w:val="28"/>
          <w:szCs w:val="28"/>
        </w:rPr>
        <w:lastRenderedPageBreak/>
        <w:t xml:space="preserve">Номенклатура 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 утверждена постановлением Правительства Российской Федерации от </w:t>
      </w:r>
      <w:proofErr w:type="gramStart"/>
      <w:r w:rsidRPr="00432955">
        <w:rPr>
          <w:color w:val="auto"/>
          <w:sz w:val="28"/>
          <w:szCs w:val="28"/>
        </w:rPr>
        <w:t>21.02.2022  №</w:t>
      </w:r>
      <w:proofErr w:type="gramEnd"/>
      <w:r w:rsidRPr="00432955">
        <w:rPr>
          <w:color w:val="auto"/>
          <w:sz w:val="28"/>
          <w:szCs w:val="28"/>
        </w:rPr>
        <w:t xml:space="preserve"> 225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F366B9" w:rsidRPr="00432955" w:rsidRDefault="00864912">
      <w:pPr>
        <w:pStyle w:val="aff0"/>
        <w:spacing w:after="0" w:line="240" w:lineRule="auto"/>
        <w:ind w:left="0" w:firstLine="720"/>
        <w:jc w:val="both"/>
        <w:rPr>
          <w:color w:val="auto"/>
          <w:sz w:val="28"/>
        </w:rPr>
      </w:pPr>
      <w:r w:rsidRPr="00432955">
        <w:rPr>
          <w:color w:val="auto"/>
          <w:sz w:val="28"/>
        </w:rPr>
        <w:t>Наименования должностей и профессий работников образовательных организаций 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F366B9" w:rsidRDefault="00864912">
      <w:pPr>
        <w:ind w:firstLine="708"/>
        <w:jc w:val="both"/>
        <w:rPr>
          <w:sz w:val="28"/>
        </w:rPr>
      </w:pPr>
      <w:r>
        <w:rPr>
          <w:sz w:val="28"/>
        </w:rPr>
        <w:t>3.1.6. 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образовательной организации.</w:t>
      </w:r>
      <w:bookmarkEnd w:id="0"/>
    </w:p>
    <w:p w:rsidR="00F366B9" w:rsidRDefault="00864912">
      <w:pPr>
        <w:ind w:firstLine="708"/>
        <w:jc w:val="both"/>
        <w:rPr>
          <w:sz w:val="28"/>
        </w:rPr>
      </w:pPr>
      <w:r w:rsidRPr="00E24FE9">
        <w:rPr>
          <w:sz w:val="28"/>
        </w:rPr>
        <w:t>3.1.7. При приеме на работу, при заключении трудового договора с работником работода</w:t>
      </w:r>
      <w:r w:rsidR="00CC3895" w:rsidRPr="00E24FE9">
        <w:rPr>
          <w:sz w:val="28"/>
        </w:rPr>
        <w:t xml:space="preserve">тель обязан ознакомить его под </w:t>
      </w:r>
      <w:r w:rsidR="00E24FE9" w:rsidRPr="00E24FE9">
        <w:rPr>
          <w:sz w:val="28"/>
          <w:lang w:val="tt-RU"/>
        </w:rPr>
        <w:t>роспись</w:t>
      </w:r>
      <w:r w:rsidRPr="00E24FE9">
        <w:rPr>
          <w:sz w:val="28"/>
        </w:rPr>
        <w:t xml:space="preserve"> с уставом образовательной организации, коллективным договором, Правилами внутреннего трудового </w:t>
      </w:r>
      <w:proofErr w:type="gramStart"/>
      <w:r w:rsidRPr="00E24FE9">
        <w:rPr>
          <w:sz w:val="28"/>
        </w:rPr>
        <w:t>распорядка</w:t>
      </w:r>
      <w:r w:rsidR="006C0877" w:rsidRPr="00E24FE9">
        <w:rPr>
          <w:sz w:val="28"/>
        </w:rPr>
        <w:t xml:space="preserve"> </w:t>
      </w:r>
      <w:r w:rsidR="00CC3895" w:rsidRPr="00E24FE9">
        <w:rPr>
          <w:sz w:val="28"/>
          <w:lang w:val="tt-RU"/>
        </w:rPr>
        <w:t xml:space="preserve"> </w:t>
      </w:r>
      <w:r w:rsidRPr="00E24FE9">
        <w:rPr>
          <w:sz w:val="28"/>
        </w:rPr>
        <w:t>и</w:t>
      </w:r>
      <w:proofErr w:type="gramEnd"/>
      <w:r w:rsidRPr="00E24FE9">
        <w:rPr>
          <w:sz w:val="28"/>
        </w:rPr>
        <w:t xml:space="preserve"> иными локальными нормативными актами, непосредственно связанными с трудовой деятельностью работника.</w:t>
      </w:r>
    </w:p>
    <w:p w:rsidR="00F366B9" w:rsidRDefault="00864912">
      <w:pPr>
        <w:jc w:val="both"/>
        <w:rPr>
          <w:sz w:val="28"/>
        </w:rPr>
      </w:pPr>
      <w:r>
        <w:rPr>
          <w:sz w:val="28"/>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F366B9" w:rsidRDefault="00864912">
      <w:pPr>
        <w:pStyle w:val="a3"/>
        <w:spacing w:after="0"/>
        <w:ind w:left="0" w:firstLine="283"/>
        <w:jc w:val="both"/>
        <w:rPr>
          <w:sz w:val="28"/>
        </w:rPr>
      </w:pPr>
      <w:r>
        <w:rPr>
          <w:sz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F366B9" w:rsidRDefault="00864912">
      <w:pPr>
        <w:pStyle w:val="a3"/>
        <w:spacing w:after="0"/>
        <w:ind w:left="0" w:firstLine="283"/>
        <w:jc w:val="both"/>
        <w:rPr>
          <w:sz w:val="28"/>
        </w:rPr>
      </w:pPr>
      <w:r>
        <w:rPr>
          <w:sz w:val="28"/>
        </w:rPr>
        <w:tab/>
        <w:t>3.1.9. Дополнительные основания прекращения трудового договора с педагогическим работником:</w:t>
      </w:r>
      <w:bookmarkStart w:id="1" w:name="sub_33601"/>
      <w:bookmarkEnd w:id="1"/>
    </w:p>
    <w:p w:rsidR="00F366B9" w:rsidRDefault="00864912">
      <w:pPr>
        <w:ind w:firstLine="283"/>
        <w:jc w:val="both"/>
        <w:rPr>
          <w:sz w:val="28"/>
        </w:rPr>
      </w:pPr>
      <w:r>
        <w:rPr>
          <w:sz w:val="28"/>
        </w:rPr>
        <w:t>1) повторное в течение одного года грубое нарушение устава образовательной организации;</w:t>
      </w:r>
    </w:p>
    <w:p w:rsidR="00F366B9" w:rsidRDefault="00864912">
      <w:pPr>
        <w:ind w:firstLine="283"/>
        <w:jc w:val="both"/>
        <w:rPr>
          <w:sz w:val="28"/>
        </w:rPr>
      </w:pPr>
      <w:bookmarkStart w:id="2" w:name="sub_3362"/>
      <w:r>
        <w:rPr>
          <w:sz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bookmarkEnd w:id="2"/>
    </w:p>
    <w:p w:rsidR="00F366B9" w:rsidRDefault="00864912">
      <w:pPr>
        <w:pStyle w:val="a3"/>
        <w:spacing w:after="0"/>
        <w:ind w:left="0" w:firstLine="709"/>
        <w:jc w:val="both"/>
        <w:rPr>
          <w:sz w:val="28"/>
        </w:rPr>
      </w:pPr>
      <w:r>
        <w:rPr>
          <w:sz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F366B9" w:rsidRDefault="00864912">
      <w:pPr>
        <w:pStyle w:val="a3"/>
        <w:spacing w:after="0"/>
        <w:ind w:left="0" w:firstLine="709"/>
        <w:jc w:val="both"/>
        <w:rPr>
          <w:sz w:val="28"/>
        </w:rPr>
      </w:pPr>
      <w:r>
        <w:rPr>
          <w:sz w:val="28"/>
        </w:rPr>
        <w:t xml:space="preserve">По инициативе работодателя допускается изменение существенных </w:t>
      </w:r>
      <w:r>
        <w:rPr>
          <w:sz w:val="28"/>
        </w:rPr>
        <w:lastRenderedPageBreak/>
        <w:t>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F366B9" w:rsidRDefault="00864912">
      <w:pPr>
        <w:pStyle w:val="a3"/>
        <w:spacing w:after="0"/>
        <w:ind w:left="0" w:firstLine="709"/>
        <w:jc w:val="both"/>
        <w:rPr>
          <w:sz w:val="28"/>
        </w:rPr>
      </w:pPr>
      <w:r>
        <w:rPr>
          <w:sz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F366B9" w:rsidRDefault="00864912">
      <w:pPr>
        <w:pStyle w:val="aff0"/>
        <w:spacing w:after="0" w:line="240" w:lineRule="auto"/>
        <w:ind w:left="0" w:firstLine="709"/>
        <w:jc w:val="both"/>
        <w:rPr>
          <w:sz w:val="28"/>
        </w:rPr>
      </w:pPr>
      <w:r>
        <w:rPr>
          <w:sz w:val="28"/>
        </w:rPr>
        <w:t>3.1.11. Запрещается требовать от работника выполнения работы, не обусловленной трудовым договором.</w:t>
      </w:r>
    </w:p>
    <w:p w:rsidR="00F366B9" w:rsidRDefault="00864912">
      <w:pPr>
        <w:pStyle w:val="aff0"/>
        <w:spacing w:after="0" w:line="240" w:lineRule="auto"/>
        <w:ind w:left="0" w:firstLine="709"/>
        <w:jc w:val="both"/>
        <w:rPr>
          <w:sz w:val="28"/>
        </w:rPr>
      </w:pPr>
      <w:r>
        <w:rPr>
          <w:sz w:val="28"/>
        </w:rPr>
        <w:t>3.1.12. 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F366B9" w:rsidRDefault="00864912">
      <w:pPr>
        <w:pStyle w:val="aff0"/>
        <w:spacing w:after="0" w:line="240" w:lineRule="auto"/>
        <w:ind w:left="0" w:firstLine="720"/>
        <w:jc w:val="both"/>
        <w:rPr>
          <w:sz w:val="28"/>
        </w:rPr>
      </w:pPr>
      <w:r>
        <w:rPr>
          <w:sz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F366B9" w:rsidRDefault="00864912">
      <w:pPr>
        <w:pStyle w:val="aff0"/>
        <w:spacing w:after="0" w:line="240" w:lineRule="auto"/>
        <w:ind w:left="0" w:firstLine="720"/>
        <w:jc w:val="both"/>
        <w:rPr>
          <w:sz w:val="28"/>
        </w:rPr>
      </w:pPr>
      <w:r>
        <w:rPr>
          <w:sz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F366B9" w:rsidRDefault="00864912">
      <w:pPr>
        <w:pStyle w:val="a3"/>
        <w:spacing w:after="0"/>
        <w:ind w:left="0" w:firstLine="709"/>
        <w:jc w:val="both"/>
        <w:rPr>
          <w:sz w:val="28"/>
        </w:rPr>
      </w:pPr>
      <w:r>
        <w:rPr>
          <w:sz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F366B9" w:rsidRDefault="00864912">
      <w:pPr>
        <w:pStyle w:val="aff0"/>
        <w:spacing w:after="0" w:line="240" w:lineRule="auto"/>
        <w:ind w:left="0" w:firstLine="720"/>
        <w:jc w:val="both"/>
        <w:rPr>
          <w:sz w:val="28"/>
        </w:rPr>
      </w:pPr>
      <w:r>
        <w:rPr>
          <w:sz w:val="28"/>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F366B9" w:rsidRDefault="00864912">
      <w:pPr>
        <w:ind w:firstLine="708"/>
        <w:jc w:val="both"/>
        <w:rPr>
          <w:sz w:val="28"/>
        </w:rPr>
      </w:pPr>
      <w:r>
        <w:rPr>
          <w:sz w:val="28"/>
        </w:rPr>
        <w:t xml:space="preserve">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w:t>
      </w:r>
      <w:proofErr w:type="gramStart"/>
      <w:r>
        <w:rPr>
          <w:sz w:val="28"/>
        </w:rPr>
        <w:t>формируемыми  образовательной</w:t>
      </w:r>
      <w:proofErr w:type="gramEnd"/>
      <w:r>
        <w:rPr>
          <w:sz w:val="28"/>
        </w:rPr>
        <w:t xml:space="preserve"> организацией, в состав которых включается председатель выборного профсоюзного органа.</w:t>
      </w:r>
    </w:p>
    <w:p w:rsidR="00F366B9" w:rsidRPr="00AE3F7E" w:rsidRDefault="00864912">
      <w:pPr>
        <w:pStyle w:val="a3"/>
        <w:spacing w:after="0"/>
        <w:ind w:left="0" w:firstLine="709"/>
        <w:jc w:val="both"/>
        <w:rPr>
          <w:color w:val="auto"/>
          <w:sz w:val="28"/>
        </w:rPr>
      </w:pPr>
      <w:r>
        <w:rPr>
          <w:sz w:val="28"/>
        </w:rPr>
        <w:t xml:space="preserve">3.5. Стороны гарантируют работникам образовательной организации </w:t>
      </w:r>
      <w:r>
        <w:rPr>
          <w:sz w:val="28"/>
        </w:rPr>
        <w:lastRenderedPageBreak/>
        <w:t xml:space="preserve">при подготовке и проведении аттестации предоставление всех прав и льгот, предусмотренных нормативными </w:t>
      </w:r>
      <w:r w:rsidR="008F5B50">
        <w:rPr>
          <w:sz w:val="28"/>
        </w:rPr>
        <w:t>правовыми актами (</w:t>
      </w:r>
      <w:r w:rsidR="00AE3F7E" w:rsidRPr="00AE3F7E">
        <w:rPr>
          <w:color w:val="auto"/>
          <w:sz w:val="28"/>
        </w:rPr>
        <w:t>приложение № 3</w:t>
      </w:r>
      <w:r w:rsidRPr="00AE3F7E">
        <w:rPr>
          <w:color w:val="auto"/>
          <w:sz w:val="28"/>
        </w:rPr>
        <w:t xml:space="preserve"> к настоящему коллективному договору).</w:t>
      </w:r>
    </w:p>
    <w:p w:rsidR="00F366B9" w:rsidRDefault="00864912">
      <w:pPr>
        <w:pStyle w:val="aff0"/>
        <w:spacing w:after="0" w:line="240" w:lineRule="auto"/>
        <w:ind w:left="0" w:firstLine="720"/>
        <w:jc w:val="both"/>
        <w:rPr>
          <w:sz w:val="28"/>
        </w:rPr>
      </w:pPr>
      <w:r>
        <w:rPr>
          <w:sz w:val="28"/>
        </w:rPr>
        <w:t xml:space="preserve">3.6. 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
    <w:p w:rsidR="008F5B50" w:rsidRPr="00432955" w:rsidRDefault="008F5B50" w:rsidP="008F5B50">
      <w:pPr>
        <w:ind w:firstLine="567"/>
        <w:jc w:val="both"/>
        <w:rPr>
          <w:color w:val="auto"/>
          <w:sz w:val="28"/>
        </w:rPr>
      </w:pPr>
      <w:r w:rsidRPr="00432955">
        <w:rPr>
          <w:color w:val="auto"/>
          <w:sz w:val="28"/>
        </w:rPr>
        <w:t>Педагогическим</w:t>
      </w:r>
      <w:r w:rsidRPr="00432955">
        <w:rPr>
          <w:color w:val="auto"/>
          <w:sz w:val="28"/>
        </w:rPr>
        <w:tab/>
        <w:t>работникам,</w:t>
      </w:r>
      <w:r w:rsidRPr="00432955">
        <w:rPr>
          <w:color w:val="auto"/>
          <w:sz w:val="28"/>
        </w:rPr>
        <w:tab/>
        <w:t>участвующим</w:t>
      </w:r>
      <w:r w:rsidRPr="00432955">
        <w:rPr>
          <w:color w:val="auto"/>
          <w:sz w:val="28"/>
        </w:rPr>
        <w:tab/>
        <w:t>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F366B9" w:rsidRDefault="00864912" w:rsidP="008F5B50">
      <w:pPr>
        <w:ind w:firstLine="567"/>
        <w:jc w:val="both"/>
        <w:rPr>
          <w:sz w:val="28"/>
        </w:rPr>
      </w:pPr>
      <w:r w:rsidRPr="00432955">
        <w:rPr>
          <w:color w:val="auto"/>
          <w:sz w:val="28"/>
        </w:rPr>
        <w:t>3.7. Работодатель по ходатайству выборного органа первичной профсоюзной организации имеет право снять</w:t>
      </w:r>
      <w:r>
        <w:rPr>
          <w:sz w:val="28"/>
        </w:rPr>
        <w:t xml:space="preserve"> с работника дисциплинарное взыскание до истечения срока его действия.</w:t>
      </w:r>
    </w:p>
    <w:p w:rsidR="00F366B9" w:rsidRDefault="00864912">
      <w:pPr>
        <w:widowControl/>
        <w:ind w:firstLine="567"/>
        <w:jc w:val="both"/>
        <w:rPr>
          <w:sz w:val="28"/>
        </w:rPr>
      </w:pPr>
      <w:r>
        <w:rPr>
          <w:sz w:val="28"/>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F366B9" w:rsidRDefault="00864912">
      <w:pPr>
        <w:widowControl/>
        <w:ind w:firstLine="567"/>
        <w:jc w:val="both"/>
        <w:rPr>
          <w:sz w:val="28"/>
        </w:rPr>
      </w:pPr>
      <w:r>
        <w:rPr>
          <w:sz w:val="28"/>
        </w:rPr>
        <w:t xml:space="preserve">- переезд работника на новое место жительства; </w:t>
      </w:r>
    </w:p>
    <w:p w:rsidR="00F366B9" w:rsidRDefault="00864912">
      <w:pPr>
        <w:widowControl/>
        <w:ind w:firstLine="567"/>
        <w:jc w:val="both"/>
        <w:rPr>
          <w:sz w:val="28"/>
        </w:rPr>
      </w:pPr>
      <w:r>
        <w:rPr>
          <w:sz w:val="28"/>
        </w:rPr>
        <w:t xml:space="preserve">- зачисление на учебу в образовательную организацию; </w:t>
      </w:r>
    </w:p>
    <w:p w:rsidR="00F366B9" w:rsidRDefault="00864912">
      <w:pPr>
        <w:widowControl/>
        <w:ind w:firstLine="567"/>
        <w:jc w:val="both"/>
        <w:rPr>
          <w:sz w:val="28"/>
        </w:rPr>
      </w:pPr>
      <w:r>
        <w:rPr>
          <w:sz w:val="28"/>
        </w:rPr>
        <w:t xml:space="preserve">- выход на пенсию; </w:t>
      </w:r>
    </w:p>
    <w:p w:rsidR="00F366B9" w:rsidRDefault="00864912">
      <w:pPr>
        <w:widowControl/>
        <w:ind w:firstLine="567"/>
        <w:jc w:val="both"/>
        <w:rPr>
          <w:sz w:val="28"/>
        </w:rPr>
      </w:pPr>
      <w:r>
        <w:rPr>
          <w:sz w:val="28"/>
        </w:rPr>
        <w:t xml:space="preserve">- необходимость длительного постоянного ухода за ребенком в возрасте старше трех лет; </w:t>
      </w:r>
    </w:p>
    <w:p w:rsidR="00F366B9" w:rsidRDefault="00864912">
      <w:pPr>
        <w:widowControl/>
        <w:ind w:firstLine="567"/>
        <w:jc w:val="both"/>
        <w:rPr>
          <w:sz w:val="28"/>
        </w:rPr>
      </w:pPr>
      <w:r>
        <w:rPr>
          <w:sz w:val="28"/>
        </w:rPr>
        <w:t xml:space="preserve">- необходимость ухода за больным или престарелым членом семьи. </w:t>
      </w:r>
    </w:p>
    <w:p w:rsidR="00F366B9" w:rsidRDefault="00864912">
      <w:pPr>
        <w:ind w:firstLine="567"/>
        <w:jc w:val="both"/>
        <w:rPr>
          <w:sz w:val="28"/>
        </w:rPr>
      </w:pPr>
      <w:r>
        <w:rPr>
          <w:sz w:val="28"/>
        </w:rPr>
        <w:t>3.9.</w:t>
      </w:r>
      <w:bookmarkStart w:id="3" w:name="sub_643"/>
      <w:r>
        <w:rPr>
          <w:sz w:val="28"/>
        </w:rPr>
        <w:t xml:space="preserve"> Работодатель не </w:t>
      </w:r>
      <w:proofErr w:type="gramStart"/>
      <w:r>
        <w:rPr>
          <w:sz w:val="28"/>
        </w:rPr>
        <w:t>должен  допускать</w:t>
      </w:r>
      <w:proofErr w:type="gramEnd"/>
      <w:r>
        <w:rPr>
          <w:sz w:val="28"/>
        </w:rPr>
        <w:t xml:space="preserve">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F366B9" w:rsidRDefault="00864912">
      <w:pPr>
        <w:ind w:firstLine="567"/>
        <w:jc w:val="both"/>
        <w:rPr>
          <w:sz w:val="28"/>
        </w:rPr>
      </w:pPr>
      <w:bookmarkStart w:id="4" w:name="sub_644"/>
      <w:bookmarkEnd w:id="3"/>
      <w:r>
        <w:rPr>
          <w:sz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bookmarkEnd w:id="4"/>
    </w:p>
    <w:p w:rsidR="00F366B9" w:rsidRDefault="00864912">
      <w:pPr>
        <w:pStyle w:val="aff0"/>
        <w:spacing w:after="0" w:line="240" w:lineRule="auto"/>
        <w:ind w:left="0" w:firstLine="567"/>
        <w:jc w:val="both"/>
        <w:rPr>
          <w:sz w:val="28"/>
        </w:rPr>
      </w:pPr>
      <w:r>
        <w:rPr>
          <w:sz w:val="28"/>
        </w:rPr>
        <w:t>- беременной женщиной;</w:t>
      </w:r>
    </w:p>
    <w:p w:rsidR="00F366B9" w:rsidRDefault="00864912">
      <w:pPr>
        <w:pStyle w:val="aff0"/>
        <w:spacing w:after="0" w:line="240" w:lineRule="auto"/>
        <w:ind w:left="0" w:firstLine="567"/>
        <w:jc w:val="both"/>
        <w:rPr>
          <w:sz w:val="28"/>
        </w:rPr>
      </w:pPr>
      <w:r>
        <w:rPr>
          <w:sz w:val="28"/>
        </w:rPr>
        <w:t>- женщиной, имеющей ребенка или детей в возрасте до трех лет;</w:t>
      </w:r>
    </w:p>
    <w:p w:rsidR="00F366B9" w:rsidRDefault="00864912">
      <w:pPr>
        <w:pStyle w:val="aff0"/>
        <w:spacing w:after="0" w:line="240" w:lineRule="auto"/>
        <w:ind w:left="0" w:firstLine="567"/>
        <w:jc w:val="both"/>
        <w:rPr>
          <w:sz w:val="28"/>
        </w:rPr>
      </w:pPr>
      <w:r>
        <w:rPr>
          <w:sz w:val="28"/>
        </w:rPr>
        <w:t xml:space="preserve">- одинокой матерью, воспитывающей ребенка в возрасте до 14 лет, </w:t>
      </w:r>
      <w:r>
        <w:rPr>
          <w:sz w:val="28"/>
        </w:rPr>
        <w:lastRenderedPageBreak/>
        <w:t>ребенка-инвалида - до 18 лет;</w:t>
      </w:r>
    </w:p>
    <w:p w:rsidR="00466A31" w:rsidRDefault="00864912" w:rsidP="00466A31">
      <w:pPr>
        <w:pStyle w:val="aff0"/>
        <w:spacing w:after="0" w:line="240" w:lineRule="auto"/>
        <w:ind w:left="0" w:firstLine="567"/>
        <w:jc w:val="both"/>
        <w:rPr>
          <w:sz w:val="28"/>
        </w:rPr>
      </w:pPr>
      <w:r>
        <w:rPr>
          <w:sz w:val="28"/>
        </w:rPr>
        <w:t xml:space="preserve">- </w:t>
      </w:r>
      <w:r w:rsidR="00466A31" w:rsidRPr="00466A31">
        <w:rPr>
          <w:sz w:val="28"/>
        </w:rPr>
        <w:t>работник, воспитывающий ребенка-инвалида в возрасте до 18 лет или малолетнего ребенка (до 14 лет) без матери;</w:t>
      </w:r>
    </w:p>
    <w:p w:rsidR="00466A31" w:rsidRPr="00466A31" w:rsidRDefault="00466A31" w:rsidP="00466A31">
      <w:pPr>
        <w:pStyle w:val="aff0"/>
        <w:spacing w:after="0" w:line="240" w:lineRule="auto"/>
        <w:ind w:left="0" w:firstLine="567"/>
        <w:jc w:val="both"/>
        <w:rPr>
          <w:sz w:val="28"/>
        </w:rPr>
      </w:pPr>
      <w:r w:rsidRPr="00466A31">
        <w:rPr>
          <w:sz w:val="28"/>
        </w:rPr>
        <w:t>- работник (родитель или законный представитель), являющийся единственным кормильцем ребенка-инвалида в возрасте до 18 лет;</w:t>
      </w:r>
    </w:p>
    <w:p w:rsidR="00466A31" w:rsidRDefault="00466A31" w:rsidP="00466A31">
      <w:pPr>
        <w:pStyle w:val="aff0"/>
        <w:spacing w:after="0" w:line="240" w:lineRule="auto"/>
        <w:ind w:left="0" w:firstLine="567"/>
        <w:jc w:val="both"/>
        <w:rPr>
          <w:sz w:val="28"/>
        </w:rPr>
      </w:pPr>
      <w:r w:rsidRPr="00466A31">
        <w:rPr>
          <w:sz w:val="28"/>
        </w:rPr>
        <w:t>- работник (родитель или законный представитель), являющийся единственным кормильцем ребенка в возрасте до трех лет в семье, воспитывающей трех и более малолетних детей, если другой родитель (законный представитель) не состоит в трудовых отношениях</w:t>
      </w:r>
    </w:p>
    <w:p w:rsidR="00F366B9" w:rsidRDefault="00864912">
      <w:pPr>
        <w:pStyle w:val="aff0"/>
        <w:spacing w:after="0" w:line="240" w:lineRule="auto"/>
        <w:ind w:left="0" w:firstLine="567"/>
        <w:jc w:val="both"/>
        <w:rPr>
          <w:sz w:val="28"/>
        </w:rPr>
      </w:pPr>
      <w:r>
        <w:rPr>
          <w:sz w:val="28"/>
        </w:rPr>
        <w:t>- двух работников из одной семьи одновременно.</w:t>
      </w:r>
    </w:p>
    <w:p w:rsidR="00F366B9" w:rsidRDefault="00864912">
      <w:pPr>
        <w:ind w:firstLine="567"/>
        <w:jc w:val="both"/>
        <w:rPr>
          <w:sz w:val="28"/>
        </w:rPr>
      </w:pPr>
      <w:r>
        <w:rPr>
          <w:sz w:val="28"/>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F366B9" w:rsidRDefault="00864912">
      <w:pPr>
        <w:ind w:firstLine="567"/>
        <w:jc w:val="both"/>
        <w:rPr>
          <w:sz w:val="28"/>
        </w:rPr>
      </w:pPr>
      <w:r>
        <w:rPr>
          <w:sz w:val="28"/>
        </w:rPr>
        <w:t>При</w:t>
      </w:r>
      <w:r w:rsidR="00283DED">
        <w:rPr>
          <w:sz w:val="28"/>
        </w:rPr>
        <w:t xml:space="preserve"> этом</w:t>
      </w:r>
      <w:r>
        <w:rPr>
          <w:sz w:val="28"/>
        </w:rPr>
        <w:t xml:space="preserve"> </w:t>
      </w:r>
      <w:r w:rsidR="00466A31">
        <w:rPr>
          <w:sz w:val="28"/>
        </w:rPr>
        <w:t>педагогическим работникам</w:t>
      </w:r>
      <w:r>
        <w:rPr>
          <w:sz w:val="28"/>
        </w:rPr>
        <w:t>,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F366B9" w:rsidRDefault="00864912">
      <w:pPr>
        <w:ind w:firstLine="567"/>
        <w:jc w:val="both"/>
        <w:rPr>
          <w:sz w:val="28"/>
        </w:rPr>
      </w:pPr>
      <w:r>
        <w:rPr>
          <w:sz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F366B9" w:rsidRDefault="00864912">
      <w:pPr>
        <w:ind w:firstLine="567"/>
        <w:jc w:val="both"/>
        <w:rPr>
          <w:sz w:val="28"/>
        </w:rPr>
      </w:pPr>
      <w:r>
        <w:rPr>
          <w:sz w:val="28"/>
        </w:rPr>
        <w:t xml:space="preserve">При исчислении стажа работы при выплате денежной компенсации за неиспользованный отпуск при </w:t>
      </w:r>
      <w:proofErr w:type="gramStart"/>
      <w:r>
        <w:rPr>
          <w:sz w:val="28"/>
        </w:rPr>
        <w:t>увольнении  необходимо</w:t>
      </w:r>
      <w:proofErr w:type="gramEnd"/>
      <w:r>
        <w:rPr>
          <w:sz w:val="28"/>
        </w:rPr>
        <w:t xml:space="preserve"> учесть, что:</w:t>
      </w:r>
    </w:p>
    <w:p w:rsidR="00F366B9" w:rsidRDefault="00864912">
      <w:pPr>
        <w:ind w:firstLine="567"/>
        <w:jc w:val="both"/>
        <w:rPr>
          <w:sz w:val="28"/>
        </w:rPr>
      </w:pPr>
      <w:r>
        <w:rPr>
          <w:sz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F366B9" w:rsidRDefault="00864912">
      <w:pPr>
        <w:ind w:firstLine="567"/>
        <w:jc w:val="both"/>
        <w:rPr>
          <w:sz w:val="28"/>
        </w:rPr>
      </w:pPr>
      <w:r>
        <w:rPr>
          <w:sz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F366B9" w:rsidRDefault="00864912">
      <w:pPr>
        <w:pStyle w:val="35"/>
        <w:spacing w:after="0"/>
        <w:ind w:firstLine="567"/>
        <w:jc w:val="both"/>
        <w:rPr>
          <w:sz w:val="28"/>
        </w:rPr>
      </w:pPr>
      <w:r>
        <w:rPr>
          <w:sz w:val="28"/>
        </w:rPr>
        <w:t>3.11.</w:t>
      </w:r>
      <w:r>
        <w:rPr>
          <w:sz w:val="28"/>
        </w:rPr>
        <w:tab/>
        <w:t xml:space="preserve">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w:t>
      </w:r>
      <w:proofErr w:type="gramStart"/>
      <w:r>
        <w:rPr>
          <w:sz w:val="28"/>
        </w:rPr>
        <w:t>настоящего  коллективного</w:t>
      </w:r>
      <w:proofErr w:type="gramEnd"/>
      <w:r>
        <w:rPr>
          <w:sz w:val="28"/>
        </w:rPr>
        <w:t xml:space="preserve"> договора при заключении, изменении и расторжении трудового договора с работником.</w:t>
      </w:r>
    </w:p>
    <w:p w:rsidR="00F366B9" w:rsidRDefault="00F366B9">
      <w:pPr>
        <w:pStyle w:val="35"/>
        <w:spacing w:after="0"/>
        <w:ind w:firstLine="567"/>
        <w:jc w:val="both"/>
        <w:rPr>
          <w:sz w:val="28"/>
        </w:rPr>
      </w:pPr>
    </w:p>
    <w:p w:rsidR="00F366B9" w:rsidRDefault="00864912">
      <w:pPr>
        <w:pStyle w:val="aff0"/>
        <w:spacing w:after="0" w:line="240" w:lineRule="auto"/>
        <w:ind w:left="0" w:firstLine="720"/>
        <w:jc w:val="center"/>
        <w:rPr>
          <w:b/>
          <w:sz w:val="28"/>
        </w:rPr>
      </w:pPr>
      <w:r>
        <w:rPr>
          <w:b/>
          <w:sz w:val="28"/>
        </w:rPr>
        <w:t>IV. РАБОЧЕЕ ВРЕМЯ И ВРЕМЯ ОТДЫХА</w:t>
      </w:r>
    </w:p>
    <w:p w:rsidR="00F366B9" w:rsidRDefault="00F366B9">
      <w:pPr>
        <w:pStyle w:val="aff0"/>
        <w:spacing w:after="0" w:line="240" w:lineRule="auto"/>
        <w:ind w:left="0" w:firstLine="720"/>
        <w:jc w:val="center"/>
        <w:rPr>
          <w:b/>
          <w:sz w:val="16"/>
        </w:rPr>
      </w:pPr>
    </w:p>
    <w:p w:rsidR="00F366B9" w:rsidRDefault="00864912">
      <w:pPr>
        <w:pStyle w:val="aff0"/>
        <w:spacing w:after="0" w:line="240" w:lineRule="auto"/>
        <w:ind w:left="0" w:firstLine="720"/>
        <w:jc w:val="both"/>
        <w:rPr>
          <w:b/>
          <w:sz w:val="28"/>
        </w:rPr>
      </w:pPr>
      <w:r>
        <w:rPr>
          <w:sz w:val="28"/>
        </w:rPr>
        <w:t>4.</w:t>
      </w:r>
      <w:proofErr w:type="gramStart"/>
      <w:r>
        <w:rPr>
          <w:sz w:val="28"/>
        </w:rPr>
        <w:t>1.</w:t>
      </w:r>
      <w:r>
        <w:rPr>
          <w:b/>
          <w:sz w:val="28"/>
        </w:rPr>
        <w:t>Стороны</w:t>
      </w:r>
      <w:proofErr w:type="gramEnd"/>
      <w:r>
        <w:rPr>
          <w:b/>
          <w:sz w:val="28"/>
        </w:rPr>
        <w:t xml:space="preserve"> при регулировании вопросов рабочего времени и времени отдыха исходят из того, что:</w:t>
      </w:r>
    </w:p>
    <w:p w:rsidR="00F366B9" w:rsidRDefault="00864912">
      <w:pPr>
        <w:tabs>
          <w:tab w:val="left" w:pos="6865"/>
        </w:tabs>
        <w:ind w:firstLine="708"/>
        <w:jc w:val="both"/>
        <w:rPr>
          <w:sz w:val="28"/>
        </w:rPr>
      </w:pPr>
      <w:r>
        <w:rPr>
          <w:sz w:val="28"/>
        </w:rPr>
        <w:t>4.1.1.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F366B9" w:rsidRDefault="00864912">
      <w:pPr>
        <w:pStyle w:val="aff0"/>
        <w:spacing w:after="0" w:line="240" w:lineRule="auto"/>
        <w:ind w:left="0" w:firstLine="720"/>
        <w:jc w:val="both"/>
        <w:rPr>
          <w:b/>
          <w:sz w:val="28"/>
        </w:rPr>
      </w:pPr>
      <w:r>
        <w:rPr>
          <w:sz w:val="28"/>
        </w:rPr>
        <w:t xml:space="preserve">Продолжительность рабочего времени, режим рабочего времени </w:t>
      </w:r>
      <w:r>
        <w:rPr>
          <w:sz w:val="28"/>
        </w:rPr>
        <w:lastRenderedPageBreak/>
        <w:t>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hyperlink r:id="rId8" w:history="1">
        <w:r>
          <w:rPr>
            <w:rStyle w:val="af4"/>
            <w:b w:val="0"/>
            <w:color w:val="000000"/>
            <w:sz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Pr>
          <w:sz w:val="28"/>
        </w:rPr>
        <w:t>.</w:t>
      </w:r>
    </w:p>
    <w:p w:rsidR="00F366B9" w:rsidRDefault="00864912">
      <w:pPr>
        <w:tabs>
          <w:tab w:val="left" w:pos="6865"/>
        </w:tabs>
        <w:ind w:firstLine="708"/>
        <w:jc w:val="both"/>
        <w:rPr>
          <w:sz w:val="28"/>
        </w:rPr>
      </w:pPr>
      <w:r>
        <w:rPr>
          <w:sz w:val="28"/>
        </w:rPr>
        <w:t>4.1.2.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F366B9" w:rsidRDefault="00864912">
      <w:pPr>
        <w:tabs>
          <w:tab w:val="left" w:pos="6865"/>
        </w:tabs>
        <w:ind w:firstLine="708"/>
        <w:jc w:val="both"/>
        <w:rPr>
          <w:sz w:val="28"/>
        </w:rPr>
      </w:pPr>
      <w:r>
        <w:rPr>
          <w:sz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F366B9" w:rsidRDefault="00864912">
      <w:pPr>
        <w:tabs>
          <w:tab w:val="left" w:pos="6865"/>
        </w:tabs>
        <w:ind w:firstLine="708"/>
        <w:jc w:val="both"/>
        <w:rPr>
          <w:sz w:val="28"/>
        </w:rPr>
      </w:pPr>
      <w:r>
        <w:rPr>
          <w:sz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F366B9" w:rsidRDefault="00864912">
      <w:pPr>
        <w:tabs>
          <w:tab w:val="left" w:pos="6865"/>
        </w:tabs>
        <w:ind w:firstLine="708"/>
        <w:jc w:val="both"/>
        <w:rPr>
          <w:sz w:val="28"/>
        </w:rPr>
      </w:pPr>
      <w:r>
        <w:rPr>
          <w:sz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F366B9" w:rsidRDefault="00864912">
      <w:pPr>
        <w:ind w:firstLine="708"/>
        <w:jc w:val="both"/>
        <w:rPr>
          <w:sz w:val="28"/>
        </w:rPr>
      </w:pPr>
      <w:r>
        <w:rPr>
          <w:sz w:val="28"/>
        </w:rPr>
        <w:t>4.1.3.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F366B9" w:rsidRDefault="00864912">
      <w:pPr>
        <w:tabs>
          <w:tab w:val="left" w:pos="6865"/>
        </w:tabs>
        <w:ind w:firstLine="708"/>
        <w:jc w:val="both"/>
        <w:rPr>
          <w:sz w:val="28"/>
        </w:rPr>
      </w:pPr>
      <w:r>
        <w:rPr>
          <w:sz w:val="28"/>
        </w:rPr>
        <w:t>4.1.4.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F366B9" w:rsidRDefault="00864912">
      <w:pPr>
        <w:pStyle w:val="a3"/>
        <w:spacing w:after="0"/>
        <w:ind w:left="0" w:firstLine="283"/>
        <w:jc w:val="both"/>
        <w:rPr>
          <w:sz w:val="28"/>
        </w:rPr>
      </w:pPr>
      <w:r>
        <w:rPr>
          <w:sz w:val="28"/>
        </w:rPr>
        <w:tab/>
        <w:t>4.1.4.1.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F366B9" w:rsidRDefault="00864912">
      <w:pPr>
        <w:pStyle w:val="a3"/>
        <w:spacing w:after="0"/>
        <w:ind w:left="0" w:firstLine="283"/>
        <w:jc w:val="both"/>
        <w:rPr>
          <w:sz w:val="28"/>
        </w:rPr>
      </w:pPr>
      <w:r>
        <w:rPr>
          <w:sz w:val="28"/>
        </w:rPr>
        <w:tab/>
        <w:t xml:space="preserve">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w:t>
      </w:r>
      <w:r>
        <w:rPr>
          <w:sz w:val="28"/>
        </w:rPr>
        <w:lastRenderedPageBreak/>
        <w:t>разрабатываемыми в соответствии с ТК РФ, федеральными законами и иными нормативными правовыми актами.</w:t>
      </w:r>
    </w:p>
    <w:p w:rsidR="00F366B9" w:rsidRDefault="00864912">
      <w:pPr>
        <w:pStyle w:val="a3"/>
        <w:spacing w:after="0"/>
        <w:ind w:left="0" w:firstLine="283"/>
        <w:jc w:val="both"/>
        <w:rPr>
          <w:sz w:val="28"/>
        </w:rPr>
      </w:pPr>
      <w:r>
        <w:rPr>
          <w:sz w:val="28"/>
        </w:rPr>
        <w:tab/>
        <w:t>4.1.4.2.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F366B9" w:rsidRDefault="00864912">
      <w:pPr>
        <w:pStyle w:val="a3"/>
        <w:spacing w:after="0"/>
        <w:ind w:left="0" w:firstLine="283"/>
        <w:jc w:val="both"/>
        <w:rPr>
          <w:sz w:val="28"/>
        </w:rPr>
      </w:pPr>
      <w:r>
        <w:rPr>
          <w:sz w:val="28"/>
        </w:rPr>
        <w:tab/>
        <w:t>4.2.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F366B9" w:rsidRDefault="00864912">
      <w:pPr>
        <w:pStyle w:val="a3"/>
        <w:spacing w:after="0"/>
        <w:ind w:left="0" w:firstLine="283"/>
        <w:jc w:val="both"/>
        <w:rPr>
          <w:sz w:val="28"/>
        </w:rPr>
      </w:pPr>
      <w:r>
        <w:rPr>
          <w:sz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F366B9" w:rsidRDefault="00864912">
      <w:pPr>
        <w:pStyle w:val="a3"/>
        <w:spacing w:after="0"/>
        <w:ind w:left="0" w:firstLine="426"/>
        <w:jc w:val="both"/>
        <w:rPr>
          <w:sz w:val="28"/>
        </w:rPr>
      </w:pPr>
      <w:r>
        <w:rPr>
          <w:sz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F366B9" w:rsidRDefault="00864912">
      <w:pPr>
        <w:pStyle w:val="a3"/>
        <w:spacing w:after="0"/>
        <w:ind w:left="0" w:firstLine="426"/>
        <w:jc w:val="both"/>
        <w:rPr>
          <w:sz w:val="28"/>
        </w:rPr>
      </w:pPr>
      <w:r>
        <w:rPr>
          <w:sz w:val="28"/>
        </w:rPr>
        <w:tab/>
        <w:t>4.2.1.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F366B9" w:rsidRDefault="00864912">
      <w:pPr>
        <w:pStyle w:val="a3"/>
        <w:spacing w:after="0"/>
        <w:ind w:left="0" w:firstLine="426"/>
        <w:jc w:val="both"/>
        <w:rPr>
          <w:sz w:val="28"/>
        </w:rPr>
      </w:pPr>
      <w:r>
        <w:rPr>
          <w:sz w:val="28"/>
        </w:rPr>
        <w:tab/>
        <w:t>4.2.2. Время каникул, не совпадающее с очередным отпуском, является рабочим временем для работников образовательной организации.</w:t>
      </w:r>
    </w:p>
    <w:p w:rsidR="00F366B9" w:rsidRDefault="00864912">
      <w:pPr>
        <w:pStyle w:val="aff0"/>
        <w:spacing w:after="0" w:line="240" w:lineRule="auto"/>
        <w:ind w:left="0" w:firstLine="426"/>
        <w:jc w:val="both"/>
        <w:rPr>
          <w:sz w:val="28"/>
        </w:rPr>
      </w:pPr>
      <w:r>
        <w:rPr>
          <w:sz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F366B9" w:rsidRDefault="00864912">
      <w:pPr>
        <w:pStyle w:val="aff0"/>
        <w:spacing w:after="0" w:line="240" w:lineRule="auto"/>
        <w:ind w:left="0" w:firstLine="567"/>
        <w:jc w:val="both"/>
        <w:rPr>
          <w:sz w:val="28"/>
        </w:rPr>
      </w:pPr>
      <w:r>
        <w:rPr>
          <w:sz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F366B9" w:rsidRDefault="00864912">
      <w:pPr>
        <w:pStyle w:val="aff0"/>
        <w:spacing w:after="0" w:line="240" w:lineRule="auto"/>
        <w:ind w:left="0" w:firstLine="720"/>
        <w:jc w:val="both"/>
        <w:rPr>
          <w:sz w:val="28"/>
        </w:rPr>
      </w:pPr>
      <w:r>
        <w:rPr>
          <w:sz w:val="28"/>
        </w:rPr>
        <w:t>4.3.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Pr>
          <w:sz w:val="28"/>
        </w:rPr>
        <w:tab/>
      </w:r>
    </w:p>
    <w:p w:rsidR="00F366B9" w:rsidRDefault="00864912">
      <w:pPr>
        <w:pStyle w:val="a3"/>
        <w:spacing w:after="0"/>
        <w:ind w:left="0" w:firstLine="709"/>
        <w:jc w:val="both"/>
        <w:rPr>
          <w:sz w:val="28"/>
        </w:rPr>
      </w:pPr>
      <w:r>
        <w:rPr>
          <w:sz w:val="28"/>
        </w:rPr>
        <w:t>Другим работникам образовательной организации ежегодно предоставляется 28 оплачиваемых календарных дней отпуска.</w:t>
      </w:r>
    </w:p>
    <w:p w:rsidR="00F366B9" w:rsidRDefault="00864912">
      <w:pPr>
        <w:pStyle w:val="a3"/>
        <w:spacing w:after="0"/>
        <w:ind w:left="0" w:firstLine="709"/>
        <w:jc w:val="both"/>
        <w:rPr>
          <w:sz w:val="28"/>
        </w:rPr>
      </w:pPr>
      <w:r>
        <w:rPr>
          <w:sz w:val="28"/>
        </w:rPr>
        <w:t>4.3.1.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F366B9" w:rsidRDefault="00864912">
      <w:pPr>
        <w:pStyle w:val="a3"/>
        <w:spacing w:after="0"/>
        <w:ind w:left="0" w:firstLine="709"/>
        <w:jc w:val="both"/>
        <w:rPr>
          <w:sz w:val="28"/>
        </w:rPr>
      </w:pPr>
      <w:r>
        <w:rPr>
          <w:sz w:val="28"/>
        </w:rPr>
        <w:t xml:space="preserve">О времени начала отпуска работник должен быть извещен под роспись </w:t>
      </w:r>
      <w:r>
        <w:rPr>
          <w:sz w:val="28"/>
        </w:rPr>
        <w:lastRenderedPageBreak/>
        <w:t>не позднее, чем за две недели до его начала.</w:t>
      </w:r>
    </w:p>
    <w:p w:rsidR="00F366B9" w:rsidRDefault="00864912">
      <w:pPr>
        <w:pStyle w:val="a3"/>
        <w:spacing w:after="0"/>
        <w:ind w:left="0" w:firstLine="709"/>
        <w:jc w:val="both"/>
        <w:rPr>
          <w:sz w:val="28"/>
        </w:rPr>
      </w:pPr>
      <w:r>
        <w:rPr>
          <w:sz w:val="28"/>
        </w:rPr>
        <w:t>При наличии у работника путевки на санаторно-курортное лечение по медицинским показаниям отпуск предоставляется вне графика.</w:t>
      </w:r>
    </w:p>
    <w:p w:rsidR="00F366B9" w:rsidRDefault="00864912">
      <w:pPr>
        <w:pStyle w:val="a3"/>
        <w:spacing w:after="0"/>
        <w:ind w:left="0" w:firstLine="709"/>
        <w:jc w:val="both"/>
        <w:rPr>
          <w:sz w:val="28"/>
        </w:rPr>
      </w:pPr>
      <w:r>
        <w:rPr>
          <w:sz w:val="28"/>
        </w:rPr>
        <w:t xml:space="preserve">Отдельным категориям </w:t>
      </w:r>
      <w:proofErr w:type="gramStart"/>
      <w:r>
        <w:rPr>
          <w:sz w:val="28"/>
        </w:rPr>
        <w:t>работников  в</w:t>
      </w:r>
      <w:proofErr w:type="gramEnd"/>
      <w:r>
        <w:rPr>
          <w:sz w:val="28"/>
        </w:rPr>
        <w:t xml:space="preserve">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F366B9" w:rsidRDefault="00864912">
      <w:pPr>
        <w:pStyle w:val="a3"/>
        <w:spacing w:after="0"/>
        <w:ind w:left="0" w:firstLine="709"/>
        <w:jc w:val="both"/>
        <w:rPr>
          <w:sz w:val="28"/>
        </w:rPr>
      </w:pPr>
      <w:r>
        <w:rPr>
          <w:sz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F366B9" w:rsidRDefault="00864912">
      <w:pPr>
        <w:pStyle w:val="a3"/>
        <w:spacing w:after="0"/>
        <w:ind w:left="0" w:firstLine="283"/>
        <w:jc w:val="both"/>
        <w:rPr>
          <w:sz w:val="28"/>
        </w:rPr>
      </w:pPr>
      <w:r>
        <w:rPr>
          <w:sz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F366B9" w:rsidRDefault="00864912">
      <w:pPr>
        <w:ind w:firstLine="720"/>
        <w:jc w:val="both"/>
        <w:rPr>
          <w:sz w:val="28"/>
        </w:rPr>
      </w:pPr>
      <w:r>
        <w:rPr>
          <w:sz w:val="28"/>
        </w:rPr>
        <w:t xml:space="preserve">4.3.2. </w:t>
      </w:r>
      <w:bookmarkStart w:id="5" w:name="sub_1241"/>
      <w:r>
        <w:rPr>
          <w:sz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F366B9" w:rsidRDefault="00864912">
      <w:pPr>
        <w:ind w:firstLine="720"/>
        <w:jc w:val="both"/>
        <w:rPr>
          <w:sz w:val="28"/>
        </w:rPr>
      </w:pPr>
      <w:bookmarkStart w:id="6" w:name="sub_12412"/>
      <w:bookmarkEnd w:id="5"/>
      <w:r>
        <w:rPr>
          <w:sz w:val="28"/>
        </w:rPr>
        <w:t>- временной нетрудоспособности работника;</w:t>
      </w:r>
    </w:p>
    <w:p w:rsidR="00F366B9" w:rsidRDefault="00864912">
      <w:pPr>
        <w:ind w:firstLine="720"/>
        <w:jc w:val="both"/>
        <w:rPr>
          <w:sz w:val="28"/>
        </w:rPr>
      </w:pPr>
      <w:bookmarkStart w:id="7" w:name="sub_12413"/>
      <w:bookmarkEnd w:id="6"/>
      <w:r>
        <w:rPr>
          <w:sz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F366B9" w:rsidRDefault="00864912">
      <w:pPr>
        <w:ind w:firstLine="720"/>
        <w:jc w:val="both"/>
        <w:rPr>
          <w:sz w:val="28"/>
        </w:rPr>
      </w:pPr>
      <w:bookmarkStart w:id="8" w:name="sub_12414"/>
      <w:bookmarkEnd w:id="7"/>
      <w:r>
        <w:rPr>
          <w:sz w:val="28"/>
        </w:rPr>
        <w:t>- в других случаях, предусмотренных трудовым законодательством, локальными нормативными актами.</w:t>
      </w:r>
    </w:p>
    <w:p w:rsidR="00F366B9" w:rsidRDefault="00864912">
      <w:pPr>
        <w:ind w:firstLine="720"/>
        <w:jc w:val="both"/>
        <w:rPr>
          <w:sz w:val="28"/>
        </w:rPr>
      </w:pPr>
      <w:bookmarkStart w:id="9" w:name="sub_1243"/>
      <w:bookmarkEnd w:id="8"/>
      <w:r>
        <w:rPr>
          <w:sz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F366B9" w:rsidRDefault="00864912">
      <w:pPr>
        <w:ind w:firstLine="720"/>
        <w:jc w:val="both"/>
        <w:rPr>
          <w:sz w:val="28"/>
        </w:rPr>
      </w:pPr>
      <w:bookmarkStart w:id="10" w:name="sub_1244"/>
      <w:bookmarkEnd w:id="9"/>
      <w:r>
        <w:rPr>
          <w:sz w:val="28"/>
        </w:rPr>
        <w:t xml:space="preserve">Запрещается </w:t>
      </w:r>
      <w:proofErr w:type="spellStart"/>
      <w:r>
        <w:rPr>
          <w:sz w:val="28"/>
        </w:rPr>
        <w:t>непредоставление</w:t>
      </w:r>
      <w:proofErr w:type="spellEnd"/>
      <w:r>
        <w:rPr>
          <w:sz w:val="28"/>
        </w:rPr>
        <w:t xml:space="preserve"> ежегодного оплачиваемого отпуска в течение двух лет подряд, а также </w:t>
      </w:r>
      <w:proofErr w:type="spellStart"/>
      <w:r>
        <w:rPr>
          <w:sz w:val="28"/>
        </w:rPr>
        <w:t>непредоставление</w:t>
      </w:r>
      <w:proofErr w:type="spellEnd"/>
      <w:r>
        <w:rPr>
          <w:sz w:val="28"/>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bookmarkEnd w:id="10"/>
    </w:p>
    <w:p w:rsidR="00F366B9" w:rsidRDefault="00864912">
      <w:pPr>
        <w:ind w:firstLine="720"/>
        <w:jc w:val="both"/>
        <w:rPr>
          <w:sz w:val="28"/>
        </w:rPr>
      </w:pPr>
      <w:r>
        <w:rPr>
          <w:sz w:val="28"/>
        </w:rPr>
        <w:t xml:space="preserve">4.3.3. </w:t>
      </w:r>
      <w:bookmarkStart w:id="11" w:name="sub_1250001"/>
      <w:r>
        <w:rPr>
          <w:sz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F366B9" w:rsidRDefault="00864912">
      <w:pPr>
        <w:ind w:firstLine="720"/>
        <w:jc w:val="both"/>
        <w:rPr>
          <w:sz w:val="28"/>
        </w:rPr>
      </w:pPr>
      <w:bookmarkStart w:id="12" w:name="sub_1252"/>
      <w:bookmarkEnd w:id="11"/>
      <w:r>
        <w:rPr>
          <w:sz w:val="28"/>
        </w:rPr>
        <w:t xml:space="preserve">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w:t>
      </w:r>
      <w:r>
        <w:rPr>
          <w:sz w:val="28"/>
        </w:rPr>
        <w:lastRenderedPageBreak/>
        <w:t>года или присоединена к отпуску за следующий рабочий год.</w:t>
      </w:r>
    </w:p>
    <w:p w:rsidR="00F366B9" w:rsidRDefault="00864912">
      <w:pPr>
        <w:ind w:firstLine="720"/>
        <w:jc w:val="both"/>
        <w:rPr>
          <w:sz w:val="28"/>
        </w:rPr>
      </w:pPr>
      <w:bookmarkStart w:id="13" w:name="sub_1253"/>
      <w:bookmarkEnd w:id="12"/>
      <w:r>
        <w:rPr>
          <w:sz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bookmarkEnd w:id="13"/>
    </w:p>
    <w:p w:rsidR="00F366B9" w:rsidRDefault="00864912">
      <w:pPr>
        <w:ind w:firstLine="720"/>
        <w:jc w:val="both"/>
        <w:rPr>
          <w:sz w:val="28"/>
        </w:rPr>
      </w:pPr>
      <w:r>
        <w:rPr>
          <w:sz w:val="28"/>
        </w:rPr>
        <w:t>4.3.</w:t>
      </w:r>
      <w:proofErr w:type="gramStart"/>
      <w:r>
        <w:rPr>
          <w:sz w:val="28"/>
        </w:rPr>
        <w:t>4.</w:t>
      </w:r>
      <w:bookmarkStart w:id="14" w:name="sub_1261"/>
      <w:bookmarkStart w:id="15" w:name="sub_12602"/>
      <w:bookmarkEnd w:id="14"/>
      <w:r>
        <w:rPr>
          <w:sz w:val="28"/>
        </w:rPr>
        <w:t>При</w:t>
      </w:r>
      <w:proofErr w:type="gramEnd"/>
      <w:r>
        <w:rPr>
          <w:sz w:val="28"/>
        </w:rPr>
        <w:t xml:space="preserve">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w:t>
      </w:r>
    </w:p>
    <w:p w:rsidR="00F366B9" w:rsidRDefault="00864912">
      <w:pPr>
        <w:ind w:firstLine="720"/>
        <w:jc w:val="both"/>
        <w:rPr>
          <w:sz w:val="28"/>
        </w:rPr>
      </w:pPr>
      <w:bookmarkStart w:id="16" w:name="sub_1262"/>
      <w:bookmarkEnd w:id="15"/>
      <w:r>
        <w:rPr>
          <w:sz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bookmarkEnd w:id="16"/>
    </w:p>
    <w:p w:rsidR="00F366B9" w:rsidRDefault="00864912">
      <w:pPr>
        <w:pStyle w:val="aff0"/>
        <w:spacing w:after="0" w:line="240" w:lineRule="auto"/>
        <w:ind w:left="0" w:firstLine="720"/>
        <w:jc w:val="both"/>
        <w:rPr>
          <w:sz w:val="28"/>
        </w:rPr>
      </w:pPr>
      <w:r>
        <w:rPr>
          <w:sz w:val="28"/>
        </w:rPr>
        <w:t xml:space="preserve">4.4.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F366B9" w:rsidRDefault="00864912">
      <w:pPr>
        <w:pStyle w:val="aff0"/>
        <w:spacing w:after="0" w:line="240" w:lineRule="auto"/>
        <w:ind w:left="0" w:firstLine="720"/>
        <w:jc w:val="both"/>
        <w:rPr>
          <w:sz w:val="28"/>
        </w:rPr>
      </w:pPr>
      <w:bookmarkStart w:id="17" w:name="sub_1006"/>
      <w:r>
        <w:rPr>
          <w:sz w:val="28"/>
        </w:rPr>
        <w:t>4.4.1. Длительный отпуск предоставляется педагогическому работнику на основании его заявления и оформляется распорядительным актом организации.</w:t>
      </w:r>
    </w:p>
    <w:p w:rsidR="00F366B9" w:rsidRDefault="00864912">
      <w:pPr>
        <w:pStyle w:val="aff0"/>
        <w:spacing w:after="0" w:line="240" w:lineRule="auto"/>
        <w:ind w:left="0" w:firstLine="720"/>
        <w:jc w:val="both"/>
        <w:rPr>
          <w:sz w:val="28"/>
        </w:rPr>
      </w:pPr>
      <w:bookmarkStart w:id="18" w:name="sub_1007"/>
      <w:bookmarkEnd w:id="17"/>
      <w:r>
        <w:rPr>
          <w:sz w:val="28"/>
        </w:rPr>
        <w:t>За педагогическими работниками, находящимися в длительном отпуске, сохраняется место работы (должность).</w:t>
      </w:r>
      <w:bookmarkEnd w:id="18"/>
    </w:p>
    <w:p w:rsidR="00F366B9" w:rsidRDefault="00864912">
      <w:pPr>
        <w:pStyle w:val="aff0"/>
        <w:spacing w:after="0" w:line="240" w:lineRule="auto"/>
        <w:ind w:left="0" w:firstLine="720"/>
        <w:jc w:val="both"/>
        <w:rPr>
          <w:sz w:val="28"/>
        </w:rPr>
      </w:pPr>
      <w:r>
        <w:rPr>
          <w:sz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F366B9" w:rsidRDefault="00864912">
      <w:pPr>
        <w:pStyle w:val="aff0"/>
        <w:spacing w:after="0" w:line="240" w:lineRule="auto"/>
        <w:ind w:left="0" w:firstLine="720"/>
        <w:jc w:val="both"/>
        <w:rPr>
          <w:sz w:val="28"/>
        </w:rPr>
      </w:pPr>
      <w:r>
        <w:rPr>
          <w:sz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F366B9" w:rsidRDefault="00864912">
      <w:pPr>
        <w:pStyle w:val="aff0"/>
        <w:spacing w:after="0" w:line="240" w:lineRule="auto"/>
        <w:ind w:left="0" w:firstLine="720"/>
        <w:jc w:val="both"/>
        <w:rPr>
          <w:sz w:val="28"/>
        </w:rPr>
      </w:pPr>
      <w:r>
        <w:rPr>
          <w:sz w:val="28"/>
        </w:rPr>
        <w:t>4.5.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F20962">
        <w:rPr>
          <w:sz w:val="28"/>
        </w:rPr>
        <w:t>.</w:t>
      </w:r>
    </w:p>
    <w:p w:rsidR="00F366B9" w:rsidRDefault="00864912">
      <w:pPr>
        <w:pStyle w:val="aff0"/>
        <w:spacing w:after="0" w:line="240" w:lineRule="auto"/>
        <w:ind w:left="0" w:firstLine="720"/>
        <w:jc w:val="both"/>
        <w:rPr>
          <w:sz w:val="28"/>
        </w:rPr>
      </w:pPr>
      <w:r>
        <w:rPr>
          <w:sz w:val="28"/>
        </w:rPr>
        <w:t xml:space="preserve">4.6. Работникам с ненормированным рабочим днем предоставляется ежегодный дополнительный оплачиваемый отпуск, продолжительность </w:t>
      </w:r>
      <w:r>
        <w:rPr>
          <w:sz w:val="28"/>
        </w:rPr>
        <w:lastRenderedPageBreak/>
        <w:t>которого определяется коллективным договором или Правилами внутреннего трудового распорядка и который не может б</w:t>
      </w:r>
      <w:r w:rsidR="007F0F9B">
        <w:rPr>
          <w:sz w:val="28"/>
        </w:rPr>
        <w:t>ыть менее трех календарных дней.</w:t>
      </w:r>
    </w:p>
    <w:p w:rsidR="00F366B9" w:rsidRDefault="00864912">
      <w:pPr>
        <w:pStyle w:val="aff0"/>
        <w:spacing w:after="0" w:line="240" w:lineRule="auto"/>
        <w:ind w:left="0" w:firstLine="720"/>
        <w:jc w:val="both"/>
        <w:rPr>
          <w:sz w:val="28"/>
        </w:rPr>
      </w:pPr>
      <w:r>
        <w:rPr>
          <w:sz w:val="28"/>
        </w:rPr>
        <w:t xml:space="preserve">4.6.1.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F366B9" w:rsidRDefault="00864912">
      <w:pPr>
        <w:pStyle w:val="aff0"/>
        <w:spacing w:after="0" w:line="240" w:lineRule="auto"/>
        <w:ind w:left="0" w:firstLine="720"/>
        <w:jc w:val="both"/>
        <w:rPr>
          <w:sz w:val="28"/>
        </w:rPr>
      </w:pPr>
      <w:r>
        <w:rPr>
          <w:sz w:val="28"/>
        </w:rPr>
        <w:t>4.7. Работникам может предоставляться отпуск без сохранения заработной платы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коллективном договоре.</w:t>
      </w:r>
    </w:p>
    <w:p w:rsidR="00F366B9" w:rsidRDefault="00864912">
      <w:pPr>
        <w:pStyle w:val="aff0"/>
        <w:spacing w:after="0" w:line="240" w:lineRule="auto"/>
        <w:ind w:left="0" w:firstLine="720"/>
        <w:jc w:val="both"/>
        <w:rPr>
          <w:sz w:val="28"/>
        </w:rPr>
      </w:pPr>
      <w:r>
        <w:rPr>
          <w:sz w:val="28"/>
        </w:rPr>
        <w:t>4.8. Для медицинских работников устанавливается сокращенная продолжительность рабочего времени не более 39 часов в неделю (ст.350 ТК РФ).</w:t>
      </w:r>
    </w:p>
    <w:p w:rsidR="00F366B9" w:rsidRDefault="00864912">
      <w:pPr>
        <w:pStyle w:val="aff0"/>
        <w:spacing w:after="0" w:line="240" w:lineRule="auto"/>
        <w:ind w:left="0" w:firstLine="720"/>
        <w:jc w:val="both"/>
        <w:rPr>
          <w:sz w:val="28"/>
        </w:rPr>
      </w:pPr>
      <w:r>
        <w:rPr>
          <w:sz w:val="28"/>
        </w:rPr>
        <w:t>4.9. Для работников, являющихся инвалидами I или II группы, продолжительность рабочего времени устанавливается не более 35 часов в неделю с сохранением полной оплаты труда.</w:t>
      </w:r>
    </w:p>
    <w:p w:rsidR="00F366B9" w:rsidRDefault="00864912">
      <w:pPr>
        <w:pStyle w:val="aff0"/>
        <w:spacing w:after="0" w:line="240" w:lineRule="auto"/>
        <w:ind w:left="0" w:firstLine="720"/>
        <w:jc w:val="both"/>
        <w:rPr>
          <w:sz w:val="28"/>
        </w:rPr>
      </w:pPr>
      <w:r>
        <w:rPr>
          <w:sz w:val="28"/>
        </w:rPr>
        <w:t>Инвалидам предоставляется ежегодный отпуск не менее 30 календарных дней (ст. 92 ТК РФ, ст. 23 Федерального закона от 24.11.1995 № 181-ФЗ «О социальной защите инвалидов в Российской Федерации»).</w:t>
      </w:r>
    </w:p>
    <w:p w:rsidR="00F366B9" w:rsidRDefault="00F366B9">
      <w:pPr>
        <w:pStyle w:val="af5"/>
        <w:ind w:firstLine="567"/>
        <w:jc w:val="center"/>
        <w:rPr>
          <w:b/>
          <w:sz w:val="28"/>
        </w:rPr>
      </w:pPr>
    </w:p>
    <w:p w:rsidR="00F366B9" w:rsidRDefault="00864912">
      <w:pPr>
        <w:pStyle w:val="af5"/>
        <w:ind w:firstLine="567"/>
        <w:jc w:val="center"/>
        <w:rPr>
          <w:b/>
          <w:sz w:val="28"/>
        </w:rPr>
      </w:pPr>
      <w:r>
        <w:rPr>
          <w:b/>
          <w:sz w:val="28"/>
        </w:rPr>
        <w:t>V. ГАРАНТИИ СОДЕЙСТВИЯ ЗАНЯТОСТИ</w:t>
      </w:r>
    </w:p>
    <w:p w:rsidR="00F366B9" w:rsidRDefault="00F366B9">
      <w:pPr>
        <w:pStyle w:val="a3"/>
        <w:spacing w:after="0"/>
        <w:ind w:left="0"/>
        <w:rPr>
          <w:b/>
          <w:sz w:val="28"/>
          <w:u w:val="single"/>
        </w:rPr>
      </w:pPr>
    </w:p>
    <w:p w:rsidR="00F366B9" w:rsidRDefault="00864912">
      <w:pPr>
        <w:pStyle w:val="af5"/>
        <w:ind w:firstLine="567"/>
        <w:jc w:val="both"/>
        <w:rPr>
          <w:b/>
          <w:sz w:val="28"/>
        </w:rPr>
      </w:pPr>
      <w:r>
        <w:rPr>
          <w:sz w:val="28"/>
        </w:rPr>
        <w:t xml:space="preserve">5.1. </w:t>
      </w:r>
      <w:r>
        <w:rPr>
          <w:b/>
          <w:sz w:val="28"/>
        </w:rPr>
        <w:t xml:space="preserve">В целях предупреждения и </w:t>
      </w:r>
      <w:proofErr w:type="gramStart"/>
      <w:r>
        <w:rPr>
          <w:b/>
          <w:sz w:val="28"/>
        </w:rPr>
        <w:t>недопущения  нарушении</w:t>
      </w:r>
      <w:proofErr w:type="gramEnd"/>
      <w:r>
        <w:rPr>
          <w:b/>
          <w:sz w:val="28"/>
        </w:rPr>
        <w:t xml:space="preserve"> трудовых прав работников образовательной организации работодатель обязуется:</w:t>
      </w:r>
    </w:p>
    <w:p w:rsidR="00F366B9" w:rsidRDefault="00864912">
      <w:pPr>
        <w:pStyle w:val="af5"/>
        <w:ind w:firstLine="567"/>
        <w:jc w:val="both"/>
        <w:rPr>
          <w:sz w:val="28"/>
        </w:rPr>
      </w:pPr>
      <w:r>
        <w:rPr>
          <w:sz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F366B9" w:rsidRDefault="00864912">
      <w:pPr>
        <w:pStyle w:val="af5"/>
        <w:ind w:firstLine="567"/>
        <w:jc w:val="both"/>
        <w:rPr>
          <w:sz w:val="28"/>
        </w:rPr>
      </w:pPr>
      <w:r>
        <w:rPr>
          <w:sz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F366B9" w:rsidRDefault="00864912">
      <w:pPr>
        <w:pStyle w:val="af5"/>
        <w:ind w:firstLine="567"/>
        <w:jc w:val="both"/>
        <w:rPr>
          <w:sz w:val="28"/>
        </w:rPr>
      </w:pPr>
      <w:r>
        <w:rPr>
          <w:sz w:val="28"/>
        </w:rPr>
        <w:t>5.1.3. Удовлетворять потребности организации в педагогических кадрах и переподготовке высвобождаемых работников.</w:t>
      </w:r>
    </w:p>
    <w:p w:rsidR="00F366B9" w:rsidRDefault="00864912">
      <w:pPr>
        <w:pStyle w:val="af5"/>
        <w:ind w:firstLine="567"/>
        <w:jc w:val="both"/>
        <w:rPr>
          <w:b/>
          <w:sz w:val="28"/>
        </w:rPr>
      </w:pPr>
      <w:r>
        <w:rPr>
          <w:sz w:val="28"/>
        </w:rPr>
        <w:t>5.2.</w:t>
      </w:r>
      <w:r>
        <w:rPr>
          <w:b/>
          <w:sz w:val="28"/>
        </w:rPr>
        <w:t xml:space="preserve"> Выборный орган первичной профсоюзной организации обязуется:</w:t>
      </w:r>
    </w:p>
    <w:p w:rsidR="00F366B9" w:rsidRDefault="00864912">
      <w:pPr>
        <w:pStyle w:val="af5"/>
        <w:ind w:firstLine="567"/>
        <w:jc w:val="both"/>
        <w:rPr>
          <w:sz w:val="28"/>
        </w:rPr>
      </w:pPr>
      <w:r>
        <w:rPr>
          <w:sz w:val="28"/>
        </w:rPr>
        <w:t xml:space="preserve">5.2.1. Представлять интересы членов профсоюза при реорганизации или ликвидации организации, </w:t>
      </w:r>
      <w:proofErr w:type="gramStart"/>
      <w:r>
        <w:rPr>
          <w:sz w:val="28"/>
        </w:rPr>
        <w:t>сокращении  численности</w:t>
      </w:r>
      <w:proofErr w:type="gramEnd"/>
      <w:r>
        <w:rPr>
          <w:sz w:val="28"/>
        </w:rPr>
        <w:t xml:space="preserve">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F366B9" w:rsidRDefault="00864912">
      <w:pPr>
        <w:pStyle w:val="af5"/>
        <w:ind w:firstLine="567"/>
        <w:jc w:val="both"/>
        <w:rPr>
          <w:sz w:val="28"/>
        </w:rPr>
      </w:pPr>
      <w:r>
        <w:rPr>
          <w:sz w:val="28"/>
        </w:rPr>
        <w:t xml:space="preserve">5.2.2. Консультировать, проводить обучение профсоюзного актива с </w:t>
      </w:r>
      <w:r>
        <w:rPr>
          <w:sz w:val="28"/>
        </w:rPr>
        <w:lastRenderedPageBreak/>
        <w:t>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F366B9" w:rsidRDefault="00864912">
      <w:pPr>
        <w:pStyle w:val="af5"/>
        <w:ind w:firstLine="567"/>
        <w:jc w:val="both"/>
        <w:rPr>
          <w:sz w:val="28"/>
        </w:rPr>
      </w:pPr>
      <w:r>
        <w:rPr>
          <w:sz w:val="28"/>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F366B9" w:rsidRDefault="00864912">
      <w:pPr>
        <w:pStyle w:val="af5"/>
        <w:ind w:firstLine="567"/>
        <w:jc w:val="both"/>
        <w:rPr>
          <w:b/>
          <w:sz w:val="28"/>
        </w:rPr>
      </w:pPr>
      <w:r>
        <w:rPr>
          <w:sz w:val="28"/>
        </w:rPr>
        <w:t>5.3.</w:t>
      </w:r>
      <w:r>
        <w:rPr>
          <w:b/>
          <w:sz w:val="28"/>
        </w:rPr>
        <w:t xml:space="preserve"> Стороны договорились:</w:t>
      </w:r>
    </w:p>
    <w:p w:rsidR="00F366B9" w:rsidRPr="00432955" w:rsidRDefault="00864912">
      <w:pPr>
        <w:pStyle w:val="af5"/>
        <w:ind w:firstLine="567"/>
        <w:jc w:val="both"/>
        <w:rPr>
          <w:color w:val="auto"/>
          <w:sz w:val="28"/>
        </w:rPr>
      </w:pPr>
      <w:r>
        <w:rPr>
          <w:sz w:val="28"/>
        </w:rPr>
        <w:t xml:space="preserve">5.3.1. При проведении структурных преобразований в образовательной организации не допускать массовых сокращений работников, заранее планировать </w:t>
      </w:r>
      <w:r w:rsidRPr="00432955">
        <w:rPr>
          <w:color w:val="auto"/>
          <w:sz w:val="28"/>
        </w:rPr>
        <w:t>трудоустройство уволенных по сокращению работников.</w:t>
      </w:r>
    </w:p>
    <w:p w:rsidR="00F366B9" w:rsidRPr="00432955" w:rsidRDefault="00864912">
      <w:pPr>
        <w:pStyle w:val="af5"/>
        <w:ind w:firstLine="567"/>
        <w:jc w:val="both"/>
        <w:rPr>
          <w:color w:val="auto"/>
          <w:sz w:val="28"/>
        </w:rPr>
      </w:pPr>
      <w:r w:rsidRPr="00432955">
        <w:rPr>
          <w:color w:val="auto"/>
          <w:sz w:val="28"/>
        </w:rPr>
        <w:t xml:space="preserve">5.3.2. Считать критериями массового увольнения работников в отрасли: </w:t>
      </w:r>
    </w:p>
    <w:p w:rsidR="00F366B9" w:rsidRPr="00432955" w:rsidRDefault="00D04A4F">
      <w:pPr>
        <w:tabs>
          <w:tab w:val="left" w:pos="6865"/>
        </w:tabs>
        <w:ind w:firstLine="567"/>
        <w:jc w:val="both"/>
        <w:rPr>
          <w:color w:val="auto"/>
          <w:sz w:val="28"/>
        </w:rPr>
      </w:pPr>
      <w:r w:rsidRPr="00432955">
        <w:rPr>
          <w:color w:val="auto"/>
          <w:sz w:val="28"/>
        </w:rPr>
        <w:t>а)</w:t>
      </w:r>
      <w:r w:rsidR="00864912" w:rsidRPr="00432955">
        <w:rPr>
          <w:color w:val="auto"/>
          <w:sz w:val="28"/>
        </w:rPr>
        <w:t xml:space="preserve"> увольнение работников в связи с ликвидацией образовательной организации численностью 15 и более работающих;</w:t>
      </w:r>
    </w:p>
    <w:p w:rsidR="00D04A4F" w:rsidRPr="00432955" w:rsidRDefault="00D04A4F" w:rsidP="00D04A4F">
      <w:pPr>
        <w:tabs>
          <w:tab w:val="left" w:pos="6865"/>
        </w:tabs>
        <w:ind w:firstLine="567"/>
        <w:jc w:val="both"/>
        <w:rPr>
          <w:color w:val="auto"/>
          <w:sz w:val="28"/>
        </w:rPr>
      </w:pPr>
      <w:r w:rsidRPr="00432955">
        <w:rPr>
          <w:color w:val="auto"/>
          <w:sz w:val="28"/>
        </w:rPr>
        <w:t>б) сокращение численности или штата работников предприятия в количестве:</w:t>
      </w:r>
    </w:p>
    <w:p w:rsidR="00D04A4F" w:rsidRPr="00432955" w:rsidRDefault="00D04A4F" w:rsidP="00D04A4F">
      <w:pPr>
        <w:tabs>
          <w:tab w:val="left" w:pos="6865"/>
        </w:tabs>
        <w:ind w:firstLine="567"/>
        <w:jc w:val="both"/>
        <w:rPr>
          <w:color w:val="auto"/>
          <w:sz w:val="28"/>
        </w:rPr>
      </w:pPr>
      <w:r w:rsidRPr="00432955">
        <w:rPr>
          <w:color w:val="auto"/>
          <w:sz w:val="28"/>
        </w:rPr>
        <w:t>50 и более человек в течение 30 календарных дней;</w:t>
      </w:r>
    </w:p>
    <w:p w:rsidR="00F366B9" w:rsidRPr="00432955" w:rsidRDefault="00D04A4F" w:rsidP="00D04A4F">
      <w:pPr>
        <w:tabs>
          <w:tab w:val="left" w:pos="6865"/>
        </w:tabs>
        <w:ind w:firstLine="567"/>
        <w:jc w:val="both"/>
        <w:rPr>
          <w:color w:val="auto"/>
          <w:sz w:val="28"/>
        </w:rPr>
      </w:pPr>
      <w:r w:rsidRPr="00432955">
        <w:rPr>
          <w:color w:val="auto"/>
          <w:sz w:val="28"/>
        </w:rPr>
        <w:t>200 и более человек в течение 60 календарных дней;</w:t>
      </w:r>
    </w:p>
    <w:p w:rsidR="00D04A4F" w:rsidRPr="00432955" w:rsidRDefault="00D04A4F" w:rsidP="00D04A4F">
      <w:pPr>
        <w:tabs>
          <w:tab w:val="left" w:pos="6865"/>
        </w:tabs>
        <w:ind w:firstLine="567"/>
        <w:jc w:val="both"/>
        <w:rPr>
          <w:color w:val="auto"/>
          <w:sz w:val="28"/>
        </w:rPr>
      </w:pPr>
      <w:r w:rsidRPr="00432955">
        <w:rPr>
          <w:color w:val="auto"/>
          <w:sz w:val="28"/>
        </w:rPr>
        <w:t>500 и более человек в течение 90 календарных дней.</w:t>
      </w:r>
    </w:p>
    <w:p w:rsidR="00D04A4F" w:rsidRPr="00432955" w:rsidRDefault="00D04A4F" w:rsidP="00D04A4F">
      <w:pPr>
        <w:tabs>
          <w:tab w:val="left" w:pos="6865"/>
        </w:tabs>
        <w:ind w:firstLine="567"/>
        <w:jc w:val="both"/>
        <w:rPr>
          <w:color w:val="auto"/>
          <w:sz w:val="28"/>
        </w:rPr>
      </w:pPr>
      <w:r w:rsidRPr="00432955">
        <w:rPr>
          <w:color w:val="auto"/>
          <w:sz w:val="28"/>
        </w:rPr>
        <w:t xml:space="preserve">в) увольнение работников в количестве 1 процента общего числа работающих в связи с </w:t>
      </w:r>
      <w:proofErr w:type="gramStart"/>
      <w:r w:rsidRPr="00432955">
        <w:rPr>
          <w:color w:val="auto"/>
          <w:sz w:val="28"/>
        </w:rPr>
        <w:t>ликвидацией  образовательной</w:t>
      </w:r>
      <w:proofErr w:type="gramEnd"/>
      <w:r w:rsidRPr="00432955">
        <w:rPr>
          <w:color w:val="auto"/>
          <w:sz w:val="28"/>
        </w:rPr>
        <w:t xml:space="preserve"> организации либо сокращением численности или штата в течение 30 календарных дней.</w:t>
      </w:r>
    </w:p>
    <w:p w:rsidR="00F366B9" w:rsidRDefault="00864912">
      <w:pPr>
        <w:tabs>
          <w:tab w:val="left" w:pos="6865"/>
        </w:tabs>
        <w:ind w:firstLine="567"/>
        <w:jc w:val="both"/>
        <w:rPr>
          <w:sz w:val="28"/>
        </w:rPr>
      </w:pPr>
      <w:r w:rsidRPr="00432955">
        <w:rPr>
          <w:color w:val="auto"/>
          <w:sz w:val="28"/>
        </w:rPr>
        <w:t>5.3.3. Увольнение работников, связанное с ликвидацией, сокращением численности или штата</w:t>
      </w:r>
      <w:r>
        <w:rPr>
          <w:sz w:val="28"/>
        </w:rPr>
        <w:t xml:space="preserve">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города Набережные Челны».</w:t>
      </w:r>
    </w:p>
    <w:p w:rsidR="00F366B9" w:rsidRDefault="00864912">
      <w:pPr>
        <w:tabs>
          <w:tab w:val="left" w:pos="6865"/>
        </w:tabs>
        <w:ind w:firstLine="567"/>
        <w:jc w:val="both"/>
        <w:rPr>
          <w:sz w:val="28"/>
        </w:rPr>
      </w:pPr>
      <w:r>
        <w:rPr>
          <w:sz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F366B9" w:rsidRDefault="00864912">
      <w:pPr>
        <w:tabs>
          <w:tab w:val="left" w:pos="6865"/>
        </w:tabs>
        <w:ind w:firstLine="567"/>
        <w:jc w:val="both"/>
        <w:rPr>
          <w:sz w:val="28"/>
        </w:rPr>
      </w:pPr>
      <w:r>
        <w:rPr>
          <w:sz w:val="28"/>
        </w:rPr>
        <w:t xml:space="preserve">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Pr>
          <w:sz w:val="28"/>
        </w:rPr>
        <w:t>предпенсионного</w:t>
      </w:r>
      <w:proofErr w:type="spellEnd"/>
      <w:r>
        <w:rPr>
          <w:sz w:val="28"/>
        </w:rPr>
        <w:t xml:space="preserve">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F366B9" w:rsidRDefault="00864912">
      <w:pPr>
        <w:tabs>
          <w:tab w:val="left" w:pos="6865"/>
        </w:tabs>
        <w:ind w:firstLine="567"/>
        <w:jc w:val="both"/>
        <w:rPr>
          <w:sz w:val="28"/>
        </w:rPr>
      </w:pPr>
      <w:r>
        <w:rPr>
          <w:sz w:val="28"/>
        </w:rPr>
        <w:t xml:space="preserve">5.3.5. Увольнение работников по п. 2 ч. 1 ст. 81 ТК РФ, являющихся членами профсоюза, производить с учетом мнения выборного органа </w:t>
      </w:r>
      <w:r>
        <w:rPr>
          <w:sz w:val="28"/>
        </w:rPr>
        <w:lastRenderedPageBreak/>
        <w:t xml:space="preserve">первичной профсоюзной организации образовательной организации. </w:t>
      </w:r>
    </w:p>
    <w:p w:rsidR="00F366B9" w:rsidRDefault="00864912">
      <w:pPr>
        <w:tabs>
          <w:tab w:val="left" w:pos="6865"/>
        </w:tabs>
        <w:ind w:firstLine="567"/>
        <w:jc w:val="both"/>
        <w:rPr>
          <w:sz w:val="28"/>
        </w:rPr>
      </w:pPr>
      <w:r>
        <w:rPr>
          <w:sz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 взаимные консультации, принимать согласованные меры.</w:t>
      </w:r>
    </w:p>
    <w:p w:rsidR="00F366B9" w:rsidRDefault="00864912">
      <w:pPr>
        <w:tabs>
          <w:tab w:val="left" w:pos="6865"/>
        </w:tabs>
        <w:ind w:firstLine="567"/>
        <w:jc w:val="both"/>
        <w:rPr>
          <w:sz w:val="28"/>
        </w:rPr>
      </w:pPr>
      <w:r>
        <w:rPr>
          <w:sz w:val="28"/>
        </w:rPr>
        <w:t>5.5. Взаимодействовать с государственным казенным учреждением «Центр занятости населения города Набережные Челны» при решении вопросов, связанных с высвобождением работников в связи с сокращением рабочих мест.</w:t>
      </w:r>
    </w:p>
    <w:p w:rsidR="00F366B9" w:rsidRDefault="00864912">
      <w:pPr>
        <w:tabs>
          <w:tab w:val="left" w:pos="6865"/>
        </w:tabs>
        <w:ind w:firstLine="567"/>
        <w:jc w:val="both"/>
        <w:rPr>
          <w:sz w:val="28"/>
        </w:rPr>
      </w:pPr>
      <w:r>
        <w:rPr>
          <w:sz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F366B9" w:rsidRPr="00432955" w:rsidRDefault="00864912">
      <w:pPr>
        <w:tabs>
          <w:tab w:val="left" w:pos="6865"/>
        </w:tabs>
        <w:ind w:firstLine="567"/>
        <w:jc w:val="both"/>
        <w:rPr>
          <w:color w:val="auto"/>
          <w:sz w:val="28"/>
        </w:rPr>
      </w:pPr>
      <w:r w:rsidRPr="00D04A4F">
        <w:rPr>
          <w:sz w:val="28"/>
        </w:rPr>
        <w:t xml:space="preserve">5.7. Ежемесячно представлять в государственное казенное учреждение «Центр занятости населения города Набережные Челны» информацию о наличии вакантных рабочих мест (должностей), выполнении квоты для приема на работу </w:t>
      </w:r>
      <w:r w:rsidRPr="00432955">
        <w:rPr>
          <w:color w:val="auto"/>
          <w:sz w:val="28"/>
        </w:rPr>
        <w:t>инвалидов.</w:t>
      </w:r>
    </w:p>
    <w:p w:rsidR="00F366B9" w:rsidRPr="00432955" w:rsidRDefault="00864912">
      <w:pPr>
        <w:tabs>
          <w:tab w:val="left" w:pos="6865"/>
        </w:tabs>
        <w:ind w:firstLine="567"/>
        <w:jc w:val="both"/>
        <w:rPr>
          <w:color w:val="auto"/>
          <w:sz w:val="28"/>
        </w:rPr>
      </w:pPr>
      <w:r w:rsidRPr="00432955">
        <w:rPr>
          <w:color w:val="auto"/>
          <w:sz w:val="28"/>
        </w:rPr>
        <w:t xml:space="preserve">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города Набережные Челны» в течение трех рабочих дней после принятия решения о проведении соответствующих мероприятий», согласно ст. 25 Закона Российской Федерации от </w:t>
      </w:r>
      <w:r w:rsidR="00D04A4F" w:rsidRPr="00432955">
        <w:rPr>
          <w:color w:val="auto"/>
          <w:sz w:val="28"/>
        </w:rPr>
        <w:t>12 декабря 2023</w:t>
      </w:r>
      <w:r w:rsidRPr="00432955">
        <w:rPr>
          <w:color w:val="auto"/>
          <w:sz w:val="28"/>
        </w:rPr>
        <w:t xml:space="preserve"> № </w:t>
      </w:r>
      <w:r w:rsidR="00D04A4F" w:rsidRPr="00432955">
        <w:rPr>
          <w:color w:val="auto"/>
          <w:sz w:val="28"/>
        </w:rPr>
        <w:t>565- ФЗ</w:t>
      </w:r>
      <w:r w:rsidRPr="00432955">
        <w:rPr>
          <w:color w:val="auto"/>
          <w:sz w:val="28"/>
        </w:rPr>
        <w:t xml:space="preserve"> «О занятости населения в Российской Федерации».</w:t>
      </w:r>
    </w:p>
    <w:p w:rsidR="00F366B9" w:rsidRDefault="00864912">
      <w:pPr>
        <w:tabs>
          <w:tab w:val="left" w:pos="6865"/>
        </w:tabs>
        <w:ind w:firstLine="567"/>
        <w:jc w:val="both"/>
        <w:rPr>
          <w:sz w:val="28"/>
        </w:rPr>
      </w:pPr>
      <w:r w:rsidRPr="00432955">
        <w:rPr>
          <w:color w:val="auto"/>
          <w:sz w:val="28"/>
        </w:rPr>
        <w:t>5.8. Оказывать содействие при приеме на работу граждан в соответствии с их профессиональной</w:t>
      </w:r>
      <w:r>
        <w:rPr>
          <w:sz w:val="28"/>
        </w:rPr>
        <w:t xml:space="preserve">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F366B9" w:rsidRDefault="00F366B9">
      <w:pPr>
        <w:pStyle w:val="af5"/>
        <w:ind w:firstLine="567"/>
        <w:jc w:val="both"/>
        <w:rPr>
          <w:sz w:val="28"/>
        </w:rPr>
      </w:pPr>
    </w:p>
    <w:p w:rsidR="00DB0557" w:rsidRDefault="00DB0557">
      <w:pPr>
        <w:pStyle w:val="af5"/>
        <w:ind w:firstLine="567"/>
        <w:jc w:val="both"/>
        <w:rPr>
          <w:sz w:val="28"/>
        </w:rPr>
      </w:pPr>
    </w:p>
    <w:p w:rsidR="00DB0557" w:rsidRDefault="00DB0557">
      <w:pPr>
        <w:pStyle w:val="af5"/>
        <w:ind w:firstLine="567"/>
        <w:jc w:val="both"/>
        <w:rPr>
          <w:sz w:val="28"/>
        </w:rPr>
      </w:pPr>
    </w:p>
    <w:p w:rsidR="00F366B9" w:rsidRDefault="00864912">
      <w:pPr>
        <w:pStyle w:val="Default"/>
        <w:ind w:firstLine="426"/>
        <w:jc w:val="center"/>
        <w:rPr>
          <w:rFonts w:ascii="Times New Roman" w:hAnsi="Times New Roman"/>
          <w:b/>
          <w:sz w:val="28"/>
        </w:rPr>
      </w:pPr>
      <w:r>
        <w:rPr>
          <w:rFonts w:ascii="Times New Roman" w:hAnsi="Times New Roman"/>
          <w:b/>
          <w:sz w:val="28"/>
        </w:rPr>
        <w:t>VI. ДОПОЛНИТЕЛЬНОЕ ПРОФЕССИОНАЛЬНОЕ ОБРАЗОВАНИЕ РАБОТНИКОВ</w:t>
      </w:r>
    </w:p>
    <w:p w:rsidR="00F366B9" w:rsidRDefault="00F366B9">
      <w:pPr>
        <w:pStyle w:val="Default"/>
        <w:ind w:firstLine="709"/>
        <w:jc w:val="both"/>
        <w:rPr>
          <w:rFonts w:ascii="Times New Roman" w:hAnsi="Times New Roman"/>
          <w:sz w:val="16"/>
        </w:rPr>
      </w:pPr>
    </w:p>
    <w:p w:rsidR="00F366B9" w:rsidRDefault="00864912">
      <w:pPr>
        <w:pStyle w:val="Default"/>
        <w:ind w:firstLine="709"/>
        <w:jc w:val="both"/>
        <w:rPr>
          <w:rFonts w:ascii="Times New Roman" w:hAnsi="Times New Roman"/>
          <w:b/>
          <w:sz w:val="28"/>
        </w:rPr>
      </w:pPr>
      <w:r>
        <w:rPr>
          <w:rFonts w:ascii="Times New Roman" w:hAnsi="Times New Roman"/>
          <w:sz w:val="28"/>
        </w:rPr>
        <w:t>6.1.</w:t>
      </w:r>
      <w:r>
        <w:rPr>
          <w:rFonts w:ascii="Times New Roman" w:hAnsi="Times New Roman"/>
          <w:b/>
          <w:sz w:val="28"/>
        </w:rPr>
        <w:t> Стороны договорились о том, что:</w:t>
      </w:r>
    </w:p>
    <w:p w:rsidR="00F366B9" w:rsidRDefault="00864912" w:rsidP="00F72E94">
      <w:pPr>
        <w:jc w:val="both"/>
        <w:rPr>
          <w:sz w:val="28"/>
        </w:rPr>
      </w:pPr>
      <w:r>
        <w:rPr>
          <w:sz w:val="28"/>
        </w:rPr>
        <w:t xml:space="preserve">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w:t>
      </w:r>
      <w:r>
        <w:rPr>
          <w:sz w:val="28"/>
        </w:rPr>
        <w:lastRenderedPageBreak/>
        <w:t>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Pr>
          <w:rStyle w:val="af1"/>
          <w:sz w:val="28"/>
        </w:rPr>
        <w:footnoteReference w:id="1"/>
      </w:r>
      <w:r>
        <w:rPr>
          <w:sz w:val="28"/>
        </w:rPr>
        <w:t>.</w:t>
      </w:r>
    </w:p>
    <w:p w:rsidR="00F366B9" w:rsidRDefault="00864912">
      <w:pPr>
        <w:ind w:firstLine="709"/>
        <w:jc w:val="both"/>
        <w:rPr>
          <w:sz w:val="28"/>
        </w:rPr>
      </w:pPr>
      <w:r>
        <w:rPr>
          <w:sz w:val="28"/>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Pr>
          <w:rStyle w:val="af1"/>
          <w:sz w:val="28"/>
        </w:rPr>
        <w:footnoteReference w:id="2"/>
      </w:r>
      <w:r>
        <w:rPr>
          <w:sz w:val="28"/>
        </w:rPr>
        <w:t>.</w:t>
      </w:r>
    </w:p>
    <w:p w:rsidR="00F366B9" w:rsidRDefault="00864912">
      <w:pPr>
        <w:ind w:firstLine="709"/>
        <w:jc w:val="both"/>
        <w:rPr>
          <w:sz w:val="28"/>
        </w:rPr>
      </w:pPr>
      <w:r>
        <w:rPr>
          <w:sz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Pr>
          <w:rStyle w:val="af1"/>
          <w:sz w:val="28"/>
        </w:rPr>
        <w:footnoteReference w:id="3"/>
      </w:r>
      <w:r>
        <w:rPr>
          <w:sz w:val="28"/>
        </w:rPr>
        <w:t>.</w:t>
      </w:r>
    </w:p>
    <w:p w:rsidR="00F366B9" w:rsidRDefault="00864912">
      <w:pPr>
        <w:pStyle w:val="Default"/>
        <w:ind w:firstLine="709"/>
        <w:jc w:val="both"/>
        <w:rPr>
          <w:rFonts w:ascii="Times New Roman" w:hAnsi="Times New Roman"/>
          <w:sz w:val="28"/>
        </w:rPr>
      </w:pPr>
      <w:r>
        <w:rPr>
          <w:rFonts w:ascii="Times New Roman" w:hAnsi="Times New Roman"/>
          <w:sz w:val="28"/>
        </w:rPr>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F366B9" w:rsidRDefault="00864912">
      <w:pPr>
        <w:pStyle w:val="Default"/>
        <w:ind w:firstLine="709"/>
        <w:jc w:val="both"/>
        <w:rPr>
          <w:rFonts w:ascii="Times New Roman" w:hAnsi="Times New Roman"/>
          <w:sz w:val="28"/>
        </w:rPr>
      </w:pPr>
      <w:r>
        <w:rPr>
          <w:rFonts w:ascii="Times New Roman" w:hAnsi="Times New Roman"/>
          <w:sz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F366B9" w:rsidRDefault="00864912">
      <w:pPr>
        <w:pStyle w:val="Default"/>
        <w:ind w:firstLine="709"/>
        <w:jc w:val="both"/>
        <w:rPr>
          <w:rFonts w:ascii="Times New Roman" w:hAnsi="Times New Roman"/>
          <w:sz w:val="28"/>
        </w:rPr>
      </w:pPr>
      <w:r>
        <w:rPr>
          <w:rFonts w:ascii="Times New Roman" w:hAnsi="Times New Roman"/>
          <w:sz w:val="28"/>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Pr>
          <w:rStyle w:val="af1"/>
          <w:rFonts w:ascii="Times New Roman" w:hAnsi="Times New Roman"/>
          <w:sz w:val="28"/>
        </w:rPr>
        <w:footnoteReference w:id="4"/>
      </w:r>
      <w:r>
        <w:rPr>
          <w:rFonts w:ascii="Times New Roman" w:hAnsi="Times New Roman"/>
          <w:sz w:val="28"/>
        </w:rPr>
        <w:t xml:space="preserve">. </w:t>
      </w:r>
    </w:p>
    <w:p w:rsidR="00F366B9" w:rsidRDefault="00864912">
      <w:pPr>
        <w:pStyle w:val="Default"/>
        <w:ind w:firstLine="709"/>
        <w:jc w:val="both"/>
        <w:rPr>
          <w:rFonts w:ascii="Times New Roman" w:hAnsi="Times New Roman"/>
          <w:sz w:val="28"/>
        </w:rPr>
      </w:pPr>
      <w:r>
        <w:rPr>
          <w:rFonts w:ascii="Times New Roman" w:hAnsi="Times New Roman"/>
          <w:sz w:val="28"/>
        </w:rPr>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F366B9" w:rsidRDefault="00864912">
      <w:pPr>
        <w:pStyle w:val="Default"/>
        <w:ind w:firstLine="709"/>
        <w:jc w:val="both"/>
        <w:rPr>
          <w:rFonts w:ascii="Times New Roman" w:hAnsi="Times New Roman"/>
          <w:sz w:val="28"/>
        </w:rPr>
      </w:pPr>
      <w:r>
        <w:rPr>
          <w:rFonts w:ascii="Times New Roman" w:hAnsi="Times New Roman"/>
          <w:sz w:val="28"/>
        </w:rPr>
        <w:t xml:space="preserve">6.1.6. 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w:t>
      </w:r>
      <w:r>
        <w:rPr>
          <w:rFonts w:ascii="Times New Roman" w:hAnsi="Times New Roman"/>
          <w:sz w:val="28"/>
        </w:rPr>
        <w:lastRenderedPageBreak/>
        <w:t>разрешения или с ведома работодателя</w:t>
      </w:r>
      <w:r>
        <w:rPr>
          <w:rStyle w:val="af1"/>
          <w:rFonts w:ascii="Times New Roman" w:hAnsi="Times New Roman"/>
          <w:sz w:val="28"/>
        </w:rPr>
        <w:footnoteReference w:id="5"/>
      </w:r>
      <w:r>
        <w:rPr>
          <w:rFonts w:ascii="Times New Roman" w:hAnsi="Times New Roman"/>
          <w:sz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F366B9" w:rsidRDefault="00864912">
      <w:pPr>
        <w:pStyle w:val="Default"/>
        <w:ind w:firstLine="709"/>
        <w:jc w:val="both"/>
        <w:rPr>
          <w:rFonts w:ascii="Times New Roman" w:hAnsi="Times New Roman"/>
          <w:sz w:val="28"/>
        </w:rPr>
      </w:pPr>
      <w:r>
        <w:rPr>
          <w:rFonts w:ascii="Times New Roman" w:hAnsi="Times New Roman"/>
          <w:sz w:val="28"/>
        </w:rPr>
        <w:t xml:space="preserve">6.1.7. Гарантии и компенсации работникам, совмещающим работу с получением образования (высшего образования по программам </w:t>
      </w:r>
      <w:proofErr w:type="spellStart"/>
      <w:r>
        <w:rPr>
          <w:rFonts w:ascii="Times New Roman" w:hAnsi="Times New Roman"/>
          <w:sz w:val="28"/>
        </w:rPr>
        <w:t>бакалавриата</w:t>
      </w:r>
      <w:proofErr w:type="spellEnd"/>
      <w:r>
        <w:rPr>
          <w:rFonts w:ascii="Times New Roman" w:hAnsi="Times New Roman"/>
          <w:sz w:val="28"/>
        </w:rPr>
        <w:t xml:space="preserve">, </w:t>
      </w:r>
      <w:proofErr w:type="spellStart"/>
      <w:r>
        <w:rPr>
          <w:rFonts w:ascii="Times New Roman" w:hAnsi="Times New Roman"/>
          <w:sz w:val="28"/>
        </w:rPr>
        <w:t>специалитета</w:t>
      </w:r>
      <w:proofErr w:type="spellEnd"/>
      <w:r>
        <w:rPr>
          <w:rFonts w:ascii="Times New Roman" w:hAnsi="Times New Roman"/>
          <w:sz w:val="28"/>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F366B9" w:rsidRDefault="00864912">
      <w:pPr>
        <w:pStyle w:val="Default"/>
        <w:ind w:firstLine="709"/>
        <w:jc w:val="both"/>
        <w:rPr>
          <w:rFonts w:ascii="Times New Roman" w:hAnsi="Times New Roman"/>
          <w:sz w:val="28"/>
        </w:rPr>
      </w:pPr>
      <w:r>
        <w:rPr>
          <w:rFonts w:ascii="Times New Roman" w:hAnsi="Times New Roman"/>
          <w:sz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F366B9" w:rsidRDefault="00864912">
      <w:pPr>
        <w:pStyle w:val="Default"/>
        <w:ind w:firstLine="709"/>
        <w:jc w:val="both"/>
        <w:rPr>
          <w:rFonts w:ascii="Times New Roman" w:hAnsi="Times New Roman"/>
          <w:sz w:val="28"/>
        </w:rPr>
      </w:pPr>
      <w:r>
        <w:rPr>
          <w:rFonts w:ascii="Times New Roman" w:hAnsi="Times New Roman"/>
          <w:sz w:val="28"/>
        </w:rPr>
        <w:t xml:space="preserve">6.1.9. Гарантии и компенсации, предусмотренные статьями </w:t>
      </w:r>
      <w:r>
        <w:rPr>
          <w:rFonts w:ascii="Times New Roman" w:hAnsi="Times New Roman"/>
          <w:sz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F366B9" w:rsidRDefault="00864912">
      <w:pPr>
        <w:pStyle w:val="Default"/>
        <w:ind w:firstLine="709"/>
        <w:jc w:val="both"/>
        <w:rPr>
          <w:rFonts w:ascii="Times New Roman" w:hAnsi="Times New Roman"/>
          <w:sz w:val="28"/>
        </w:rPr>
      </w:pPr>
      <w:r>
        <w:rPr>
          <w:rFonts w:ascii="Times New Roman" w:hAnsi="Times New Roman"/>
          <w:sz w:val="28"/>
        </w:rPr>
        <w:t>Финансовое обеспечение данных гарантий осуществляется работодателем за счет бюджетных и (или) внебюджетных средств организации.</w:t>
      </w:r>
    </w:p>
    <w:p w:rsidR="00F366B9" w:rsidRDefault="00F366B9">
      <w:pPr>
        <w:jc w:val="both"/>
        <w:rPr>
          <w:color w:val="C00000"/>
          <w:sz w:val="28"/>
        </w:rPr>
      </w:pPr>
    </w:p>
    <w:p w:rsidR="00F366B9" w:rsidRDefault="00864912">
      <w:pPr>
        <w:pStyle w:val="af5"/>
        <w:jc w:val="center"/>
        <w:rPr>
          <w:b/>
          <w:sz w:val="28"/>
        </w:rPr>
      </w:pPr>
      <w:r>
        <w:rPr>
          <w:b/>
          <w:sz w:val="28"/>
        </w:rPr>
        <w:t>VII. ОПЛАТА ТРУДА</w:t>
      </w:r>
    </w:p>
    <w:p w:rsidR="00F366B9" w:rsidRDefault="00F366B9">
      <w:pPr>
        <w:pStyle w:val="af5"/>
        <w:ind w:firstLine="567"/>
        <w:jc w:val="both"/>
        <w:rPr>
          <w:b/>
          <w:color w:val="C00000"/>
          <w:sz w:val="16"/>
          <w:u w:val="single"/>
        </w:rPr>
      </w:pPr>
    </w:p>
    <w:p w:rsidR="00F366B9" w:rsidRDefault="00864912">
      <w:pPr>
        <w:pStyle w:val="a3"/>
        <w:spacing w:after="0"/>
        <w:ind w:left="0"/>
        <w:jc w:val="both"/>
        <w:rPr>
          <w:b/>
          <w:sz w:val="28"/>
        </w:rPr>
      </w:pPr>
      <w:r>
        <w:rPr>
          <w:sz w:val="28"/>
        </w:rPr>
        <w:tab/>
        <w:t>7.</w:t>
      </w:r>
      <w:proofErr w:type="gramStart"/>
      <w:r>
        <w:rPr>
          <w:sz w:val="28"/>
        </w:rPr>
        <w:t>1.</w:t>
      </w:r>
      <w:r>
        <w:rPr>
          <w:b/>
          <w:sz w:val="28"/>
        </w:rPr>
        <w:t>Стороны</w:t>
      </w:r>
      <w:proofErr w:type="gramEnd"/>
      <w:r>
        <w:rPr>
          <w:b/>
          <w:sz w:val="28"/>
        </w:rPr>
        <w:t xml:space="preserve"> подтверждают, что:</w:t>
      </w:r>
    </w:p>
    <w:p w:rsidR="00F366B9" w:rsidRDefault="00864912">
      <w:pPr>
        <w:pStyle w:val="a3"/>
        <w:spacing w:after="0"/>
        <w:ind w:left="0" w:firstLine="709"/>
        <w:jc w:val="both"/>
        <w:rPr>
          <w:sz w:val="28"/>
        </w:rPr>
      </w:pPr>
      <w:r>
        <w:rPr>
          <w:sz w:val="28"/>
        </w:rPr>
        <w:t>7.1.1.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F366B9" w:rsidRDefault="00864912">
      <w:pPr>
        <w:pStyle w:val="a3"/>
        <w:spacing w:after="0"/>
        <w:ind w:left="0" w:firstLine="567"/>
        <w:jc w:val="both"/>
        <w:rPr>
          <w:sz w:val="28"/>
        </w:rPr>
      </w:pPr>
      <w:r>
        <w:rPr>
          <w:sz w:val="28"/>
        </w:rPr>
        <w:t>Запрещается какая-либо дискриминация при установлении и изменении условий оплаты труда.</w:t>
      </w:r>
    </w:p>
    <w:p w:rsidR="00F366B9" w:rsidRDefault="00864912">
      <w:pPr>
        <w:pStyle w:val="ConsPlusNormal"/>
        <w:ind w:firstLine="709"/>
        <w:jc w:val="both"/>
        <w:rPr>
          <w:rFonts w:ascii="Times New Roman" w:hAnsi="Times New Roman"/>
          <w:sz w:val="28"/>
        </w:rPr>
      </w:pPr>
      <w:r>
        <w:rPr>
          <w:rFonts w:ascii="Times New Roman" w:hAnsi="Times New Roman"/>
          <w:sz w:val="28"/>
        </w:rPr>
        <w:t>7.1.2.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F366B9" w:rsidRDefault="00864912">
      <w:pPr>
        <w:pStyle w:val="aff0"/>
        <w:spacing w:after="0" w:line="240" w:lineRule="auto"/>
        <w:ind w:left="0" w:firstLine="709"/>
        <w:jc w:val="both"/>
        <w:rPr>
          <w:sz w:val="28"/>
        </w:rPr>
      </w:pPr>
      <w:r>
        <w:rPr>
          <w:sz w:val="28"/>
        </w:rPr>
        <w:lastRenderedPageBreak/>
        <w:t>7.1.</w:t>
      </w:r>
      <w:proofErr w:type="gramStart"/>
      <w:r>
        <w:rPr>
          <w:sz w:val="28"/>
        </w:rPr>
        <w:t>3.Вопросы</w:t>
      </w:r>
      <w:proofErr w:type="gramEnd"/>
      <w:r>
        <w:rPr>
          <w:sz w:val="28"/>
        </w:rPr>
        <w:t xml:space="preserve"> оплаты труда в образовательной организации регулируются решениями Городского Совета муниципального образования город Набережные Челны Республики Татарстан.</w:t>
      </w:r>
    </w:p>
    <w:p w:rsidR="00F366B9" w:rsidRDefault="00864912">
      <w:pPr>
        <w:pStyle w:val="aff0"/>
        <w:spacing w:after="0" w:line="240" w:lineRule="auto"/>
        <w:ind w:left="0" w:firstLine="709"/>
        <w:jc w:val="both"/>
        <w:rPr>
          <w:sz w:val="28"/>
        </w:rPr>
      </w:pPr>
      <w:r>
        <w:rPr>
          <w:sz w:val="28"/>
        </w:rPr>
        <w:t>7.1.4.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F366B9" w:rsidRDefault="00864912">
      <w:pPr>
        <w:pStyle w:val="aff0"/>
        <w:spacing w:after="0" w:line="240" w:lineRule="auto"/>
        <w:ind w:left="0" w:firstLine="720"/>
        <w:jc w:val="both"/>
        <w:rPr>
          <w:sz w:val="28"/>
        </w:rPr>
      </w:pPr>
      <w:r>
        <w:rPr>
          <w:sz w:val="28"/>
        </w:rPr>
        <w:t xml:space="preserve">7.2. Формирование фонда оплаты </w:t>
      </w:r>
      <w:proofErr w:type="gramStart"/>
      <w:r>
        <w:rPr>
          <w:sz w:val="28"/>
        </w:rPr>
        <w:t>труда  образовательной</w:t>
      </w:r>
      <w:proofErr w:type="gramEnd"/>
      <w:r>
        <w:rPr>
          <w:sz w:val="28"/>
        </w:rPr>
        <w:t xml:space="preserve">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F366B9" w:rsidRDefault="00864912">
      <w:pPr>
        <w:pStyle w:val="aff0"/>
        <w:spacing w:after="0" w:line="240" w:lineRule="auto"/>
        <w:ind w:left="0" w:firstLine="720"/>
        <w:jc w:val="both"/>
        <w:rPr>
          <w:b/>
          <w:sz w:val="28"/>
        </w:rPr>
      </w:pPr>
      <w:r>
        <w:rPr>
          <w:sz w:val="28"/>
        </w:rPr>
        <w:t>Заработная плата</w:t>
      </w:r>
      <w:r w:rsidR="00151E11">
        <w:rPr>
          <w:sz w:val="28"/>
        </w:rPr>
        <w:t xml:space="preserve"> </w:t>
      </w:r>
      <w:r>
        <w:rPr>
          <w:sz w:val="28"/>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F366B9" w:rsidRDefault="00864912">
      <w:pPr>
        <w:pStyle w:val="aff0"/>
        <w:spacing w:after="0" w:line="240" w:lineRule="auto"/>
        <w:ind w:left="0" w:firstLine="720"/>
        <w:jc w:val="both"/>
        <w:rPr>
          <w:sz w:val="28"/>
        </w:rPr>
      </w:pPr>
      <w:r>
        <w:rPr>
          <w:sz w:val="28"/>
        </w:rPr>
        <w:t>а) должностных окладов, окладов;</w:t>
      </w:r>
    </w:p>
    <w:p w:rsidR="00F366B9" w:rsidRDefault="00864912">
      <w:pPr>
        <w:pStyle w:val="aff0"/>
        <w:spacing w:after="0" w:line="240" w:lineRule="auto"/>
        <w:ind w:left="0" w:firstLine="720"/>
        <w:jc w:val="both"/>
        <w:rPr>
          <w:sz w:val="28"/>
        </w:rPr>
      </w:pPr>
      <w:r>
        <w:rPr>
          <w:sz w:val="28"/>
        </w:rPr>
        <w:t>б) выплат компенсационного характера;</w:t>
      </w:r>
    </w:p>
    <w:p w:rsidR="00F366B9" w:rsidRDefault="00864912">
      <w:pPr>
        <w:pStyle w:val="aff0"/>
        <w:spacing w:after="0" w:line="240" w:lineRule="auto"/>
        <w:ind w:left="0" w:firstLine="720"/>
        <w:jc w:val="both"/>
        <w:rPr>
          <w:sz w:val="28"/>
        </w:rPr>
      </w:pPr>
      <w:r>
        <w:rPr>
          <w:sz w:val="28"/>
        </w:rPr>
        <w:t>в) выплат стимулирующего характера.</w:t>
      </w:r>
    </w:p>
    <w:p w:rsidR="00F366B9" w:rsidRDefault="00864912">
      <w:pPr>
        <w:pStyle w:val="aff0"/>
        <w:spacing w:after="0" w:line="240" w:lineRule="auto"/>
        <w:ind w:left="0" w:firstLine="720"/>
        <w:jc w:val="both"/>
        <w:rPr>
          <w:sz w:val="28"/>
        </w:rPr>
      </w:pPr>
      <w:r>
        <w:rPr>
          <w:sz w:val="28"/>
        </w:rPr>
        <w:t>7.2.1. Стимулирующий фонд оплаты труда образовательной организации (далее – организация) включает в себя:</w:t>
      </w:r>
    </w:p>
    <w:p w:rsidR="00F366B9" w:rsidRDefault="00864912">
      <w:pPr>
        <w:pStyle w:val="aff0"/>
        <w:spacing w:after="0" w:line="240" w:lineRule="auto"/>
        <w:ind w:left="0" w:firstLine="720"/>
        <w:jc w:val="both"/>
        <w:rPr>
          <w:sz w:val="28"/>
        </w:rPr>
      </w:pPr>
      <w:r>
        <w:rPr>
          <w:sz w:val="28"/>
        </w:rPr>
        <w:t>- выплаты за интенсивность и высокие результаты работы;</w:t>
      </w:r>
    </w:p>
    <w:p w:rsidR="00F366B9" w:rsidRDefault="00864912">
      <w:pPr>
        <w:pStyle w:val="aff0"/>
        <w:spacing w:after="0" w:line="240" w:lineRule="auto"/>
        <w:ind w:left="0" w:firstLine="720"/>
        <w:jc w:val="both"/>
        <w:rPr>
          <w:sz w:val="28"/>
        </w:rPr>
      </w:pPr>
      <w:r>
        <w:rPr>
          <w:sz w:val="28"/>
        </w:rPr>
        <w:t>- выплаты за стаж работы по профилю;</w:t>
      </w:r>
    </w:p>
    <w:p w:rsidR="00F366B9" w:rsidRDefault="00864912">
      <w:pPr>
        <w:pStyle w:val="aff0"/>
        <w:spacing w:after="0" w:line="240" w:lineRule="auto"/>
        <w:ind w:left="0" w:firstLine="720"/>
        <w:jc w:val="both"/>
        <w:rPr>
          <w:sz w:val="28"/>
        </w:rPr>
      </w:pPr>
      <w:r>
        <w:rPr>
          <w:sz w:val="28"/>
        </w:rPr>
        <w:t>- выплаты за квалификационную категорию;</w:t>
      </w:r>
    </w:p>
    <w:p w:rsidR="00F366B9" w:rsidRDefault="00864912">
      <w:pPr>
        <w:pStyle w:val="aff0"/>
        <w:spacing w:after="0" w:line="240" w:lineRule="auto"/>
        <w:ind w:left="0" w:firstLine="720"/>
        <w:jc w:val="both"/>
        <w:rPr>
          <w:sz w:val="28"/>
        </w:rPr>
      </w:pPr>
      <w:r>
        <w:rPr>
          <w:sz w:val="28"/>
        </w:rPr>
        <w:t>- выплаты за качество выполняемых работ;</w:t>
      </w:r>
    </w:p>
    <w:p w:rsidR="00F366B9" w:rsidRDefault="00864912">
      <w:pPr>
        <w:pStyle w:val="aff0"/>
        <w:spacing w:after="0" w:line="240" w:lineRule="auto"/>
        <w:ind w:left="0" w:firstLine="720"/>
        <w:jc w:val="both"/>
        <w:rPr>
          <w:sz w:val="28"/>
        </w:rPr>
      </w:pPr>
      <w:r>
        <w:rPr>
          <w:sz w:val="28"/>
        </w:rPr>
        <w:t>- премиальные и иные поощрительные выплаты.</w:t>
      </w:r>
    </w:p>
    <w:p w:rsidR="00F366B9" w:rsidRDefault="00864912">
      <w:pPr>
        <w:pStyle w:val="aff0"/>
        <w:spacing w:after="0" w:line="240" w:lineRule="auto"/>
        <w:ind w:left="0" w:firstLine="720"/>
        <w:jc w:val="both"/>
        <w:rPr>
          <w:sz w:val="28"/>
        </w:rPr>
      </w:pPr>
      <w:r>
        <w:rPr>
          <w:sz w:val="28"/>
        </w:rPr>
        <w:t>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(приложение № 6 к настоящему коллективному договору).</w:t>
      </w:r>
    </w:p>
    <w:p w:rsidR="00F366B9" w:rsidRDefault="00864912">
      <w:pPr>
        <w:pStyle w:val="aff0"/>
        <w:spacing w:after="0" w:line="240" w:lineRule="auto"/>
        <w:ind w:left="0" w:firstLine="720"/>
        <w:jc w:val="both"/>
        <w:rPr>
          <w:sz w:val="28"/>
        </w:rPr>
      </w:pPr>
      <w:r>
        <w:rPr>
          <w:sz w:val="28"/>
        </w:rPr>
        <w:t>Выплаты за интенсивность и высокие результаты работы подразделяются на:</w:t>
      </w:r>
    </w:p>
    <w:p w:rsidR="00F366B9" w:rsidRDefault="00864912">
      <w:pPr>
        <w:pStyle w:val="aff0"/>
        <w:spacing w:after="0" w:line="240" w:lineRule="auto"/>
        <w:ind w:left="0" w:firstLine="720"/>
        <w:jc w:val="both"/>
        <w:rPr>
          <w:sz w:val="28"/>
        </w:rPr>
      </w:pPr>
      <w:r>
        <w:rPr>
          <w:sz w:val="28"/>
        </w:rPr>
        <w:t>- выплаты за специфику образовательной программы;</w:t>
      </w:r>
    </w:p>
    <w:p w:rsidR="00F366B9" w:rsidRDefault="00864912">
      <w:pPr>
        <w:pStyle w:val="aff0"/>
        <w:spacing w:after="0" w:line="240" w:lineRule="auto"/>
        <w:ind w:left="0" w:firstLine="720"/>
        <w:jc w:val="both"/>
        <w:rPr>
          <w:sz w:val="28"/>
        </w:rPr>
      </w:pPr>
      <w:r>
        <w:rPr>
          <w:sz w:val="28"/>
        </w:rPr>
        <w:t xml:space="preserve">- выплаты за наличие почетных званий, государственных наград. </w:t>
      </w:r>
    </w:p>
    <w:p w:rsidR="000B33D7" w:rsidRDefault="00864912">
      <w:pPr>
        <w:pStyle w:val="aff0"/>
        <w:spacing w:after="0" w:line="240" w:lineRule="auto"/>
        <w:ind w:left="0" w:firstLine="720"/>
        <w:jc w:val="both"/>
        <w:rPr>
          <w:color w:val="00B050"/>
          <w:sz w:val="28"/>
        </w:rPr>
      </w:pPr>
      <w:r>
        <w:rPr>
          <w:sz w:val="28"/>
        </w:rPr>
        <w:t>Выплаты за качество выполняемых работ устанавливаются работникам образовательной организации по результатам труда</w:t>
      </w:r>
      <w:r w:rsidR="00F64479">
        <w:rPr>
          <w:sz w:val="28"/>
        </w:rPr>
        <w:t xml:space="preserve"> за определенный период времени.</w:t>
      </w:r>
    </w:p>
    <w:p w:rsidR="00F366B9" w:rsidRDefault="00864912">
      <w:pPr>
        <w:pStyle w:val="aff0"/>
        <w:spacing w:after="0" w:line="240" w:lineRule="auto"/>
        <w:ind w:left="0" w:firstLine="720"/>
        <w:jc w:val="both"/>
        <w:rPr>
          <w:sz w:val="28"/>
        </w:rPr>
      </w:pPr>
      <w:r>
        <w:rPr>
          <w:sz w:val="28"/>
        </w:rPr>
        <w:t xml:space="preserve">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F366B9" w:rsidRDefault="00864912">
      <w:pPr>
        <w:pStyle w:val="aff0"/>
        <w:spacing w:after="0" w:line="240" w:lineRule="auto"/>
        <w:ind w:left="0" w:firstLine="720"/>
        <w:jc w:val="both"/>
        <w:rPr>
          <w:sz w:val="28"/>
        </w:rPr>
      </w:pPr>
      <w:r>
        <w:rPr>
          <w:sz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w:t>
      </w:r>
      <w:r>
        <w:rPr>
          <w:sz w:val="28"/>
        </w:rPr>
        <w:lastRenderedPageBreak/>
        <w:t>основании задач, поставленных перед организацией.</w:t>
      </w:r>
    </w:p>
    <w:p w:rsidR="00F366B9" w:rsidRDefault="00864912">
      <w:pPr>
        <w:pStyle w:val="aff0"/>
        <w:spacing w:after="0" w:line="240" w:lineRule="auto"/>
        <w:ind w:left="0" w:firstLine="720"/>
        <w:jc w:val="both"/>
        <w:rPr>
          <w:sz w:val="28"/>
        </w:rPr>
      </w:pPr>
      <w:r>
        <w:rPr>
          <w:sz w:val="28"/>
        </w:rPr>
        <w:t>При разработке и утверждении в образовательной 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F366B9" w:rsidRDefault="00864912">
      <w:pPr>
        <w:pStyle w:val="aff0"/>
        <w:spacing w:after="0" w:line="240" w:lineRule="auto"/>
        <w:ind w:left="0" w:firstLine="720"/>
        <w:jc w:val="both"/>
        <w:rPr>
          <w:sz w:val="28"/>
        </w:rPr>
      </w:pPr>
      <w:r>
        <w:rPr>
          <w:sz w:val="28"/>
        </w:rPr>
        <w:t>- вознаграждение должно следовать за достижением результата (принцип своевременности);</w:t>
      </w:r>
    </w:p>
    <w:p w:rsidR="00F366B9" w:rsidRDefault="00864912">
      <w:pPr>
        <w:pStyle w:val="aff0"/>
        <w:spacing w:after="0" w:line="240" w:lineRule="auto"/>
        <w:ind w:left="0" w:firstLine="720"/>
        <w:jc w:val="both"/>
        <w:rPr>
          <w:sz w:val="28"/>
        </w:rPr>
      </w:pPr>
      <w:r>
        <w:rPr>
          <w:sz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F366B9" w:rsidRDefault="00864912">
      <w:pPr>
        <w:pStyle w:val="aff0"/>
        <w:spacing w:after="0" w:line="240" w:lineRule="auto"/>
        <w:ind w:left="0" w:firstLine="720"/>
        <w:jc w:val="both"/>
        <w:rPr>
          <w:sz w:val="28"/>
        </w:rPr>
      </w:pPr>
      <w:r>
        <w:rPr>
          <w:sz w:val="28"/>
        </w:rPr>
        <w:t>- размер вознаграждения работника должен определяться на основе объективной оценки результатов его труда (принцип объективности);</w:t>
      </w:r>
    </w:p>
    <w:p w:rsidR="00F366B9" w:rsidRDefault="00864912">
      <w:pPr>
        <w:pStyle w:val="aff0"/>
        <w:spacing w:after="0" w:line="240" w:lineRule="auto"/>
        <w:ind w:left="0" w:firstLine="720"/>
        <w:jc w:val="both"/>
        <w:rPr>
          <w:sz w:val="28"/>
        </w:rPr>
      </w:pPr>
      <w:r>
        <w:rPr>
          <w:sz w:val="28"/>
        </w:rPr>
        <w:t>- работник должен знать, какое вознаграждение он получит в зависимости от результатов своего труда (принцип предсказуемости);</w:t>
      </w:r>
    </w:p>
    <w:p w:rsidR="00F366B9" w:rsidRDefault="00864912">
      <w:pPr>
        <w:pStyle w:val="aff0"/>
        <w:spacing w:after="0" w:line="240" w:lineRule="auto"/>
        <w:ind w:left="0" w:firstLine="720"/>
        <w:jc w:val="both"/>
        <w:rPr>
          <w:sz w:val="28"/>
        </w:rPr>
      </w:pPr>
      <w:r>
        <w:rPr>
          <w:sz w:val="28"/>
        </w:rPr>
        <w:t>- правила определения вознаграждения должны быть понятны каждому работнику (принцип справедливости);</w:t>
      </w:r>
    </w:p>
    <w:p w:rsidR="00F366B9" w:rsidRDefault="00864912">
      <w:pPr>
        <w:pStyle w:val="aff0"/>
        <w:spacing w:after="0" w:line="240" w:lineRule="auto"/>
        <w:ind w:left="0" w:firstLine="720"/>
        <w:jc w:val="both"/>
        <w:rPr>
          <w:sz w:val="28"/>
        </w:rPr>
      </w:pPr>
      <w:r>
        <w:rPr>
          <w:sz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F366B9" w:rsidRPr="00432955" w:rsidRDefault="00864912">
      <w:pPr>
        <w:pStyle w:val="aff0"/>
        <w:spacing w:after="0" w:line="240" w:lineRule="auto"/>
        <w:ind w:left="0" w:firstLine="720"/>
        <w:jc w:val="both"/>
        <w:rPr>
          <w:color w:val="auto"/>
          <w:sz w:val="28"/>
        </w:rPr>
      </w:pPr>
      <w:r>
        <w:rPr>
          <w:sz w:val="28"/>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w:t>
      </w:r>
      <w:r w:rsidRPr="00432955">
        <w:rPr>
          <w:color w:val="auto"/>
          <w:sz w:val="28"/>
        </w:rPr>
        <w:t xml:space="preserve">грамот, наград и иным основаниям. </w:t>
      </w:r>
    </w:p>
    <w:p w:rsidR="007D641A" w:rsidRPr="00432955" w:rsidRDefault="007D641A">
      <w:pPr>
        <w:pStyle w:val="aff0"/>
        <w:spacing w:after="0" w:line="240" w:lineRule="auto"/>
        <w:ind w:left="0" w:firstLine="720"/>
        <w:jc w:val="both"/>
        <w:rPr>
          <w:color w:val="auto"/>
          <w:sz w:val="28"/>
        </w:rPr>
      </w:pPr>
      <w:r w:rsidRPr="00432955">
        <w:rPr>
          <w:color w:val="auto"/>
          <w:sz w:val="28"/>
        </w:rPr>
        <w:t xml:space="preserve">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Указом Президента Российской Федерации от 7 мая 2012 года N 597 "О мероприятиях по реализации государственной социальной политики", работникам, входящим в профессионально-квалификационную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w:t>
      </w:r>
      <w:r w:rsidR="00D93731" w:rsidRPr="00432955">
        <w:rPr>
          <w:color w:val="auto"/>
          <w:sz w:val="28"/>
        </w:rPr>
        <w:t xml:space="preserve">общеобразовательной организации </w:t>
      </w:r>
      <w:proofErr w:type="gramStart"/>
      <w:r w:rsidRPr="00432955">
        <w:rPr>
          <w:color w:val="auto"/>
          <w:sz w:val="28"/>
        </w:rPr>
        <w:t>( приложение</w:t>
      </w:r>
      <w:proofErr w:type="gramEnd"/>
      <w:r w:rsidRPr="00432955">
        <w:rPr>
          <w:color w:val="auto"/>
          <w:sz w:val="28"/>
        </w:rPr>
        <w:t xml:space="preserve"> №</w:t>
      </w:r>
      <w:r w:rsidR="009124D6" w:rsidRPr="00432955">
        <w:rPr>
          <w:color w:val="auto"/>
          <w:sz w:val="28"/>
        </w:rPr>
        <w:t xml:space="preserve"> 5</w:t>
      </w:r>
      <w:r w:rsidR="00D93731" w:rsidRPr="00432955">
        <w:rPr>
          <w:color w:val="auto"/>
          <w:sz w:val="28"/>
        </w:rPr>
        <w:t xml:space="preserve"> к настоящему Соглашению</w:t>
      </w:r>
      <w:r w:rsidRPr="00432955">
        <w:rPr>
          <w:color w:val="auto"/>
          <w:sz w:val="28"/>
        </w:rPr>
        <w:t>).</w:t>
      </w:r>
    </w:p>
    <w:p w:rsidR="00D04A4F" w:rsidRPr="00432955" w:rsidRDefault="00864912">
      <w:pPr>
        <w:pStyle w:val="aff0"/>
        <w:spacing w:after="0" w:line="240" w:lineRule="auto"/>
        <w:ind w:left="0" w:firstLine="720"/>
        <w:jc w:val="both"/>
        <w:rPr>
          <w:color w:val="auto"/>
          <w:sz w:val="28"/>
        </w:rPr>
      </w:pPr>
      <w:r w:rsidRPr="00432955">
        <w:rPr>
          <w:color w:val="auto"/>
          <w:sz w:val="28"/>
        </w:rPr>
        <w:t xml:space="preserve">7.2.1.1. </w:t>
      </w:r>
      <w:r w:rsidR="00D04A4F" w:rsidRPr="00432955">
        <w:rPr>
          <w:color w:val="auto"/>
          <w:sz w:val="28"/>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общеобразовательных организаций Республики Татарстан и муниципальных общеобразовательных организаций, а также за классное руководство (кураторство) педагогическим работникам государственных образовательных организаций Республики Татарстан, реализующих образовательные программы среднего профессионального образования, в том </w:t>
      </w:r>
      <w:r w:rsidR="00D04A4F" w:rsidRPr="00432955">
        <w:rPr>
          <w:color w:val="auto"/>
          <w:sz w:val="28"/>
        </w:rPr>
        <w:lastRenderedPageBreak/>
        <w:t>числе программы профессионального обучения для лиц с ограниченными возможностями здоровья».</w:t>
      </w:r>
    </w:p>
    <w:p w:rsidR="00F366B9" w:rsidRDefault="00864912">
      <w:pPr>
        <w:pStyle w:val="aff0"/>
        <w:spacing w:after="0" w:line="240" w:lineRule="auto"/>
        <w:ind w:left="0" w:firstLine="720"/>
        <w:jc w:val="both"/>
        <w:rPr>
          <w:sz w:val="28"/>
        </w:rPr>
      </w:pPr>
      <w:r w:rsidRPr="00432955">
        <w:rPr>
          <w:color w:val="auto"/>
          <w:sz w:val="28"/>
        </w:rPr>
        <w:t>Выплата</w:t>
      </w:r>
      <w:r>
        <w:rPr>
          <w:sz w:val="28"/>
        </w:rPr>
        <w:t xml:space="preserve">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F366B9" w:rsidRDefault="00864912">
      <w:pPr>
        <w:pStyle w:val="aff0"/>
        <w:spacing w:after="0" w:line="240" w:lineRule="auto"/>
        <w:ind w:left="0" w:firstLine="709"/>
        <w:jc w:val="both"/>
        <w:rPr>
          <w:sz w:val="28"/>
        </w:rPr>
      </w:pPr>
      <w:r>
        <w:rPr>
          <w:sz w:val="28"/>
        </w:rPr>
        <w:t>7.2.2. К выплатам компенсационного характера в образовательной организации относятся:</w:t>
      </w:r>
    </w:p>
    <w:p w:rsidR="00F366B9" w:rsidRDefault="00864912">
      <w:pPr>
        <w:pStyle w:val="aff0"/>
        <w:spacing w:after="0" w:line="240" w:lineRule="auto"/>
        <w:ind w:left="0" w:firstLine="708"/>
        <w:jc w:val="both"/>
        <w:rPr>
          <w:sz w:val="28"/>
        </w:rPr>
      </w:pPr>
      <w:r>
        <w:rPr>
          <w:sz w:val="28"/>
        </w:rPr>
        <w:t>- выплаты работникам, занятым на работах с вредными и (или) опасными и иными особыми условиями труда;</w:t>
      </w:r>
    </w:p>
    <w:p w:rsidR="00F366B9" w:rsidRDefault="00864912">
      <w:pPr>
        <w:pStyle w:val="ConsPlusNormal"/>
        <w:widowControl/>
        <w:ind w:firstLine="708"/>
        <w:jc w:val="both"/>
        <w:rPr>
          <w:rFonts w:ascii="Times New Roman" w:hAnsi="Times New Roman"/>
          <w:sz w:val="28"/>
        </w:rPr>
      </w:pPr>
      <w:r>
        <w:rPr>
          <w:rFonts w:ascii="Times New Roman" w:hAnsi="Times New Roman"/>
          <w:sz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F366B9" w:rsidRDefault="00864912">
      <w:pPr>
        <w:pStyle w:val="ConsPlusNormal"/>
        <w:widowControl/>
        <w:ind w:firstLine="708"/>
        <w:jc w:val="both"/>
        <w:rPr>
          <w:rFonts w:ascii="Times New Roman" w:hAnsi="Times New Roman"/>
          <w:sz w:val="28"/>
        </w:rPr>
      </w:pPr>
      <w:r>
        <w:rPr>
          <w:rFonts w:ascii="Times New Roman" w:hAnsi="Times New Roman"/>
          <w:sz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F366B9" w:rsidRDefault="00864912">
      <w:pPr>
        <w:pStyle w:val="ConsPlusNormal"/>
        <w:widowControl/>
        <w:jc w:val="both"/>
        <w:rPr>
          <w:rFonts w:ascii="Times New Roman" w:hAnsi="Times New Roman"/>
          <w:sz w:val="28"/>
        </w:rPr>
      </w:pPr>
      <w:r>
        <w:rPr>
          <w:rFonts w:ascii="Times New Roman" w:hAnsi="Times New Roman"/>
          <w:sz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w:t>
      </w:r>
      <w:proofErr w:type="gramStart"/>
      <w:r>
        <w:rPr>
          <w:rFonts w:ascii="Times New Roman" w:hAnsi="Times New Roman"/>
          <w:sz w:val="28"/>
        </w:rPr>
        <w:t>соглашениями,  локальными</w:t>
      </w:r>
      <w:proofErr w:type="gramEnd"/>
      <w:r>
        <w:rPr>
          <w:rFonts w:ascii="Times New Roman" w:hAnsi="Times New Roman"/>
          <w:sz w:val="28"/>
        </w:rPr>
        <w:t xml:space="preserve"> нормативными актами. </w:t>
      </w:r>
    </w:p>
    <w:p w:rsidR="00F366B9" w:rsidRDefault="00864912">
      <w:pPr>
        <w:pStyle w:val="a3"/>
        <w:spacing w:after="0"/>
        <w:ind w:left="0" w:firstLine="709"/>
        <w:jc w:val="both"/>
        <w:rPr>
          <w:sz w:val="28"/>
        </w:rPr>
      </w:pPr>
      <w:r>
        <w:rPr>
          <w:sz w:val="28"/>
        </w:rPr>
        <w:t xml:space="preserve">7.3. В пределах выделенного фонда оплаты труда образовательная организация по согласованию с муниципальным казенным </w:t>
      </w:r>
      <w:proofErr w:type="gramStart"/>
      <w:r>
        <w:rPr>
          <w:sz w:val="28"/>
        </w:rPr>
        <w:t>учреждением  «</w:t>
      </w:r>
      <w:proofErr w:type="gramEnd"/>
      <w:r>
        <w:rPr>
          <w:sz w:val="28"/>
        </w:rPr>
        <w:t>Исполнительный комитет муниципального образования город Набережные Челны Республики Татарстан» устанавливает штатное расписание и определяет должностные обязанности работников.</w:t>
      </w:r>
    </w:p>
    <w:p w:rsidR="00F366B9" w:rsidRDefault="00864912">
      <w:pPr>
        <w:pStyle w:val="a3"/>
        <w:spacing w:after="0"/>
        <w:ind w:left="0" w:firstLine="708"/>
        <w:jc w:val="both"/>
        <w:rPr>
          <w:sz w:val="28"/>
        </w:rPr>
      </w:pPr>
      <w:r>
        <w:rPr>
          <w:sz w:val="28"/>
        </w:rPr>
        <w:t>7.4.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F366B9" w:rsidRDefault="00864912">
      <w:pPr>
        <w:pStyle w:val="aff0"/>
        <w:spacing w:after="0" w:line="240" w:lineRule="auto"/>
        <w:ind w:left="0" w:firstLine="709"/>
        <w:jc w:val="both"/>
        <w:rPr>
          <w:sz w:val="28"/>
        </w:rPr>
      </w:pPr>
      <w:r>
        <w:rPr>
          <w:sz w:val="28"/>
        </w:rPr>
        <w:t xml:space="preserve">7.5. </w:t>
      </w:r>
      <w:bookmarkStart w:id="19" w:name="sub_1366"/>
      <w:r>
        <w:rPr>
          <w:sz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F366B9" w:rsidRDefault="00864912">
      <w:pPr>
        <w:pStyle w:val="aff0"/>
        <w:spacing w:after="0" w:line="240" w:lineRule="auto"/>
        <w:ind w:left="0" w:firstLine="720"/>
        <w:jc w:val="both"/>
        <w:rPr>
          <w:sz w:val="28"/>
        </w:rPr>
      </w:pPr>
      <w:r>
        <w:rPr>
          <w:sz w:val="28"/>
        </w:rPr>
        <w:t>7.5.1.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w:t>
      </w:r>
      <w:bookmarkEnd w:id="19"/>
    </w:p>
    <w:p w:rsidR="00F366B9" w:rsidRDefault="00864912">
      <w:pPr>
        <w:pStyle w:val="a3"/>
        <w:spacing w:after="0"/>
        <w:ind w:left="0"/>
        <w:jc w:val="both"/>
        <w:rPr>
          <w:sz w:val="28"/>
        </w:rPr>
      </w:pPr>
      <w:r>
        <w:rPr>
          <w:sz w:val="28"/>
        </w:rPr>
        <w:lastRenderedPageBreak/>
        <w:tab/>
        <w:t>Выплаты производить:</w:t>
      </w:r>
    </w:p>
    <w:p w:rsidR="00F366B9" w:rsidRPr="00432955" w:rsidRDefault="00864912">
      <w:pPr>
        <w:pStyle w:val="a3"/>
        <w:spacing w:after="0"/>
        <w:ind w:left="0" w:firstLine="709"/>
        <w:jc w:val="both"/>
        <w:rPr>
          <w:color w:val="auto"/>
          <w:sz w:val="28"/>
        </w:rPr>
      </w:pPr>
      <w:r>
        <w:rPr>
          <w:sz w:val="28"/>
        </w:rPr>
        <w:t xml:space="preserve">* за первую половину </w:t>
      </w:r>
      <w:r w:rsidRPr="00432955">
        <w:rPr>
          <w:color w:val="auto"/>
          <w:sz w:val="28"/>
        </w:rPr>
        <w:t xml:space="preserve">месяца – </w:t>
      </w:r>
      <w:proofErr w:type="gramStart"/>
      <w:r w:rsidRPr="00432955">
        <w:rPr>
          <w:color w:val="auto"/>
          <w:sz w:val="28"/>
        </w:rPr>
        <w:t>25  числа</w:t>
      </w:r>
      <w:proofErr w:type="gramEnd"/>
      <w:r w:rsidRPr="00432955">
        <w:rPr>
          <w:color w:val="auto"/>
          <w:sz w:val="28"/>
        </w:rPr>
        <w:t xml:space="preserve"> каждого месяца;</w:t>
      </w:r>
    </w:p>
    <w:p w:rsidR="00F366B9" w:rsidRPr="00432955" w:rsidRDefault="00864912">
      <w:pPr>
        <w:pStyle w:val="a3"/>
        <w:spacing w:after="0"/>
        <w:ind w:left="0" w:firstLine="709"/>
        <w:jc w:val="both"/>
        <w:rPr>
          <w:color w:val="auto"/>
          <w:sz w:val="28"/>
        </w:rPr>
      </w:pPr>
      <w:r w:rsidRPr="00432955">
        <w:rPr>
          <w:color w:val="auto"/>
          <w:sz w:val="28"/>
        </w:rPr>
        <w:t>* за вторую половину месяца – 10 числа каждого месяца, следующего за расчетным периодом.</w:t>
      </w:r>
    </w:p>
    <w:p w:rsidR="00F366B9" w:rsidRDefault="00864912">
      <w:pPr>
        <w:ind w:firstLine="708"/>
        <w:jc w:val="both"/>
        <w:rPr>
          <w:sz w:val="28"/>
        </w:rPr>
      </w:pPr>
      <w:r>
        <w:rPr>
          <w:sz w:val="28"/>
        </w:rPr>
        <w:t>При выплате заработной платы работнику вручается расчетный листок, с указанием:</w:t>
      </w:r>
    </w:p>
    <w:p w:rsidR="00F366B9" w:rsidRDefault="00864912">
      <w:pPr>
        <w:ind w:firstLine="708"/>
        <w:jc w:val="both"/>
        <w:rPr>
          <w:sz w:val="28"/>
        </w:rPr>
      </w:pPr>
      <w:r>
        <w:rPr>
          <w:sz w:val="28"/>
        </w:rPr>
        <w:t>- составных частей заработной платы, причитающейся ему за соответствующий период;</w:t>
      </w:r>
    </w:p>
    <w:p w:rsidR="00F366B9" w:rsidRDefault="00864912">
      <w:pPr>
        <w:ind w:firstLine="708"/>
        <w:jc w:val="both"/>
        <w:rPr>
          <w:sz w:val="28"/>
        </w:rPr>
      </w:pPr>
      <w:r>
        <w:rPr>
          <w:sz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F366B9" w:rsidRDefault="00864912">
      <w:pPr>
        <w:ind w:firstLine="708"/>
        <w:jc w:val="both"/>
        <w:rPr>
          <w:sz w:val="28"/>
        </w:rPr>
      </w:pPr>
      <w:r>
        <w:rPr>
          <w:sz w:val="28"/>
        </w:rPr>
        <w:t>- размеров и оснований произведенных удержаний;</w:t>
      </w:r>
    </w:p>
    <w:p w:rsidR="00F366B9" w:rsidRDefault="00864912">
      <w:pPr>
        <w:ind w:firstLine="708"/>
        <w:jc w:val="both"/>
        <w:rPr>
          <w:sz w:val="28"/>
        </w:rPr>
      </w:pPr>
      <w:r>
        <w:rPr>
          <w:sz w:val="28"/>
        </w:rPr>
        <w:t>- общей денежной суммы, подлежащей выплате.</w:t>
      </w:r>
    </w:p>
    <w:p w:rsidR="00F366B9" w:rsidRDefault="00864912">
      <w:pPr>
        <w:ind w:firstLine="708"/>
        <w:jc w:val="both"/>
        <w:rPr>
          <w:sz w:val="28"/>
        </w:rPr>
      </w:pPr>
      <w:r>
        <w:rPr>
          <w:sz w:val="28"/>
        </w:rPr>
        <w:t>Форма расчетного листка утверждается работодателем с учетом мнения выборного органа первичной профсоюзной организации.</w:t>
      </w:r>
    </w:p>
    <w:p w:rsidR="00F366B9" w:rsidRDefault="00864912">
      <w:pPr>
        <w:pStyle w:val="aff0"/>
        <w:spacing w:after="0" w:line="240" w:lineRule="auto"/>
        <w:ind w:left="0" w:firstLine="720"/>
        <w:jc w:val="both"/>
        <w:rPr>
          <w:sz w:val="28"/>
        </w:rPr>
      </w:pPr>
      <w:r>
        <w:rPr>
          <w:sz w:val="28"/>
        </w:rPr>
        <w:t>7.6.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F366B9" w:rsidRDefault="00864912">
      <w:pPr>
        <w:pStyle w:val="aff0"/>
        <w:spacing w:after="0" w:line="240" w:lineRule="auto"/>
        <w:ind w:left="0" w:firstLine="709"/>
        <w:jc w:val="both"/>
        <w:rPr>
          <w:sz w:val="28"/>
        </w:rPr>
      </w:pPr>
      <w:r>
        <w:rPr>
          <w:sz w:val="28"/>
        </w:rPr>
        <w:t>7.7.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F366B9" w:rsidRDefault="00864912">
      <w:pPr>
        <w:pStyle w:val="aff0"/>
        <w:spacing w:after="0" w:line="240" w:lineRule="auto"/>
        <w:ind w:left="0" w:firstLine="709"/>
        <w:jc w:val="both"/>
        <w:rPr>
          <w:sz w:val="28"/>
        </w:rPr>
      </w:pPr>
      <w:r>
        <w:rPr>
          <w:sz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F366B9" w:rsidRDefault="00864912">
      <w:pPr>
        <w:pStyle w:val="aff0"/>
        <w:spacing w:after="0" w:line="240" w:lineRule="auto"/>
        <w:ind w:left="0" w:firstLine="709"/>
        <w:jc w:val="both"/>
        <w:rPr>
          <w:sz w:val="28"/>
        </w:rPr>
      </w:pPr>
      <w:r>
        <w:rPr>
          <w:sz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F366B9" w:rsidRDefault="00864912">
      <w:pPr>
        <w:pStyle w:val="aff0"/>
        <w:spacing w:after="0" w:line="240" w:lineRule="auto"/>
        <w:ind w:left="0" w:firstLine="709"/>
        <w:jc w:val="both"/>
        <w:rPr>
          <w:sz w:val="28"/>
        </w:rPr>
      </w:pPr>
      <w:r>
        <w:rPr>
          <w:sz w:val="28"/>
        </w:rPr>
        <w:t>Сверхурочные работы не должны превышать для каждого работника четырех часов в течение двух дней подряд и 120 часов в год.</w:t>
      </w:r>
    </w:p>
    <w:p w:rsidR="00F366B9" w:rsidRDefault="00864912">
      <w:pPr>
        <w:pStyle w:val="aff0"/>
        <w:spacing w:after="0" w:line="240" w:lineRule="auto"/>
        <w:ind w:left="0" w:firstLine="709"/>
        <w:jc w:val="both"/>
        <w:rPr>
          <w:sz w:val="28"/>
        </w:rPr>
      </w:pPr>
      <w:r>
        <w:rPr>
          <w:sz w:val="28"/>
        </w:rPr>
        <w:t>Работодатель обязан обеспечить точный учет продолжительности сверхурочной работы каждого работника.</w:t>
      </w:r>
    </w:p>
    <w:p w:rsidR="00F366B9" w:rsidRDefault="00864912">
      <w:pPr>
        <w:pStyle w:val="aff0"/>
        <w:spacing w:after="0" w:line="240" w:lineRule="auto"/>
        <w:ind w:left="0" w:firstLine="709"/>
        <w:jc w:val="both"/>
        <w:rPr>
          <w:sz w:val="28"/>
        </w:rPr>
      </w:pPr>
      <w:r>
        <w:rPr>
          <w:sz w:val="28"/>
        </w:rPr>
        <w:t>7.8. Работа в выходной день и нерабочий праздничный день оплачивается не менее чем в двойном размере:</w:t>
      </w:r>
    </w:p>
    <w:p w:rsidR="00F366B9" w:rsidRDefault="00864912">
      <w:pPr>
        <w:pStyle w:val="a3"/>
        <w:spacing w:after="0"/>
        <w:ind w:left="0" w:firstLine="991"/>
        <w:jc w:val="both"/>
        <w:rPr>
          <w:sz w:val="28"/>
        </w:rPr>
      </w:pPr>
      <w:r>
        <w:rPr>
          <w:sz w:val="28"/>
        </w:rPr>
        <w:t>- работникам, труд которых оплачивается по дневным и часовым ставкам, - в размере не менее двойной дневной или часовой тарифной ставки;</w:t>
      </w:r>
    </w:p>
    <w:p w:rsidR="00F366B9" w:rsidRDefault="00864912">
      <w:pPr>
        <w:pStyle w:val="a3"/>
        <w:spacing w:after="0"/>
        <w:ind w:left="0" w:firstLine="991"/>
        <w:jc w:val="both"/>
        <w:rPr>
          <w:sz w:val="28"/>
        </w:rPr>
      </w:pPr>
      <w:r>
        <w:rPr>
          <w:sz w:val="28"/>
        </w:rPr>
        <w:t xml:space="preserve">-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w:t>
      </w:r>
      <w:r>
        <w:rPr>
          <w:sz w:val="28"/>
        </w:rPr>
        <w:lastRenderedPageBreak/>
        <w:t>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F366B9" w:rsidRDefault="00864912">
      <w:pPr>
        <w:pStyle w:val="a3"/>
        <w:spacing w:after="0"/>
        <w:ind w:left="0" w:firstLine="709"/>
        <w:jc w:val="both"/>
        <w:rPr>
          <w:sz w:val="28"/>
        </w:rPr>
      </w:pPr>
      <w:r>
        <w:rPr>
          <w:sz w:val="28"/>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F366B9" w:rsidRDefault="00864912">
      <w:pPr>
        <w:pStyle w:val="aff0"/>
        <w:spacing w:after="0" w:line="240" w:lineRule="auto"/>
        <w:ind w:left="0" w:firstLine="720"/>
        <w:jc w:val="both"/>
        <w:rPr>
          <w:sz w:val="28"/>
        </w:rPr>
      </w:pPr>
      <w:r>
        <w:rPr>
          <w:sz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F366B9" w:rsidRDefault="00864912">
      <w:pPr>
        <w:pStyle w:val="a3"/>
        <w:spacing w:after="0"/>
        <w:ind w:left="0" w:firstLine="283"/>
        <w:jc w:val="both"/>
        <w:rPr>
          <w:sz w:val="28"/>
        </w:rPr>
      </w:pPr>
      <w:r>
        <w:rPr>
          <w:sz w:val="28"/>
        </w:rPr>
        <w:tab/>
        <w:t>7.9. Время простоя по вине работодателя оплачивается в размере не менее 2/3 средней заработной платы работника.</w:t>
      </w:r>
    </w:p>
    <w:p w:rsidR="00F366B9" w:rsidRDefault="00864912">
      <w:pPr>
        <w:pStyle w:val="a3"/>
        <w:spacing w:after="0"/>
        <w:ind w:left="0" w:firstLine="283"/>
        <w:jc w:val="both"/>
        <w:rPr>
          <w:sz w:val="28"/>
        </w:rPr>
      </w:pPr>
      <w:r>
        <w:rPr>
          <w:sz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F366B9" w:rsidRDefault="00864912">
      <w:pPr>
        <w:pStyle w:val="a3"/>
        <w:spacing w:after="0"/>
        <w:ind w:left="0"/>
        <w:jc w:val="both"/>
        <w:rPr>
          <w:sz w:val="28"/>
        </w:rPr>
      </w:pPr>
      <w:r>
        <w:rPr>
          <w:sz w:val="28"/>
        </w:rPr>
        <w:tab/>
        <w:t>Время простоя по вине работника не оплачивается.</w:t>
      </w:r>
    </w:p>
    <w:p w:rsidR="00F366B9" w:rsidRDefault="00864912">
      <w:pPr>
        <w:pStyle w:val="a3"/>
        <w:spacing w:after="0"/>
        <w:ind w:left="0"/>
        <w:jc w:val="both"/>
        <w:rPr>
          <w:sz w:val="28"/>
        </w:rPr>
      </w:pPr>
      <w:r>
        <w:rPr>
          <w:sz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7D641A" w:rsidRDefault="00864912" w:rsidP="007D641A">
      <w:pPr>
        <w:pStyle w:val="a3"/>
        <w:spacing w:after="0"/>
        <w:ind w:left="0"/>
        <w:jc w:val="both"/>
        <w:rPr>
          <w:sz w:val="28"/>
        </w:rPr>
      </w:pPr>
      <w:r>
        <w:rPr>
          <w:sz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7D641A" w:rsidRPr="007D641A" w:rsidRDefault="007D641A" w:rsidP="007D641A">
      <w:pPr>
        <w:pStyle w:val="a3"/>
        <w:spacing w:after="0"/>
        <w:ind w:left="0"/>
        <w:jc w:val="both"/>
        <w:rPr>
          <w:rStyle w:val="40"/>
          <w:b w:val="0"/>
          <w:sz w:val="28"/>
        </w:rPr>
      </w:pPr>
      <w:r>
        <w:rPr>
          <w:sz w:val="28"/>
        </w:rPr>
        <w:t xml:space="preserve">        7.10.</w:t>
      </w:r>
      <w:r w:rsidRPr="007D641A">
        <w:t xml:space="preserve"> </w:t>
      </w:r>
      <w:r w:rsidRPr="007D641A">
        <w:rPr>
          <w:sz w:val="28"/>
        </w:rPr>
        <w:t>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ключевой ставки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7D641A" w:rsidRDefault="00864912" w:rsidP="007D641A">
      <w:pPr>
        <w:pStyle w:val="aff0"/>
        <w:spacing w:after="0" w:line="240" w:lineRule="auto"/>
        <w:ind w:left="0" w:firstLine="567"/>
        <w:jc w:val="both"/>
        <w:rPr>
          <w:sz w:val="28"/>
        </w:rPr>
      </w:pPr>
      <w:r w:rsidRPr="007D641A">
        <w:rPr>
          <w:sz w:val="28"/>
        </w:rPr>
        <w:tab/>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7D641A" w:rsidRDefault="00864912" w:rsidP="007D641A">
      <w:pPr>
        <w:pStyle w:val="aff0"/>
        <w:spacing w:after="0" w:line="240" w:lineRule="auto"/>
        <w:ind w:left="0" w:firstLine="567"/>
        <w:jc w:val="both"/>
        <w:rPr>
          <w:sz w:val="28"/>
        </w:rPr>
      </w:pPr>
      <w:r w:rsidRPr="007D641A">
        <w:rPr>
          <w:sz w:val="28"/>
        </w:rPr>
        <w:t>7.11. В случае задержки выплаты</w:t>
      </w:r>
      <w:bookmarkStart w:id="20" w:name="sub_1473"/>
      <w:r w:rsidR="007D641A" w:rsidRPr="007D641A">
        <w:rPr>
          <w:sz w:val="28"/>
        </w:rPr>
        <w:t xml:space="preserve">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7D641A" w:rsidRDefault="007D641A" w:rsidP="007D641A">
      <w:pPr>
        <w:pStyle w:val="aff0"/>
        <w:spacing w:after="0" w:line="240" w:lineRule="auto"/>
        <w:ind w:left="0" w:firstLine="567"/>
        <w:jc w:val="both"/>
        <w:rPr>
          <w:sz w:val="28"/>
        </w:rPr>
      </w:pPr>
      <w:r w:rsidRPr="007D641A">
        <w:rPr>
          <w:sz w:val="28"/>
        </w:rPr>
        <w:lastRenderedPageBreak/>
        <w:t>В период приостановления работы работник имеет право в свое рабочее время отсутствовать на рабочем месте.</w:t>
      </w:r>
    </w:p>
    <w:p w:rsidR="007D641A" w:rsidRPr="007D641A" w:rsidRDefault="007D641A" w:rsidP="007D641A">
      <w:pPr>
        <w:pStyle w:val="aff0"/>
        <w:spacing w:after="0" w:line="240" w:lineRule="auto"/>
        <w:ind w:left="0" w:firstLine="567"/>
        <w:jc w:val="both"/>
      </w:pPr>
      <w:r w:rsidRPr="007D641A">
        <w:rPr>
          <w:sz w:val="28"/>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F366B9" w:rsidRDefault="007D641A" w:rsidP="007D641A">
      <w:pPr>
        <w:pStyle w:val="aff0"/>
        <w:spacing w:after="0" w:line="240" w:lineRule="auto"/>
        <w:ind w:left="0" w:firstLine="567"/>
        <w:jc w:val="both"/>
      </w:pPr>
      <w:r w:rsidRPr="007D641A">
        <w:rPr>
          <w:sz w:val="28"/>
        </w:rPr>
        <w:tab/>
        <w:t xml:space="preserve">7.12. Оплата труда работников, занятых на работах с вредными и (или) опасными условиями труда, устанавливается по результатам специальной оценки условий труда </w:t>
      </w:r>
    </w:p>
    <w:p w:rsidR="00F366B9" w:rsidRDefault="00864912">
      <w:pPr>
        <w:pStyle w:val="aff0"/>
        <w:spacing w:after="0" w:line="240" w:lineRule="auto"/>
        <w:ind w:left="0" w:firstLine="567"/>
        <w:jc w:val="both"/>
        <w:rPr>
          <w:sz w:val="28"/>
        </w:rPr>
      </w:pPr>
      <w:r>
        <w:rPr>
          <w:sz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9" w:anchor="sub_372" w:history="1">
        <w:r>
          <w:rPr>
            <w:rStyle w:val="af4"/>
            <w:b w:val="0"/>
            <w:color w:val="000000"/>
            <w:sz w:val="28"/>
          </w:rPr>
          <w:t>ст. 372</w:t>
        </w:r>
      </w:hyperlink>
      <w:r>
        <w:rPr>
          <w:sz w:val="28"/>
        </w:rPr>
        <w:t xml:space="preserve"> ТК РФ для принятия локальных нормативных актов либо  трудовым договором.</w:t>
      </w:r>
      <w:bookmarkEnd w:id="20"/>
    </w:p>
    <w:p w:rsidR="00F366B9" w:rsidRDefault="00864912">
      <w:pPr>
        <w:ind w:firstLine="708"/>
        <w:jc w:val="both"/>
        <w:rPr>
          <w:sz w:val="28"/>
        </w:rPr>
      </w:pPr>
      <w:r>
        <w:rPr>
          <w:sz w:val="28"/>
        </w:rPr>
        <w:t>Повышение заработной платы по указанным основаниям производится по результатам специальной оценки условий труда.</w:t>
      </w:r>
    </w:p>
    <w:p w:rsidR="00F366B9" w:rsidRDefault="00864912">
      <w:pPr>
        <w:pStyle w:val="aff0"/>
        <w:spacing w:after="0" w:line="240" w:lineRule="auto"/>
        <w:ind w:left="0" w:firstLine="720"/>
        <w:jc w:val="both"/>
        <w:rPr>
          <w:sz w:val="28"/>
        </w:rPr>
      </w:pPr>
      <w:r>
        <w:rPr>
          <w:sz w:val="28"/>
        </w:rPr>
        <w:t>7.13.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Pr>
          <w:sz w:val="28"/>
        </w:rPr>
        <w:tab/>
      </w:r>
    </w:p>
    <w:p w:rsidR="00F366B9" w:rsidRDefault="00864912">
      <w:pPr>
        <w:pStyle w:val="aff0"/>
        <w:spacing w:after="0" w:line="240" w:lineRule="auto"/>
        <w:ind w:left="0" w:firstLine="720"/>
        <w:jc w:val="both"/>
        <w:rPr>
          <w:sz w:val="28"/>
        </w:rPr>
      </w:pPr>
      <w:r>
        <w:rPr>
          <w:sz w:val="28"/>
        </w:rPr>
        <w:t>7.14.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за каждый час работы.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F366B9" w:rsidRDefault="00864912">
      <w:pPr>
        <w:pStyle w:val="aff0"/>
        <w:spacing w:after="0" w:line="240" w:lineRule="auto"/>
        <w:ind w:left="0" w:firstLine="720"/>
        <w:jc w:val="both"/>
        <w:rPr>
          <w:b/>
          <w:sz w:val="28"/>
        </w:rPr>
      </w:pPr>
      <w:r>
        <w:rPr>
          <w:sz w:val="28"/>
        </w:rPr>
        <w:t>7.15.</w:t>
      </w:r>
      <w:r>
        <w:rPr>
          <w:b/>
          <w:sz w:val="28"/>
        </w:rPr>
        <w:t xml:space="preserve"> Стороны рекомендуют:</w:t>
      </w:r>
    </w:p>
    <w:p w:rsidR="00F366B9" w:rsidRDefault="00864912">
      <w:pPr>
        <w:pStyle w:val="aff0"/>
        <w:spacing w:after="0" w:line="240" w:lineRule="auto"/>
        <w:ind w:left="0" w:firstLine="720"/>
        <w:jc w:val="both"/>
        <w:rPr>
          <w:sz w:val="28"/>
        </w:rPr>
      </w:pPr>
      <w:r>
        <w:rPr>
          <w:sz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F366B9" w:rsidRDefault="00864912">
      <w:pPr>
        <w:pStyle w:val="a3"/>
        <w:spacing w:after="0"/>
        <w:ind w:left="0"/>
        <w:jc w:val="both"/>
        <w:rPr>
          <w:b/>
          <w:sz w:val="28"/>
        </w:rPr>
      </w:pPr>
      <w:r>
        <w:rPr>
          <w:sz w:val="28"/>
        </w:rPr>
        <w:tab/>
        <w:t>7.16.</w:t>
      </w:r>
      <w:r>
        <w:rPr>
          <w:b/>
          <w:sz w:val="28"/>
        </w:rPr>
        <w:t xml:space="preserve"> Выборный орган первичной профсоюзной организации:</w:t>
      </w:r>
    </w:p>
    <w:p w:rsidR="00F366B9" w:rsidRDefault="00864912">
      <w:pPr>
        <w:pStyle w:val="a3"/>
        <w:spacing w:after="0"/>
        <w:ind w:left="0"/>
        <w:jc w:val="both"/>
        <w:rPr>
          <w:sz w:val="28"/>
        </w:rPr>
      </w:pPr>
      <w:r>
        <w:rPr>
          <w:sz w:val="28"/>
        </w:rPr>
        <w:tab/>
        <w:t>7.16.1. Оказывает бесплатную методическую, юридическую и практическую помощь членам профсоюза по защите их социально-экономических, трудовых прав.</w:t>
      </w:r>
    </w:p>
    <w:p w:rsidR="00F366B9" w:rsidRDefault="00864912">
      <w:pPr>
        <w:pStyle w:val="a3"/>
        <w:spacing w:after="0"/>
        <w:ind w:left="0"/>
        <w:jc w:val="both"/>
        <w:rPr>
          <w:sz w:val="28"/>
        </w:rPr>
      </w:pPr>
      <w:r>
        <w:rPr>
          <w:sz w:val="28"/>
        </w:rPr>
        <w:tab/>
        <w:t>7.16.2.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F366B9" w:rsidRDefault="00F366B9">
      <w:pPr>
        <w:pStyle w:val="aff0"/>
        <w:spacing w:after="0" w:line="240" w:lineRule="auto"/>
        <w:ind w:left="0" w:firstLine="567"/>
        <w:jc w:val="both"/>
        <w:rPr>
          <w:sz w:val="28"/>
        </w:rPr>
      </w:pPr>
    </w:p>
    <w:p w:rsidR="00F366B9" w:rsidRDefault="00864912">
      <w:pPr>
        <w:pStyle w:val="a3"/>
        <w:spacing w:after="0"/>
        <w:ind w:left="0"/>
        <w:jc w:val="center"/>
        <w:rPr>
          <w:b/>
          <w:sz w:val="28"/>
        </w:rPr>
      </w:pPr>
      <w:r>
        <w:rPr>
          <w:b/>
          <w:sz w:val="28"/>
        </w:rPr>
        <w:t>VIII. ОХРАНА ТРУДА И ЗДОРОВЬЯ</w:t>
      </w:r>
    </w:p>
    <w:p w:rsidR="00F366B9" w:rsidRDefault="00F366B9">
      <w:pPr>
        <w:pStyle w:val="a3"/>
        <w:spacing w:after="0"/>
        <w:ind w:left="0"/>
        <w:jc w:val="both"/>
        <w:rPr>
          <w:b/>
          <w:sz w:val="16"/>
          <w:u w:val="single"/>
        </w:rPr>
      </w:pPr>
    </w:p>
    <w:p w:rsidR="00F366B9" w:rsidRDefault="00864912">
      <w:pPr>
        <w:pStyle w:val="a3"/>
        <w:spacing w:after="0"/>
        <w:ind w:left="0"/>
        <w:jc w:val="both"/>
        <w:rPr>
          <w:b/>
          <w:sz w:val="28"/>
        </w:rPr>
      </w:pPr>
      <w:r>
        <w:rPr>
          <w:sz w:val="28"/>
        </w:rPr>
        <w:tab/>
        <w:t xml:space="preserve">8.1. </w:t>
      </w:r>
      <w:r>
        <w:rPr>
          <w:b/>
          <w:sz w:val="28"/>
        </w:rPr>
        <w:t xml:space="preserve">Стороны </w:t>
      </w:r>
      <w:proofErr w:type="gramStart"/>
      <w:r>
        <w:rPr>
          <w:b/>
          <w:sz w:val="28"/>
        </w:rPr>
        <w:t>обеспечивают  выполнение</w:t>
      </w:r>
      <w:proofErr w:type="gramEnd"/>
      <w:r>
        <w:rPr>
          <w:b/>
          <w:sz w:val="28"/>
        </w:rPr>
        <w:t>:</w:t>
      </w:r>
    </w:p>
    <w:p w:rsidR="00F366B9" w:rsidRDefault="00864912">
      <w:pPr>
        <w:pStyle w:val="a3"/>
        <w:spacing w:after="0"/>
        <w:ind w:left="0"/>
        <w:jc w:val="both"/>
        <w:rPr>
          <w:sz w:val="28"/>
        </w:rPr>
      </w:pPr>
      <w:r>
        <w:rPr>
          <w:sz w:val="28"/>
        </w:rPr>
        <w:tab/>
        <w:t xml:space="preserve">8.1.1. Трудового кодекса Российской Федерации, Федерального закона от 24.07.1998 № 125-ФЗ «Об обязательном социальном страховании от </w:t>
      </w:r>
      <w:r>
        <w:rPr>
          <w:sz w:val="28"/>
        </w:rPr>
        <w:lastRenderedPageBreak/>
        <w:t xml:space="preserve">несчастных случаев </w:t>
      </w:r>
      <w:r w:rsidR="007D641A">
        <w:rPr>
          <w:sz w:val="28"/>
        </w:rPr>
        <w:t xml:space="preserve">на производстве </w:t>
      </w:r>
      <w:r>
        <w:rPr>
          <w:sz w:val="28"/>
        </w:rPr>
        <w:t>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F366B9" w:rsidRDefault="00864912">
      <w:pPr>
        <w:pStyle w:val="a3"/>
        <w:spacing w:after="0"/>
        <w:ind w:left="0"/>
        <w:jc w:val="both"/>
        <w:rPr>
          <w:sz w:val="28"/>
        </w:rPr>
      </w:pPr>
      <w:r>
        <w:rPr>
          <w:sz w:val="28"/>
        </w:rPr>
        <w:tab/>
        <w:t>8.2. Работодатель:</w:t>
      </w:r>
    </w:p>
    <w:p w:rsidR="00F366B9" w:rsidRDefault="00864912">
      <w:pPr>
        <w:pStyle w:val="a3"/>
        <w:spacing w:after="0"/>
        <w:ind w:left="0"/>
        <w:jc w:val="both"/>
        <w:rPr>
          <w:sz w:val="28"/>
        </w:rPr>
      </w:pPr>
      <w:r>
        <w:rPr>
          <w:sz w:val="28"/>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Набережно-</w:t>
      </w:r>
      <w:proofErr w:type="spellStart"/>
      <w:r>
        <w:rPr>
          <w:sz w:val="28"/>
        </w:rPr>
        <w:t>Челнинской</w:t>
      </w:r>
      <w:proofErr w:type="spellEnd"/>
      <w:r>
        <w:rPr>
          <w:sz w:val="28"/>
        </w:rPr>
        <w:t xml:space="preserve"> </w:t>
      </w:r>
      <w:r w:rsidR="007D641A">
        <w:rPr>
          <w:sz w:val="28"/>
        </w:rPr>
        <w:t xml:space="preserve">территориальной организации Общероссийского Профсоюза </w:t>
      </w:r>
      <w:r>
        <w:rPr>
          <w:sz w:val="28"/>
        </w:rPr>
        <w:t>образования.</w:t>
      </w:r>
    </w:p>
    <w:p w:rsidR="00F366B9" w:rsidRDefault="00864912">
      <w:pPr>
        <w:pStyle w:val="a3"/>
        <w:spacing w:after="0"/>
        <w:ind w:left="0"/>
        <w:jc w:val="both"/>
        <w:rPr>
          <w:sz w:val="28"/>
        </w:rPr>
      </w:pPr>
      <w:r>
        <w:rPr>
          <w:sz w:val="28"/>
        </w:rPr>
        <w:tab/>
        <w:t xml:space="preserve">8.2.2. Обеспечивает обучение и проверку знаний по охране труда работников, уполномоченных (доверенных) лиц по охране труда, членов комиссий по охране </w:t>
      </w:r>
      <w:proofErr w:type="gramStart"/>
      <w:r>
        <w:rPr>
          <w:sz w:val="28"/>
        </w:rPr>
        <w:t>труда  образовательной</w:t>
      </w:r>
      <w:proofErr w:type="gramEnd"/>
      <w:r>
        <w:rPr>
          <w:sz w:val="28"/>
        </w:rPr>
        <w:t xml:space="preserve"> организации.</w:t>
      </w:r>
    </w:p>
    <w:p w:rsidR="00F366B9" w:rsidRDefault="00864912">
      <w:pPr>
        <w:pStyle w:val="aff0"/>
        <w:spacing w:after="0" w:line="240" w:lineRule="auto"/>
        <w:ind w:left="0" w:firstLine="720"/>
        <w:jc w:val="both"/>
        <w:rPr>
          <w:sz w:val="28"/>
        </w:rPr>
      </w:pPr>
      <w:r>
        <w:rPr>
          <w:sz w:val="28"/>
        </w:rPr>
        <w:t>8.2.3. Регулярно информирует Набережно-</w:t>
      </w:r>
      <w:proofErr w:type="spellStart"/>
      <w:r>
        <w:rPr>
          <w:sz w:val="28"/>
        </w:rPr>
        <w:t>Челнинскую</w:t>
      </w:r>
      <w:proofErr w:type="spellEnd"/>
      <w:r>
        <w:rPr>
          <w:sz w:val="28"/>
        </w:rPr>
        <w:t xml:space="preserve"> </w:t>
      </w:r>
      <w:r w:rsidR="007D641A" w:rsidRPr="007D641A">
        <w:rPr>
          <w:sz w:val="28"/>
        </w:rPr>
        <w:t>территориальн</w:t>
      </w:r>
      <w:r w:rsidR="007D641A">
        <w:rPr>
          <w:sz w:val="28"/>
        </w:rPr>
        <w:t>ую</w:t>
      </w:r>
      <w:r w:rsidR="007D641A" w:rsidRPr="007D641A">
        <w:rPr>
          <w:sz w:val="28"/>
        </w:rPr>
        <w:t xml:space="preserve"> организаци</w:t>
      </w:r>
      <w:r w:rsidR="007D641A">
        <w:rPr>
          <w:sz w:val="28"/>
        </w:rPr>
        <w:t>ю</w:t>
      </w:r>
      <w:r w:rsidR="007D641A" w:rsidRPr="007D641A">
        <w:rPr>
          <w:sz w:val="28"/>
        </w:rPr>
        <w:t xml:space="preserve"> Общероссийского Профсоюза образования </w:t>
      </w:r>
      <w:r>
        <w:rPr>
          <w:sz w:val="28"/>
        </w:rPr>
        <w:t xml:space="preserve">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Pr="00865224">
        <w:rPr>
          <w:rStyle w:val="40"/>
          <w:b w:val="0"/>
          <w:sz w:val="28"/>
          <w:szCs w:val="28"/>
        </w:rPr>
        <w:t>специальной оценки условий труда</w:t>
      </w:r>
      <w:r>
        <w:rPr>
          <w:sz w:val="28"/>
        </w:rPr>
        <w:t xml:space="preserve"> и медицинских осмотров, на доплаты и предоставление дополнительных отпусков за вредные условия труда. </w:t>
      </w:r>
    </w:p>
    <w:p w:rsidR="00F366B9" w:rsidRDefault="00864912">
      <w:pPr>
        <w:pStyle w:val="aff0"/>
        <w:spacing w:after="0" w:line="240" w:lineRule="auto"/>
        <w:ind w:left="0" w:firstLine="567"/>
        <w:jc w:val="both"/>
        <w:rPr>
          <w:sz w:val="28"/>
        </w:rPr>
      </w:pPr>
      <w:r>
        <w:rPr>
          <w:sz w:val="28"/>
        </w:rPr>
        <w:t xml:space="preserve">8.2.4. </w:t>
      </w:r>
      <w:proofErr w:type="gramStart"/>
      <w:r>
        <w:rPr>
          <w:sz w:val="28"/>
        </w:rPr>
        <w:t>Обеспечивает  финансирование</w:t>
      </w:r>
      <w:proofErr w:type="gramEnd"/>
      <w:r>
        <w:rPr>
          <w:sz w:val="28"/>
        </w:rPr>
        <w:t xml:space="preserve"> мероприятий по охране труда на очередной календарный год в размере не менее 0,2 процента суммы затрат на образовательные услуги.</w:t>
      </w:r>
      <w:r>
        <w:rPr>
          <w:sz w:val="28"/>
        </w:rPr>
        <w:tab/>
      </w:r>
    </w:p>
    <w:p w:rsidR="00F366B9" w:rsidRDefault="00864912">
      <w:pPr>
        <w:pStyle w:val="aff0"/>
        <w:spacing w:after="0" w:line="240" w:lineRule="auto"/>
        <w:ind w:left="0" w:firstLine="567"/>
        <w:jc w:val="both"/>
        <w:rPr>
          <w:sz w:val="28"/>
        </w:rPr>
      </w:pPr>
      <w:r>
        <w:rPr>
          <w:sz w:val="28"/>
        </w:rPr>
        <w:t>8.2.5.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F366B9" w:rsidRDefault="00864912">
      <w:pPr>
        <w:pStyle w:val="aff0"/>
        <w:spacing w:after="0" w:line="240" w:lineRule="auto"/>
        <w:ind w:left="0" w:firstLine="567"/>
        <w:jc w:val="both"/>
        <w:rPr>
          <w:sz w:val="28"/>
        </w:rPr>
      </w:pPr>
      <w:r>
        <w:rPr>
          <w:sz w:val="28"/>
        </w:rPr>
        <w:t>8.2.6.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F366B9" w:rsidRDefault="00864912">
      <w:pPr>
        <w:pStyle w:val="aff0"/>
        <w:spacing w:after="0" w:line="240" w:lineRule="auto"/>
        <w:ind w:left="0" w:firstLine="567"/>
        <w:jc w:val="both"/>
        <w:rPr>
          <w:sz w:val="28"/>
        </w:rPr>
      </w:pPr>
      <w:r>
        <w:rPr>
          <w:sz w:val="28"/>
        </w:rPr>
        <w:t xml:space="preserve">8.2.7. Приостанавливает частично или полностью </w:t>
      </w:r>
      <w:proofErr w:type="gramStart"/>
      <w:r>
        <w:rPr>
          <w:sz w:val="28"/>
        </w:rPr>
        <w:t>деятельность  образовательной</w:t>
      </w:r>
      <w:proofErr w:type="gramEnd"/>
      <w:r>
        <w:rPr>
          <w:sz w:val="28"/>
        </w:rPr>
        <w:t xml:space="preserve"> организации при возникновении опасности для жизни и здоровья обучающихся и работников до полного устранения причин опасности.</w:t>
      </w:r>
    </w:p>
    <w:p w:rsidR="00F366B9" w:rsidRDefault="00864912">
      <w:pPr>
        <w:pStyle w:val="aff0"/>
        <w:spacing w:after="0" w:line="240" w:lineRule="auto"/>
        <w:ind w:left="0" w:firstLine="567"/>
        <w:jc w:val="both"/>
        <w:rPr>
          <w:sz w:val="28"/>
        </w:rPr>
      </w:pPr>
      <w:r>
        <w:rPr>
          <w:sz w:val="28"/>
        </w:rPr>
        <w:t>8.2.8.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F366B9" w:rsidRDefault="00864912">
      <w:pPr>
        <w:pStyle w:val="a3"/>
        <w:spacing w:after="0"/>
        <w:ind w:left="0" w:firstLine="567"/>
        <w:jc w:val="both"/>
        <w:rPr>
          <w:sz w:val="28"/>
        </w:rPr>
      </w:pPr>
      <w:r>
        <w:rPr>
          <w:sz w:val="28"/>
        </w:rPr>
        <w:t xml:space="preserve">8.2.9. Обеспечивает </w:t>
      </w:r>
      <w:proofErr w:type="gramStart"/>
      <w:r>
        <w:rPr>
          <w:sz w:val="28"/>
        </w:rPr>
        <w:t>доступ  технической</w:t>
      </w:r>
      <w:proofErr w:type="gramEnd"/>
      <w:r>
        <w:rPr>
          <w:sz w:val="28"/>
        </w:rPr>
        <w:t xml:space="preserve">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w:t>
      </w:r>
      <w:r>
        <w:rPr>
          <w:sz w:val="28"/>
        </w:rPr>
        <w:lastRenderedPageBreak/>
        <w:t>связи, транспорта для выполнения общественных обязанностей по проверке состояния охраны труда и трудового законодательства.</w:t>
      </w:r>
    </w:p>
    <w:p w:rsidR="00F366B9" w:rsidRDefault="00864912">
      <w:pPr>
        <w:pStyle w:val="aff0"/>
        <w:spacing w:after="0" w:line="240" w:lineRule="auto"/>
        <w:ind w:left="0" w:firstLine="720"/>
        <w:jc w:val="both"/>
        <w:rPr>
          <w:sz w:val="28"/>
        </w:rPr>
      </w:pPr>
      <w:r>
        <w:rPr>
          <w:sz w:val="28"/>
        </w:rPr>
        <w:t>8.2.10.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F366B9" w:rsidRPr="00CC3895" w:rsidRDefault="00864912">
      <w:pPr>
        <w:pStyle w:val="aff0"/>
        <w:spacing w:after="0" w:line="240" w:lineRule="auto"/>
        <w:ind w:left="0" w:firstLine="720"/>
        <w:jc w:val="both"/>
        <w:rPr>
          <w:sz w:val="28"/>
        </w:rPr>
      </w:pPr>
      <w:r>
        <w:rPr>
          <w:sz w:val="28"/>
        </w:rPr>
        <w:t xml:space="preserve">8.2.11. Создает на паритетной основе в образовательной организации комитет по охране труда, независимо от численности работающих в </w:t>
      </w:r>
      <w:r w:rsidRPr="00CC3895">
        <w:rPr>
          <w:sz w:val="28"/>
        </w:rPr>
        <w:t>соответствии с требованиями ст. 218 ТК РФ.</w:t>
      </w:r>
    </w:p>
    <w:p w:rsidR="00F366B9" w:rsidRDefault="00864912">
      <w:pPr>
        <w:pStyle w:val="aff0"/>
        <w:spacing w:after="0" w:line="240" w:lineRule="auto"/>
        <w:ind w:left="0" w:firstLine="720"/>
        <w:jc w:val="both"/>
        <w:rPr>
          <w:sz w:val="28"/>
        </w:rPr>
      </w:pPr>
      <w:r w:rsidRPr="00CC3895">
        <w:rPr>
          <w:sz w:val="28"/>
        </w:rPr>
        <w:t>8.2.12.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w:t>
      </w:r>
      <w:r w:rsidRPr="00205447">
        <w:rPr>
          <w:sz w:val="28"/>
        </w:rPr>
        <w:t xml:space="preserve"> в размере не ниж</w:t>
      </w:r>
      <w:r w:rsidR="00A344A6">
        <w:rPr>
          <w:sz w:val="28"/>
        </w:rPr>
        <w:t xml:space="preserve">е </w:t>
      </w:r>
      <w:r w:rsidR="00A344A6" w:rsidRPr="00432955">
        <w:rPr>
          <w:color w:val="auto"/>
          <w:sz w:val="28"/>
        </w:rPr>
        <w:t>установленных ст.225</w:t>
      </w:r>
      <w:r w:rsidRPr="00432955">
        <w:rPr>
          <w:color w:val="auto"/>
          <w:sz w:val="28"/>
        </w:rPr>
        <w:t xml:space="preserve"> ТК РФ.</w:t>
      </w:r>
      <w:r w:rsidRPr="00A344A6">
        <w:rPr>
          <w:color w:val="00B050"/>
          <w:sz w:val="28"/>
        </w:rPr>
        <w:t xml:space="preserve"> </w:t>
      </w:r>
    </w:p>
    <w:p w:rsidR="00F366B9" w:rsidRDefault="00864912">
      <w:pPr>
        <w:pStyle w:val="aff0"/>
        <w:spacing w:after="0" w:line="240" w:lineRule="auto"/>
        <w:ind w:left="0" w:firstLine="720"/>
        <w:jc w:val="both"/>
        <w:rPr>
          <w:sz w:val="28"/>
        </w:rPr>
      </w:pPr>
      <w:r>
        <w:rPr>
          <w:sz w:val="28"/>
        </w:rPr>
        <w:t>Конкретный размер средств на указанные цели определяется и уточняется в Соглашении по охране труда.</w:t>
      </w:r>
    </w:p>
    <w:p w:rsidR="00F366B9" w:rsidRDefault="00864912">
      <w:pPr>
        <w:pStyle w:val="a3"/>
        <w:spacing w:after="0"/>
        <w:ind w:left="0" w:firstLine="708"/>
        <w:jc w:val="both"/>
        <w:rPr>
          <w:sz w:val="28"/>
        </w:rPr>
      </w:pPr>
      <w:r>
        <w:rPr>
          <w:sz w:val="28"/>
        </w:rPr>
        <w:t xml:space="preserve">Соглашение по охране труда заключается на календарный год. Результаты его выполнения обсуждаются на общем собрании </w:t>
      </w:r>
      <w:proofErr w:type="gramStart"/>
      <w:r>
        <w:rPr>
          <w:sz w:val="28"/>
        </w:rPr>
        <w:t>коллектива  образовательной</w:t>
      </w:r>
      <w:proofErr w:type="gramEnd"/>
      <w:r>
        <w:rPr>
          <w:sz w:val="28"/>
        </w:rPr>
        <w:t xml:space="preserve"> организации не реже 1 раза в полугодие.</w:t>
      </w:r>
    </w:p>
    <w:p w:rsidR="00F366B9" w:rsidRPr="00432955" w:rsidRDefault="00864912">
      <w:pPr>
        <w:pStyle w:val="aff0"/>
        <w:spacing w:after="0" w:line="240" w:lineRule="auto"/>
        <w:ind w:left="0" w:firstLine="720"/>
        <w:jc w:val="both"/>
        <w:rPr>
          <w:color w:val="auto"/>
          <w:sz w:val="28"/>
        </w:rPr>
      </w:pPr>
      <w:r>
        <w:rPr>
          <w:sz w:val="28"/>
        </w:rPr>
        <w:t xml:space="preserve">8.2.13. </w:t>
      </w:r>
      <w:r w:rsidRPr="00432955">
        <w:rPr>
          <w:color w:val="auto"/>
          <w:sz w:val="28"/>
        </w:rPr>
        <w:t>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r w:rsidR="008E44AF" w:rsidRPr="00432955">
        <w:rPr>
          <w:color w:val="auto"/>
          <w:sz w:val="28"/>
        </w:rPr>
        <w:t xml:space="preserve"> </w:t>
      </w:r>
      <w:proofErr w:type="gramStart"/>
      <w:r w:rsidR="008E44AF" w:rsidRPr="00432955">
        <w:rPr>
          <w:color w:val="auto"/>
          <w:sz w:val="28"/>
        </w:rPr>
        <w:t xml:space="preserve">в </w:t>
      </w:r>
      <w:r w:rsidR="008E44AF" w:rsidRPr="00432955">
        <w:rPr>
          <w:color w:val="auto"/>
          <w:spacing w:val="1"/>
          <w:sz w:val="28"/>
        </w:rPr>
        <w:t xml:space="preserve"> </w:t>
      </w:r>
      <w:r w:rsidR="008E44AF" w:rsidRPr="00432955">
        <w:rPr>
          <w:color w:val="auto"/>
          <w:sz w:val="28"/>
        </w:rPr>
        <w:t>соответствии</w:t>
      </w:r>
      <w:proofErr w:type="gramEnd"/>
      <w:r w:rsidR="008E44AF" w:rsidRPr="00432955">
        <w:rPr>
          <w:color w:val="auto"/>
          <w:spacing w:val="1"/>
          <w:sz w:val="28"/>
        </w:rPr>
        <w:t xml:space="preserve"> </w:t>
      </w:r>
      <w:r w:rsidR="008E44AF" w:rsidRPr="00432955">
        <w:rPr>
          <w:color w:val="auto"/>
          <w:sz w:val="28"/>
        </w:rPr>
        <w:t>с</w:t>
      </w:r>
      <w:r w:rsidR="008E44AF" w:rsidRPr="00432955">
        <w:rPr>
          <w:color w:val="auto"/>
          <w:spacing w:val="1"/>
          <w:sz w:val="28"/>
        </w:rPr>
        <w:t xml:space="preserve"> </w:t>
      </w:r>
      <w:r w:rsidR="008E44AF" w:rsidRPr="00432955">
        <w:rPr>
          <w:color w:val="auto"/>
          <w:sz w:val="28"/>
        </w:rPr>
        <w:t>требованиями</w:t>
      </w:r>
      <w:r w:rsidR="008E44AF" w:rsidRPr="00432955">
        <w:rPr>
          <w:color w:val="auto"/>
          <w:spacing w:val="1"/>
          <w:sz w:val="28"/>
        </w:rPr>
        <w:t xml:space="preserve"> </w:t>
      </w:r>
      <w:r w:rsidR="008E44AF" w:rsidRPr="00432955">
        <w:rPr>
          <w:color w:val="auto"/>
          <w:sz w:val="28"/>
        </w:rPr>
        <w:t>постановления</w:t>
      </w:r>
      <w:r w:rsidR="008E44AF" w:rsidRPr="00432955">
        <w:rPr>
          <w:color w:val="auto"/>
          <w:spacing w:val="1"/>
          <w:sz w:val="28"/>
        </w:rPr>
        <w:t xml:space="preserve"> </w:t>
      </w:r>
      <w:r w:rsidR="008E44AF" w:rsidRPr="00432955">
        <w:rPr>
          <w:color w:val="auto"/>
          <w:sz w:val="28"/>
        </w:rPr>
        <w:t>Правительства</w:t>
      </w:r>
      <w:r w:rsidR="008E44AF" w:rsidRPr="00432955">
        <w:rPr>
          <w:color w:val="auto"/>
          <w:spacing w:val="-67"/>
          <w:sz w:val="28"/>
        </w:rPr>
        <w:t xml:space="preserve"> </w:t>
      </w:r>
      <w:r w:rsidR="008E44AF" w:rsidRPr="00432955">
        <w:rPr>
          <w:color w:val="auto"/>
          <w:sz w:val="28"/>
        </w:rPr>
        <w:t>Российской</w:t>
      </w:r>
      <w:r w:rsidR="008E44AF" w:rsidRPr="00432955">
        <w:rPr>
          <w:color w:val="auto"/>
          <w:spacing w:val="1"/>
          <w:sz w:val="28"/>
        </w:rPr>
        <w:t xml:space="preserve"> </w:t>
      </w:r>
      <w:r w:rsidR="008E44AF" w:rsidRPr="00432955">
        <w:rPr>
          <w:color w:val="auto"/>
          <w:sz w:val="28"/>
        </w:rPr>
        <w:t>Федерации</w:t>
      </w:r>
      <w:r w:rsidR="008E44AF" w:rsidRPr="00432955">
        <w:rPr>
          <w:color w:val="auto"/>
          <w:spacing w:val="1"/>
          <w:sz w:val="28"/>
        </w:rPr>
        <w:t xml:space="preserve"> </w:t>
      </w:r>
      <w:r w:rsidR="008E44AF" w:rsidRPr="00432955">
        <w:rPr>
          <w:color w:val="auto"/>
          <w:sz w:val="28"/>
        </w:rPr>
        <w:t>от</w:t>
      </w:r>
      <w:r w:rsidR="008E44AF" w:rsidRPr="00432955">
        <w:rPr>
          <w:color w:val="auto"/>
          <w:spacing w:val="1"/>
          <w:sz w:val="28"/>
        </w:rPr>
        <w:t xml:space="preserve"> </w:t>
      </w:r>
      <w:r w:rsidR="008E44AF" w:rsidRPr="00432955">
        <w:rPr>
          <w:color w:val="auto"/>
          <w:sz w:val="28"/>
        </w:rPr>
        <w:t>24.12.2021</w:t>
      </w:r>
      <w:r w:rsidR="008E44AF" w:rsidRPr="00432955">
        <w:rPr>
          <w:color w:val="auto"/>
          <w:spacing w:val="1"/>
          <w:sz w:val="28"/>
        </w:rPr>
        <w:t xml:space="preserve"> </w:t>
      </w:r>
      <w:r w:rsidR="008E44AF" w:rsidRPr="00432955">
        <w:rPr>
          <w:color w:val="auto"/>
          <w:sz w:val="28"/>
        </w:rPr>
        <w:t>№</w:t>
      </w:r>
      <w:r w:rsidR="008E44AF" w:rsidRPr="00432955">
        <w:rPr>
          <w:color w:val="auto"/>
          <w:spacing w:val="1"/>
          <w:sz w:val="28"/>
        </w:rPr>
        <w:t xml:space="preserve"> </w:t>
      </w:r>
      <w:r w:rsidR="008E44AF" w:rsidRPr="00432955">
        <w:rPr>
          <w:color w:val="auto"/>
          <w:sz w:val="28"/>
        </w:rPr>
        <w:t>2464</w:t>
      </w:r>
      <w:r w:rsidR="008E44AF" w:rsidRPr="00432955">
        <w:rPr>
          <w:color w:val="auto"/>
          <w:spacing w:val="1"/>
          <w:sz w:val="28"/>
        </w:rPr>
        <w:t xml:space="preserve"> </w:t>
      </w:r>
      <w:r w:rsidR="008E44AF" w:rsidRPr="00432955">
        <w:rPr>
          <w:color w:val="auto"/>
          <w:sz w:val="28"/>
        </w:rPr>
        <w:t>«О</w:t>
      </w:r>
      <w:r w:rsidR="008E44AF" w:rsidRPr="00432955">
        <w:rPr>
          <w:color w:val="auto"/>
          <w:spacing w:val="1"/>
          <w:sz w:val="28"/>
        </w:rPr>
        <w:t xml:space="preserve"> </w:t>
      </w:r>
      <w:r w:rsidR="008E44AF" w:rsidRPr="00432955">
        <w:rPr>
          <w:color w:val="auto"/>
          <w:sz w:val="28"/>
        </w:rPr>
        <w:t>порядке</w:t>
      </w:r>
      <w:r w:rsidR="008E44AF" w:rsidRPr="00432955">
        <w:rPr>
          <w:color w:val="auto"/>
          <w:spacing w:val="70"/>
          <w:sz w:val="28"/>
        </w:rPr>
        <w:t xml:space="preserve"> </w:t>
      </w:r>
      <w:r w:rsidR="008E44AF" w:rsidRPr="00432955">
        <w:rPr>
          <w:color w:val="auto"/>
          <w:sz w:val="28"/>
        </w:rPr>
        <w:t>обучения</w:t>
      </w:r>
      <w:r w:rsidR="008E44AF" w:rsidRPr="00432955">
        <w:rPr>
          <w:color w:val="auto"/>
          <w:spacing w:val="70"/>
          <w:sz w:val="28"/>
        </w:rPr>
        <w:t xml:space="preserve"> </w:t>
      </w:r>
      <w:r w:rsidR="008E44AF" w:rsidRPr="00432955">
        <w:rPr>
          <w:color w:val="auto"/>
          <w:sz w:val="28"/>
        </w:rPr>
        <w:t>по</w:t>
      </w:r>
      <w:r w:rsidR="008E44AF" w:rsidRPr="00432955">
        <w:rPr>
          <w:color w:val="auto"/>
          <w:spacing w:val="1"/>
          <w:sz w:val="28"/>
        </w:rPr>
        <w:t xml:space="preserve"> </w:t>
      </w:r>
      <w:r w:rsidR="008E44AF" w:rsidRPr="00432955">
        <w:rPr>
          <w:color w:val="auto"/>
          <w:sz w:val="28"/>
        </w:rPr>
        <w:t>охране</w:t>
      </w:r>
      <w:r w:rsidR="008E44AF" w:rsidRPr="00432955">
        <w:rPr>
          <w:color w:val="auto"/>
          <w:spacing w:val="1"/>
          <w:sz w:val="28"/>
        </w:rPr>
        <w:t xml:space="preserve"> </w:t>
      </w:r>
      <w:r w:rsidR="008E44AF" w:rsidRPr="00432955">
        <w:rPr>
          <w:color w:val="auto"/>
          <w:sz w:val="28"/>
        </w:rPr>
        <w:t>труда</w:t>
      </w:r>
      <w:r w:rsidR="008E44AF" w:rsidRPr="00432955">
        <w:rPr>
          <w:color w:val="auto"/>
          <w:spacing w:val="1"/>
          <w:sz w:val="28"/>
        </w:rPr>
        <w:t xml:space="preserve"> </w:t>
      </w:r>
      <w:r w:rsidR="008E44AF" w:rsidRPr="00432955">
        <w:rPr>
          <w:color w:val="auto"/>
          <w:sz w:val="28"/>
        </w:rPr>
        <w:t>и</w:t>
      </w:r>
      <w:r w:rsidR="008E44AF" w:rsidRPr="00432955">
        <w:rPr>
          <w:color w:val="auto"/>
          <w:spacing w:val="1"/>
          <w:sz w:val="28"/>
        </w:rPr>
        <w:t xml:space="preserve"> </w:t>
      </w:r>
      <w:r w:rsidR="008E44AF" w:rsidRPr="00432955">
        <w:rPr>
          <w:color w:val="auto"/>
          <w:sz w:val="28"/>
        </w:rPr>
        <w:t>проверки</w:t>
      </w:r>
      <w:r w:rsidR="008E44AF" w:rsidRPr="00432955">
        <w:rPr>
          <w:color w:val="auto"/>
          <w:spacing w:val="1"/>
          <w:sz w:val="28"/>
        </w:rPr>
        <w:t xml:space="preserve"> </w:t>
      </w:r>
      <w:r w:rsidR="008E44AF" w:rsidRPr="00432955">
        <w:rPr>
          <w:color w:val="auto"/>
          <w:sz w:val="28"/>
        </w:rPr>
        <w:t>знания</w:t>
      </w:r>
      <w:r w:rsidR="008E44AF" w:rsidRPr="00432955">
        <w:rPr>
          <w:color w:val="auto"/>
          <w:spacing w:val="1"/>
          <w:sz w:val="28"/>
        </w:rPr>
        <w:t xml:space="preserve"> </w:t>
      </w:r>
      <w:r w:rsidR="008E44AF" w:rsidRPr="00432955">
        <w:rPr>
          <w:color w:val="auto"/>
          <w:sz w:val="28"/>
        </w:rPr>
        <w:t>требований</w:t>
      </w:r>
      <w:r w:rsidR="008E44AF" w:rsidRPr="00432955">
        <w:rPr>
          <w:color w:val="auto"/>
          <w:spacing w:val="1"/>
          <w:sz w:val="28"/>
        </w:rPr>
        <w:t xml:space="preserve"> </w:t>
      </w:r>
      <w:r w:rsidR="008E44AF" w:rsidRPr="00432955">
        <w:rPr>
          <w:color w:val="auto"/>
          <w:sz w:val="28"/>
        </w:rPr>
        <w:t>охраны</w:t>
      </w:r>
      <w:r w:rsidR="008E44AF" w:rsidRPr="00432955">
        <w:rPr>
          <w:color w:val="auto"/>
          <w:spacing w:val="1"/>
          <w:sz w:val="28"/>
        </w:rPr>
        <w:t xml:space="preserve"> </w:t>
      </w:r>
      <w:r w:rsidR="008E44AF" w:rsidRPr="00432955">
        <w:rPr>
          <w:color w:val="auto"/>
          <w:sz w:val="28"/>
        </w:rPr>
        <w:t>труда»</w:t>
      </w:r>
      <w:r w:rsidRPr="00432955">
        <w:rPr>
          <w:color w:val="auto"/>
          <w:sz w:val="28"/>
        </w:rPr>
        <w:t>.</w:t>
      </w:r>
    </w:p>
    <w:p w:rsidR="005330E1" w:rsidRPr="00432955" w:rsidRDefault="00864912" w:rsidP="005330E1">
      <w:pPr>
        <w:ind w:firstLine="709"/>
        <w:jc w:val="both"/>
        <w:rPr>
          <w:color w:val="auto"/>
          <w:sz w:val="28"/>
        </w:rPr>
      </w:pPr>
      <w:r w:rsidRPr="00432955">
        <w:rPr>
          <w:color w:val="auto"/>
          <w:sz w:val="28"/>
        </w:rPr>
        <w:t xml:space="preserve">8.2.14. Обеспечивает проведение в  образовательной организации предварительных </w:t>
      </w:r>
      <w:r w:rsidR="005330E1" w:rsidRPr="00432955">
        <w:rPr>
          <w:color w:val="auto"/>
          <w:sz w:val="28"/>
        </w:rPr>
        <w:t>при поступлении на работу</w:t>
      </w:r>
      <w:r w:rsidR="005330E1" w:rsidRPr="00432955">
        <w:rPr>
          <w:color w:val="auto"/>
          <w:spacing w:val="-67"/>
          <w:sz w:val="28"/>
        </w:rPr>
        <w:t xml:space="preserve"> </w:t>
      </w:r>
      <w:r w:rsidR="005330E1" w:rsidRPr="00432955">
        <w:rPr>
          <w:color w:val="auto"/>
          <w:sz w:val="28"/>
        </w:rPr>
        <w:t>и</w:t>
      </w:r>
      <w:r w:rsidR="005330E1" w:rsidRPr="00432955">
        <w:rPr>
          <w:color w:val="auto"/>
          <w:spacing w:val="1"/>
          <w:sz w:val="28"/>
        </w:rPr>
        <w:t xml:space="preserve"> </w:t>
      </w:r>
      <w:r w:rsidR="005330E1" w:rsidRPr="00432955">
        <w:rPr>
          <w:color w:val="auto"/>
          <w:sz w:val="28"/>
        </w:rPr>
        <w:t>периодических</w:t>
      </w:r>
      <w:r w:rsidR="005330E1" w:rsidRPr="00432955">
        <w:rPr>
          <w:color w:val="auto"/>
          <w:spacing w:val="1"/>
          <w:sz w:val="28"/>
        </w:rPr>
        <w:t xml:space="preserve"> </w:t>
      </w:r>
      <w:r w:rsidR="005330E1" w:rsidRPr="00432955">
        <w:rPr>
          <w:color w:val="auto"/>
          <w:sz w:val="28"/>
        </w:rPr>
        <w:t>медицинских</w:t>
      </w:r>
      <w:r w:rsidR="005330E1" w:rsidRPr="00432955">
        <w:rPr>
          <w:color w:val="auto"/>
          <w:spacing w:val="1"/>
          <w:sz w:val="28"/>
        </w:rPr>
        <w:t xml:space="preserve"> </w:t>
      </w:r>
      <w:r w:rsidR="005330E1" w:rsidRPr="00432955">
        <w:rPr>
          <w:color w:val="auto"/>
          <w:sz w:val="28"/>
        </w:rPr>
        <w:t>осмотров</w:t>
      </w:r>
      <w:r w:rsidR="005330E1" w:rsidRPr="00432955">
        <w:rPr>
          <w:color w:val="auto"/>
          <w:spacing w:val="1"/>
          <w:sz w:val="28"/>
        </w:rPr>
        <w:t xml:space="preserve"> </w:t>
      </w:r>
      <w:r w:rsidR="005330E1" w:rsidRPr="00432955">
        <w:rPr>
          <w:color w:val="auto"/>
          <w:sz w:val="28"/>
        </w:rPr>
        <w:t>(обследований)</w:t>
      </w:r>
      <w:r w:rsidR="005330E1" w:rsidRPr="00432955">
        <w:rPr>
          <w:color w:val="auto"/>
          <w:spacing w:val="1"/>
          <w:sz w:val="28"/>
        </w:rPr>
        <w:t xml:space="preserve"> </w:t>
      </w:r>
      <w:r w:rsidR="005330E1" w:rsidRPr="00432955">
        <w:rPr>
          <w:color w:val="auto"/>
          <w:sz w:val="28"/>
        </w:rPr>
        <w:t>работников</w:t>
      </w:r>
      <w:r w:rsidR="005330E1" w:rsidRPr="00432955">
        <w:rPr>
          <w:color w:val="auto"/>
          <w:spacing w:val="1"/>
          <w:sz w:val="28"/>
        </w:rPr>
        <w:t xml:space="preserve"> </w:t>
      </w:r>
      <w:r w:rsidR="005330E1" w:rsidRPr="00432955">
        <w:rPr>
          <w:color w:val="auto"/>
          <w:sz w:val="28"/>
        </w:rPr>
        <w:t>в</w:t>
      </w:r>
      <w:r w:rsidR="005330E1" w:rsidRPr="00432955">
        <w:rPr>
          <w:color w:val="auto"/>
          <w:spacing w:val="1"/>
          <w:sz w:val="28"/>
        </w:rPr>
        <w:t xml:space="preserve"> </w:t>
      </w:r>
      <w:r w:rsidR="005330E1" w:rsidRPr="00432955">
        <w:rPr>
          <w:color w:val="auto"/>
          <w:sz w:val="28"/>
        </w:rPr>
        <w:t>соответствии</w:t>
      </w:r>
      <w:r w:rsidR="005330E1" w:rsidRPr="00432955">
        <w:rPr>
          <w:color w:val="auto"/>
          <w:spacing w:val="1"/>
          <w:sz w:val="28"/>
        </w:rPr>
        <w:t xml:space="preserve"> </w:t>
      </w:r>
      <w:r w:rsidR="005330E1" w:rsidRPr="00432955">
        <w:rPr>
          <w:color w:val="auto"/>
          <w:sz w:val="28"/>
        </w:rPr>
        <w:t>с</w:t>
      </w:r>
      <w:r w:rsidR="005330E1" w:rsidRPr="00432955">
        <w:rPr>
          <w:color w:val="auto"/>
          <w:spacing w:val="1"/>
          <w:sz w:val="28"/>
        </w:rPr>
        <w:t xml:space="preserve"> </w:t>
      </w:r>
      <w:r w:rsidR="005330E1" w:rsidRPr="00432955">
        <w:rPr>
          <w:color w:val="auto"/>
          <w:sz w:val="28"/>
        </w:rPr>
        <w:t>требованиями</w:t>
      </w:r>
      <w:r w:rsidR="005330E1" w:rsidRPr="00432955">
        <w:rPr>
          <w:color w:val="auto"/>
          <w:spacing w:val="1"/>
          <w:sz w:val="28"/>
        </w:rPr>
        <w:t xml:space="preserve"> </w:t>
      </w:r>
      <w:r w:rsidR="005330E1" w:rsidRPr="00432955">
        <w:rPr>
          <w:color w:val="auto"/>
          <w:sz w:val="28"/>
        </w:rPr>
        <w:t>Приказа</w:t>
      </w:r>
      <w:r w:rsidR="005330E1" w:rsidRPr="00432955">
        <w:rPr>
          <w:color w:val="auto"/>
          <w:spacing w:val="1"/>
          <w:sz w:val="28"/>
        </w:rPr>
        <w:t xml:space="preserve"> </w:t>
      </w:r>
      <w:r w:rsidR="005330E1" w:rsidRPr="00432955">
        <w:rPr>
          <w:color w:val="auto"/>
          <w:sz w:val="28"/>
        </w:rPr>
        <w:t>Министерства</w:t>
      </w:r>
      <w:r w:rsidR="005330E1" w:rsidRPr="00432955">
        <w:rPr>
          <w:color w:val="auto"/>
          <w:spacing w:val="1"/>
          <w:sz w:val="28"/>
        </w:rPr>
        <w:t xml:space="preserve"> </w:t>
      </w:r>
      <w:r w:rsidR="005330E1" w:rsidRPr="00432955">
        <w:rPr>
          <w:color w:val="auto"/>
          <w:sz w:val="28"/>
        </w:rPr>
        <w:t>здравоохранения</w:t>
      </w:r>
      <w:r w:rsidR="005330E1" w:rsidRPr="00432955">
        <w:rPr>
          <w:color w:val="auto"/>
          <w:spacing w:val="1"/>
          <w:sz w:val="28"/>
        </w:rPr>
        <w:t xml:space="preserve"> </w:t>
      </w:r>
      <w:r w:rsidR="005330E1" w:rsidRPr="00432955">
        <w:rPr>
          <w:color w:val="auto"/>
          <w:sz w:val="28"/>
        </w:rPr>
        <w:t>Российской</w:t>
      </w:r>
      <w:r w:rsidR="005330E1" w:rsidRPr="00432955">
        <w:rPr>
          <w:color w:val="auto"/>
          <w:spacing w:val="1"/>
          <w:sz w:val="28"/>
        </w:rPr>
        <w:t xml:space="preserve"> </w:t>
      </w:r>
      <w:r w:rsidR="005330E1" w:rsidRPr="00432955">
        <w:rPr>
          <w:color w:val="auto"/>
          <w:sz w:val="28"/>
        </w:rPr>
        <w:t>Федерации</w:t>
      </w:r>
      <w:r w:rsidR="005330E1" w:rsidRPr="00432955">
        <w:rPr>
          <w:color w:val="auto"/>
          <w:spacing w:val="1"/>
          <w:sz w:val="28"/>
        </w:rPr>
        <w:t xml:space="preserve"> </w:t>
      </w:r>
      <w:r w:rsidR="005330E1" w:rsidRPr="00432955">
        <w:rPr>
          <w:color w:val="auto"/>
          <w:sz w:val="28"/>
        </w:rPr>
        <w:t>от</w:t>
      </w:r>
      <w:r w:rsidR="005330E1" w:rsidRPr="00432955">
        <w:rPr>
          <w:color w:val="auto"/>
          <w:spacing w:val="1"/>
          <w:sz w:val="28"/>
        </w:rPr>
        <w:t xml:space="preserve"> </w:t>
      </w:r>
      <w:r w:rsidR="005330E1" w:rsidRPr="00432955">
        <w:rPr>
          <w:color w:val="auto"/>
          <w:sz w:val="28"/>
        </w:rPr>
        <w:t>28.01.2021</w:t>
      </w:r>
      <w:r w:rsidR="005330E1" w:rsidRPr="00432955">
        <w:rPr>
          <w:color w:val="auto"/>
          <w:spacing w:val="1"/>
          <w:sz w:val="28"/>
        </w:rPr>
        <w:t xml:space="preserve"> </w:t>
      </w:r>
      <w:r w:rsidR="005330E1" w:rsidRPr="00432955">
        <w:rPr>
          <w:color w:val="auto"/>
          <w:sz w:val="28"/>
        </w:rPr>
        <w:t>№</w:t>
      </w:r>
      <w:r w:rsidR="005330E1" w:rsidRPr="00432955">
        <w:rPr>
          <w:color w:val="auto"/>
          <w:spacing w:val="1"/>
          <w:sz w:val="28"/>
        </w:rPr>
        <w:t xml:space="preserve"> </w:t>
      </w:r>
      <w:r w:rsidR="005330E1" w:rsidRPr="00432955">
        <w:rPr>
          <w:color w:val="auto"/>
          <w:sz w:val="28"/>
        </w:rPr>
        <w:t>29н</w:t>
      </w:r>
      <w:r w:rsidR="005330E1" w:rsidRPr="00432955">
        <w:rPr>
          <w:color w:val="auto"/>
          <w:spacing w:val="1"/>
          <w:sz w:val="28"/>
        </w:rPr>
        <w:t xml:space="preserve"> </w:t>
      </w:r>
      <w:r w:rsidR="005330E1" w:rsidRPr="00432955">
        <w:rPr>
          <w:color w:val="auto"/>
          <w:sz w:val="28"/>
        </w:rPr>
        <w:t>«Об</w:t>
      </w:r>
      <w:r w:rsidR="005330E1" w:rsidRPr="00432955">
        <w:rPr>
          <w:color w:val="auto"/>
          <w:spacing w:val="1"/>
          <w:sz w:val="28"/>
        </w:rPr>
        <w:t xml:space="preserve"> </w:t>
      </w:r>
      <w:r w:rsidR="005330E1" w:rsidRPr="00432955">
        <w:rPr>
          <w:color w:val="auto"/>
          <w:sz w:val="28"/>
        </w:rPr>
        <w:t>утверждении</w:t>
      </w:r>
      <w:r w:rsidR="005330E1" w:rsidRPr="00432955">
        <w:rPr>
          <w:color w:val="auto"/>
          <w:spacing w:val="1"/>
          <w:sz w:val="28"/>
        </w:rPr>
        <w:t xml:space="preserve"> </w:t>
      </w:r>
      <w:r w:rsidR="005330E1" w:rsidRPr="00432955">
        <w:rPr>
          <w:color w:val="auto"/>
          <w:sz w:val="28"/>
        </w:rPr>
        <w:t>Порядка</w:t>
      </w:r>
      <w:r w:rsidR="005330E1" w:rsidRPr="00432955">
        <w:rPr>
          <w:color w:val="auto"/>
          <w:spacing w:val="1"/>
          <w:sz w:val="28"/>
        </w:rPr>
        <w:t xml:space="preserve"> </w:t>
      </w:r>
      <w:r w:rsidR="005330E1" w:rsidRPr="00432955">
        <w:rPr>
          <w:color w:val="auto"/>
          <w:sz w:val="28"/>
        </w:rPr>
        <w:t>проведения обязательных предварительных и периодических медицинских</w:t>
      </w:r>
      <w:r w:rsidR="005330E1" w:rsidRPr="00432955">
        <w:rPr>
          <w:color w:val="auto"/>
          <w:spacing w:val="1"/>
          <w:sz w:val="28"/>
        </w:rPr>
        <w:t xml:space="preserve"> </w:t>
      </w:r>
      <w:r w:rsidR="005330E1" w:rsidRPr="00432955">
        <w:rPr>
          <w:color w:val="auto"/>
          <w:sz w:val="28"/>
        </w:rPr>
        <w:t>осмотров</w:t>
      </w:r>
      <w:r w:rsidR="005330E1" w:rsidRPr="00432955">
        <w:rPr>
          <w:color w:val="auto"/>
          <w:spacing w:val="1"/>
          <w:sz w:val="28"/>
        </w:rPr>
        <w:t xml:space="preserve"> </w:t>
      </w:r>
      <w:r w:rsidR="005330E1" w:rsidRPr="00432955">
        <w:rPr>
          <w:color w:val="auto"/>
          <w:sz w:val="28"/>
        </w:rPr>
        <w:t>работников,</w:t>
      </w:r>
      <w:r w:rsidR="005330E1" w:rsidRPr="00432955">
        <w:rPr>
          <w:color w:val="auto"/>
          <w:spacing w:val="1"/>
          <w:sz w:val="28"/>
        </w:rPr>
        <w:t xml:space="preserve"> </w:t>
      </w:r>
      <w:r w:rsidR="005330E1" w:rsidRPr="00432955">
        <w:rPr>
          <w:color w:val="auto"/>
          <w:sz w:val="28"/>
        </w:rPr>
        <w:t>предусмотренных</w:t>
      </w:r>
      <w:r w:rsidR="005330E1" w:rsidRPr="00432955">
        <w:rPr>
          <w:color w:val="auto"/>
          <w:spacing w:val="1"/>
          <w:sz w:val="28"/>
        </w:rPr>
        <w:t xml:space="preserve"> </w:t>
      </w:r>
      <w:r w:rsidR="005330E1" w:rsidRPr="00432955">
        <w:rPr>
          <w:color w:val="auto"/>
          <w:sz w:val="28"/>
        </w:rPr>
        <w:t>частью</w:t>
      </w:r>
      <w:r w:rsidR="005330E1" w:rsidRPr="00432955">
        <w:rPr>
          <w:color w:val="auto"/>
          <w:spacing w:val="1"/>
          <w:sz w:val="28"/>
        </w:rPr>
        <w:t xml:space="preserve"> </w:t>
      </w:r>
      <w:r w:rsidR="005330E1" w:rsidRPr="00432955">
        <w:rPr>
          <w:color w:val="auto"/>
          <w:sz w:val="28"/>
        </w:rPr>
        <w:t>четвертой</w:t>
      </w:r>
      <w:r w:rsidR="005330E1" w:rsidRPr="00432955">
        <w:rPr>
          <w:color w:val="auto"/>
          <w:spacing w:val="1"/>
          <w:sz w:val="28"/>
        </w:rPr>
        <w:t xml:space="preserve"> </w:t>
      </w:r>
      <w:r w:rsidR="005330E1" w:rsidRPr="00432955">
        <w:rPr>
          <w:color w:val="auto"/>
          <w:sz w:val="28"/>
        </w:rPr>
        <w:t>статьи</w:t>
      </w:r>
      <w:r w:rsidR="005330E1" w:rsidRPr="00432955">
        <w:rPr>
          <w:color w:val="auto"/>
          <w:spacing w:val="1"/>
          <w:sz w:val="28"/>
        </w:rPr>
        <w:t xml:space="preserve"> </w:t>
      </w:r>
      <w:r w:rsidR="005330E1" w:rsidRPr="00432955">
        <w:rPr>
          <w:color w:val="auto"/>
          <w:sz w:val="28"/>
        </w:rPr>
        <w:t>213</w:t>
      </w:r>
      <w:r w:rsidR="005330E1" w:rsidRPr="00432955">
        <w:rPr>
          <w:color w:val="auto"/>
          <w:spacing w:val="1"/>
          <w:sz w:val="28"/>
        </w:rPr>
        <w:t xml:space="preserve"> </w:t>
      </w:r>
      <w:r w:rsidR="005330E1" w:rsidRPr="00432955">
        <w:rPr>
          <w:color w:val="auto"/>
          <w:sz w:val="28"/>
        </w:rPr>
        <w:t>Трудового</w:t>
      </w:r>
      <w:r w:rsidR="005330E1" w:rsidRPr="00432955">
        <w:rPr>
          <w:color w:val="auto"/>
          <w:spacing w:val="1"/>
          <w:sz w:val="28"/>
        </w:rPr>
        <w:t xml:space="preserve"> </w:t>
      </w:r>
      <w:r w:rsidR="005330E1" w:rsidRPr="00432955">
        <w:rPr>
          <w:color w:val="auto"/>
          <w:sz w:val="28"/>
        </w:rPr>
        <w:t>кодекса</w:t>
      </w:r>
      <w:r w:rsidR="005330E1" w:rsidRPr="00432955">
        <w:rPr>
          <w:color w:val="auto"/>
          <w:spacing w:val="1"/>
          <w:sz w:val="28"/>
        </w:rPr>
        <w:t xml:space="preserve"> </w:t>
      </w:r>
      <w:r w:rsidR="005330E1" w:rsidRPr="00432955">
        <w:rPr>
          <w:color w:val="auto"/>
          <w:sz w:val="28"/>
        </w:rPr>
        <w:t>Российский</w:t>
      </w:r>
      <w:r w:rsidR="005330E1" w:rsidRPr="00432955">
        <w:rPr>
          <w:color w:val="auto"/>
          <w:spacing w:val="1"/>
          <w:sz w:val="28"/>
        </w:rPr>
        <w:t xml:space="preserve"> </w:t>
      </w:r>
      <w:r w:rsidR="005330E1" w:rsidRPr="00432955">
        <w:rPr>
          <w:color w:val="auto"/>
          <w:sz w:val="28"/>
        </w:rPr>
        <w:t>Федерации,</w:t>
      </w:r>
      <w:r w:rsidR="005330E1" w:rsidRPr="00432955">
        <w:rPr>
          <w:color w:val="auto"/>
          <w:spacing w:val="1"/>
          <w:sz w:val="28"/>
        </w:rPr>
        <w:t xml:space="preserve"> </w:t>
      </w:r>
      <w:r w:rsidR="005330E1" w:rsidRPr="00432955">
        <w:rPr>
          <w:color w:val="auto"/>
          <w:sz w:val="28"/>
        </w:rPr>
        <w:t>перечня</w:t>
      </w:r>
      <w:r w:rsidR="005330E1" w:rsidRPr="00432955">
        <w:rPr>
          <w:color w:val="auto"/>
          <w:spacing w:val="1"/>
          <w:sz w:val="28"/>
        </w:rPr>
        <w:t xml:space="preserve"> </w:t>
      </w:r>
      <w:r w:rsidR="005330E1" w:rsidRPr="00432955">
        <w:rPr>
          <w:color w:val="auto"/>
          <w:sz w:val="28"/>
        </w:rPr>
        <w:t>медицинских</w:t>
      </w:r>
      <w:r w:rsidR="005330E1" w:rsidRPr="00432955">
        <w:rPr>
          <w:color w:val="auto"/>
          <w:spacing w:val="1"/>
          <w:sz w:val="28"/>
        </w:rPr>
        <w:t xml:space="preserve"> </w:t>
      </w:r>
      <w:r w:rsidR="005330E1" w:rsidRPr="00432955">
        <w:rPr>
          <w:color w:val="auto"/>
          <w:sz w:val="28"/>
        </w:rPr>
        <w:t>противопоказаний</w:t>
      </w:r>
      <w:r w:rsidR="005330E1" w:rsidRPr="00432955">
        <w:rPr>
          <w:color w:val="auto"/>
          <w:spacing w:val="1"/>
          <w:sz w:val="28"/>
        </w:rPr>
        <w:t xml:space="preserve"> </w:t>
      </w:r>
      <w:r w:rsidR="005330E1" w:rsidRPr="00432955">
        <w:rPr>
          <w:color w:val="auto"/>
          <w:sz w:val="28"/>
        </w:rPr>
        <w:t>к</w:t>
      </w:r>
      <w:r w:rsidR="005330E1" w:rsidRPr="00432955">
        <w:rPr>
          <w:color w:val="auto"/>
          <w:spacing w:val="1"/>
          <w:sz w:val="28"/>
        </w:rPr>
        <w:t xml:space="preserve"> </w:t>
      </w:r>
      <w:r w:rsidR="005330E1" w:rsidRPr="00432955">
        <w:rPr>
          <w:color w:val="auto"/>
          <w:sz w:val="28"/>
        </w:rPr>
        <w:t>осуществлению</w:t>
      </w:r>
      <w:r w:rsidR="005330E1" w:rsidRPr="00432955">
        <w:rPr>
          <w:color w:val="auto"/>
          <w:spacing w:val="1"/>
          <w:sz w:val="28"/>
        </w:rPr>
        <w:t xml:space="preserve"> </w:t>
      </w:r>
      <w:r w:rsidR="005330E1" w:rsidRPr="00432955">
        <w:rPr>
          <w:color w:val="auto"/>
          <w:sz w:val="28"/>
        </w:rPr>
        <w:t>работ</w:t>
      </w:r>
      <w:r w:rsidR="005330E1" w:rsidRPr="00432955">
        <w:rPr>
          <w:color w:val="auto"/>
          <w:spacing w:val="1"/>
          <w:sz w:val="28"/>
        </w:rPr>
        <w:t xml:space="preserve"> </w:t>
      </w:r>
      <w:r w:rsidR="005330E1" w:rsidRPr="00432955">
        <w:rPr>
          <w:color w:val="auto"/>
          <w:sz w:val="28"/>
        </w:rPr>
        <w:t>с</w:t>
      </w:r>
      <w:r w:rsidR="005330E1" w:rsidRPr="00432955">
        <w:rPr>
          <w:color w:val="auto"/>
          <w:spacing w:val="1"/>
          <w:sz w:val="28"/>
        </w:rPr>
        <w:t xml:space="preserve"> </w:t>
      </w:r>
      <w:r w:rsidR="005330E1" w:rsidRPr="00432955">
        <w:rPr>
          <w:color w:val="auto"/>
          <w:sz w:val="28"/>
        </w:rPr>
        <w:t>вредными</w:t>
      </w:r>
      <w:r w:rsidR="005330E1" w:rsidRPr="00432955">
        <w:rPr>
          <w:color w:val="auto"/>
          <w:spacing w:val="1"/>
          <w:sz w:val="28"/>
        </w:rPr>
        <w:t xml:space="preserve"> </w:t>
      </w:r>
      <w:r w:rsidR="005330E1" w:rsidRPr="00432955">
        <w:rPr>
          <w:color w:val="auto"/>
          <w:sz w:val="28"/>
        </w:rPr>
        <w:t>и</w:t>
      </w:r>
      <w:r w:rsidR="005330E1" w:rsidRPr="00432955">
        <w:rPr>
          <w:color w:val="auto"/>
          <w:spacing w:val="1"/>
          <w:sz w:val="28"/>
        </w:rPr>
        <w:t xml:space="preserve"> </w:t>
      </w:r>
      <w:r w:rsidR="005330E1" w:rsidRPr="00432955">
        <w:rPr>
          <w:color w:val="auto"/>
          <w:sz w:val="28"/>
        </w:rPr>
        <w:t>(или)</w:t>
      </w:r>
      <w:r w:rsidR="005330E1" w:rsidRPr="00432955">
        <w:rPr>
          <w:color w:val="auto"/>
          <w:spacing w:val="1"/>
          <w:sz w:val="28"/>
        </w:rPr>
        <w:t xml:space="preserve"> </w:t>
      </w:r>
      <w:r w:rsidR="005330E1" w:rsidRPr="00432955">
        <w:rPr>
          <w:color w:val="auto"/>
          <w:sz w:val="28"/>
        </w:rPr>
        <w:t>опасными</w:t>
      </w:r>
      <w:r w:rsidR="005330E1" w:rsidRPr="00432955">
        <w:rPr>
          <w:color w:val="auto"/>
          <w:spacing w:val="-67"/>
          <w:sz w:val="28"/>
        </w:rPr>
        <w:t xml:space="preserve"> </w:t>
      </w:r>
      <w:r w:rsidR="005330E1" w:rsidRPr="00432955">
        <w:rPr>
          <w:color w:val="auto"/>
          <w:sz w:val="28"/>
        </w:rPr>
        <w:t>производственными факторами, а также работам, при выполнении которых</w:t>
      </w:r>
      <w:r w:rsidR="005330E1" w:rsidRPr="00432955">
        <w:rPr>
          <w:color w:val="auto"/>
          <w:spacing w:val="1"/>
          <w:sz w:val="28"/>
        </w:rPr>
        <w:t xml:space="preserve"> </w:t>
      </w:r>
      <w:r w:rsidR="005330E1" w:rsidRPr="00432955">
        <w:rPr>
          <w:color w:val="auto"/>
          <w:sz w:val="28"/>
        </w:rPr>
        <w:t>проводятся</w:t>
      </w:r>
      <w:r w:rsidR="005330E1" w:rsidRPr="00432955">
        <w:rPr>
          <w:color w:val="auto"/>
          <w:spacing w:val="1"/>
          <w:sz w:val="28"/>
        </w:rPr>
        <w:t xml:space="preserve"> </w:t>
      </w:r>
      <w:r w:rsidR="005330E1" w:rsidRPr="00432955">
        <w:rPr>
          <w:color w:val="auto"/>
          <w:sz w:val="28"/>
        </w:rPr>
        <w:t>обязательные</w:t>
      </w:r>
      <w:r w:rsidR="005330E1" w:rsidRPr="00432955">
        <w:rPr>
          <w:color w:val="auto"/>
          <w:spacing w:val="1"/>
          <w:sz w:val="28"/>
        </w:rPr>
        <w:t xml:space="preserve"> </w:t>
      </w:r>
      <w:r w:rsidR="005330E1" w:rsidRPr="00432955">
        <w:rPr>
          <w:color w:val="auto"/>
          <w:sz w:val="28"/>
        </w:rPr>
        <w:t>предварительные</w:t>
      </w:r>
      <w:r w:rsidR="005330E1" w:rsidRPr="00432955">
        <w:rPr>
          <w:color w:val="auto"/>
          <w:spacing w:val="1"/>
          <w:sz w:val="28"/>
        </w:rPr>
        <w:t xml:space="preserve"> </w:t>
      </w:r>
      <w:r w:rsidR="005330E1" w:rsidRPr="00432955">
        <w:rPr>
          <w:color w:val="auto"/>
          <w:sz w:val="28"/>
        </w:rPr>
        <w:t>и</w:t>
      </w:r>
      <w:r w:rsidR="005330E1" w:rsidRPr="00432955">
        <w:rPr>
          <w:color w:val="auto"/>
          <w:spacing w:val="1"/>
          <w:sz w:val="28"/>
        </w:rPr>
        <w:t xml:space="preserve"> </w:t>
      </w:r>
      <w:r w:rsidR="005330E1" w:rsidRPr="00432955">
        <w:rPr>
          <w:color w:val="auto"/>
          <w:sz w:val="28"/>
        </w:rPr>
        <w:t>периодические</w:t>
      </w:r>
      <w:r w:rsidR="005330E1" w:rsidRPr="00432955">
        <w:rPr>
          <w:color w:val="auto"/>
          <w:spacing w:val="1"/>
          <w:sz w:val="28"/>
        </w:rPr>
        <w:t xml:space="preserve"> </w:t>
      </w:r>
      <w:r w:rsidR="005330E1" w:rsidRPr="00432955">
        <w:rPr>
          <w:color w:val="auto"/>
          <w:sz w:val="28"/>
        </w:rPr>
        <w:t>медицинские</w:t>
      </w:r>
      <w:r w:rsidR="005330E1" w:rsidRPr="00432955">
        <w:rPr>
          <w:color w:val="auto"/>
          <w:spacing w:val="1"/>
          <w:sz w:val="28"/>
        </w:rPr>
        <w:t xml:space="preserve"> </w:t>
      </w:r>
      <w:r w:rsidR="005330E1" w:rsidRPr="00432955">
        <w:rPr>
          <w:color w:val="auto"/>
          <w:sz w:val="28"/>
        </w:rPr>
        <w:t>осмотры»,</w:t>
      </w:r>
      <w:r w:rsidR="005330E1" w:rsidRPr="00432955">
        <w:rPr>
          <w:color w:val="auto"/>
          <w:spacing w:val="1"/>
          <w:sz w:val="28"/>
        </w:rPr>
        <w:t xml:space="preserve"> </w:t>
      </w:r>
      <w:r w:rsidR="005330E1" w:rsidRPr="00432955">
        <w:rPr>
          <w:color w:val="auto"/>
          <w:sz w:val="28"/>
        </w:rPr>
        <w:t>постановления</w:t>
      </w:r>
      <w:r w:rsidR="005330E1" w:rsidRPr="00432955">
        <w:rPr>
          <w:color w:val="auto"/>
          <w:spacing w:val="1"/>
          <w:sz w:val="28"/>
        </w:rPr>
        <w:t xml:space="preserve"> </w:t>
      </w:r>
      <w:r w:rsidR="005330E1" w:rsidRPr="00432955">
        <w:rPr>
          <w:color w:val="auto"/>
          <w:sz w:val="28"/>
        </w:rPr>
        <w:t>Кабинета</w:t>
      </w:r>
      <w:r w:rsidR="005330E1" w:rsidRPr="00432955">
        <w:rPr>
          <w:color w:val="auto"/>
          <w:spacing w:val="1"/>
          <w:sz w:val="28"/>
        </w:rPr>
        <w:t xml:space="preserve"> </w:t>
      </w:r>
      <w:r w:rsidR="005330E1" w:rsidRPr="00432955">
        <w:rPr>
          <w:color w:val="auto"/>
          <w:sz w:val="28"/>
        </w:rPr>
        <w:t>Министров</w:t>
      </w:r>
      <w:r w:rsidR="005330E1" w:rsidRPr="00432955">
        <w:rPr>
          <w:color w:val="auto"/>
          <w:spacing w:val="1"/>
          <w:sz w:val="28"/>
        </w:rPr>
        <w:t xml:space="preserve"> </w:t>
      </w:r>
      <w:r w:rsidR="005330E1" w:rsidRPr="00432955">
        <w:rPr>
          <w:color w:val="auto"/>
          <w:sz w:val="28"/>
        </w:rPr>
        <w:t>Республики</w:t>
      </w:r>
      <w:r w:rsidR="005330E1" w:rsidRPr="00432955">
        <w:rPr>
          <w:color w:val="auto"/>
          <w:spacing w:val="1"/>
          <w:sz w:val="28"/>
        </w:rPr>
        <w:t xml:space="preserve"> </w:t>
      </w:r>
      <w:r w:rsidR="005330E1" w:rsidRPr="00432955">
        <w:rPr>
          <w:color w:val="auto"/>
          <w:sz w:val="28"/>
        </w:rPr>
        <w:lastRenderedPageBreak/>
        <w:t>Татарстан</w:t>
      </w:r>
      <w:r w:rsidR="005330E1" w:rsidRPr="00432955">
        <w:rPr>
          <w:color w:val="auto"/>
          <w:spacing w:val="1"/>
          <w:sz w:val="28"/>
        </w:rPr>
        <w:t xml:space="preserve"> </w:t>
      </w:r>
      <w:r w:rsidR="005330E1" w:rsidRPr="00432955">
        <w:rPr>
          <w:color w:val="auto"/>
          <w:sz w:val="28"/>
        </w:rPr>
        <w:t>от</w:t>
      </w:r>
      <w:r w:rsidR="005330E1" w:rsidRPr="00432955">
        <w:rPr>
          <w:color w:val="auto"/>
          <w:spacing w:val="1"/>
          <w:sz w:val="28"/>
        </w:rPr>
        <w:t xml:space="preserve"> </w:t>
      </w:r>
      <w:r w:rsidR="005330E1" w:rsidRPr="00432955">
        <w:rPr>
          <w:color w:val="auto"/>
          <w:sz w:val="28"/>
        </w:rPr>
        <w:t>14.05.2013</w:t>
      </w:r>
      <w:r w:rsidR="005330E1" w:rsidRPr="00432955">
        <w:rPr>
          <w:color w:val="auto"/>
          <w:spacing w:val="1"/>
          <w:sz w:val="28"/>
        </w:rPr>
        <w:t xml:space="preserve"> </w:t>
      </w:r>
      <w:r w:rsidR="005330E1" w:rsidRPr="00432955">
        <w:rPr>
          <w:color w:val="auto"/>
          <w:sz w:val="28"/>
        </w:rPr>
        <w:t>№</w:t>
      </w:r>
      <w:r w:rsidR="005330E1" w:rsidRPr="00432955">
        <w:rPr>
          <w:color w:val="auto"/>
          <w:spacing w:val="1"/>
          <w:sz w:val="28"/>
        </w:rPr>
        <w:t xml:space="preserve"> </w:t>
      </w:r>
      <w:r w:rsidR="005330E1" w:rsidRPr="00432955">
        <w:rPr>
          <w:color w:val="auto"/>
          <w:sz w:val="28"/>
        </w:rPr>
        <w:t>325</w:t>
      </w:r>
      <w:r w:rsidR="005330E1" w:rsidRPr="00432955">
        <w:rPr>
          <w:color w:val="auto"/>
          <w:spacing w:val="1"/>
          <w:sz w:val="28"/>
        </w:rPr>
        <w:t xml:space="preserve"> </w:t>
      </w:r>
      <w:r w:rsidR="005330E1" w:rsidRPr="00432955">
        <w:rPr>
          <w:color w:val="auto"/>
          <w:sz w:val="28"/>
        </w:rPr>
        <w:t>«Об</w:t>
      </w:r>
      <w:r w:rsidR="005330E1" w:rsidRPr="00432955">
        <w:rPr>
          <w:color w:val="auto"/>
          <w:spacing w:val="1"/>
          <w:sz w:val="28"/>
        </w:rPr>
        <w:t xml:space="preserve"> </w:t>
      </w:r>
      <w:r w:rsidR="005330E1" w:rsidRPr="00432955">
        <w:rPr>
          <w:color w:val="auto"/>
          <w:sz w:val="28"/>
        </w:rPr>
        <w:t>организации</w:t>
      </w:r>
      <w:r w:rsidR="005330E1" w:rsidRPr="00432955">
        <w:rPr>
          <w:color w:val="auto"/>
          <w:spacing w:val="1"/>
          <w:sz w:val="28"/>
        </w:rPr>
        <w:t xml:space="preserve"> </w:t>
      </w:r>
      <w:r w:rsidR="005330E1" w:rsidRPr="00432955">
        <w:rPr>
          <w:color w:val="auto"/>
          <w:sz w:val="28"/>
        </w:rPr>
        <w:t>проведения</w:t>
      </w:r>
      <w:r w:rsidR="005330E1" w:rsidRPr="00432955">
        <w:rPr>
          <w:color w:val="auto"/>
          <w:spacing w:val="1"/>
          <w:sz w:val="28"/>
        </w:rPr>
        <w:t xml:space="preserve"> </w:t>
      </w:r>
      <w:r w:rsidR="005330E1" w:rsidRPr="00432955">
        <w:rPr>
          <w:color w:val="auto"/>
          <w:sz w:val="28"/>
        </w:rPr>
        <w:t>обязательных</w:t>
      </w:r>
      <w:r w:rsidR="005330E1" w:rsidRPr="00432955">
        <w:rPr>
          <w:color w:val="auto"/>
          <w:spacing w:val="1"/>
          <w:sz w:val="28"/>
        </w:rPr>
        <w:t xml:space="preserve"> </w:t>
      </w:r>
      <w:r w:rsidR="005330E1" w:rsidRPr="00432955">
        <w:rPr>
          <w:color w:val="auto"/>
          <w:sz w:val="28"/>
        </w:rPr>
        <w:t>предварительных,</w:t>
      </w:r>
      <w:r w:rsidR="005330E1" w:rsidRPr="00432955">
        <w:rPr>
          <w:color w:val="auto"/>
          <w:spacing w:val="1"/>
          <w:sz w:val="28"/>
        </w:rPr>
        <w:t xml:space="preserve"> </w:t>
      </w:r>
      <w:r w:rsidR="005330E1" w:rsidRPr="00432955">
        <w:rPr>
          <w:color w:val="auto"/>
          <w:sz w:val="28"/>
        </w:rPr>
        <w:t>периодических</w:t>
      </w:r>
      <w:r w:rsidR="005330E1" w:rsidRPr="00432955">
        <w:rPr>
          <w:color w:val="auto"/>
          <w:spacing w:val="1"/>
          <w:sz w:val="28"/>
        </w:rPr>
        <w:t xml:space="preserve"> </w:t>
      </w:r>
      <w:r w:rsidR="005330E1" w:rsidRPr="00432955">
        <w:rPr>
          <w:color w:val="auto"/>
          <w:sz w:val="28"/>
        </w:rPr>
        <w:t>медицинских</w:t>
      </w:r>
      <w:r w:rsidR="005330E1" w:rsidRPr="00432955">
        <w:rPr>
          <w:color w:val="auto"/>
          <w:spacing w:val="1"/>
          <w:sz w:val="28"/>
        </w:rPr>
        <w:t xml:space="preserve"> </w:t>
      </w:r>
      <w:r w:rsidR="005330E1" w:rsidRPr="00432955">
        <w:rPr>
          <w:color w:val="auto"/>
          <w:sz w:val="28"/>
        </w:rPr>
        <w:t>осмотров</w:t>
      </w:r>
      <w:r w:rsidR="005330E1" w:rsidRPr="00432955">
        <w:rPr>
          <w:color w:val="auto"/>
          <w:spacing w:val="1"/>
          <w:sz w:val="28"/>
        </w:rPr>
        <w:t xml:space="preserve"> </w:t>
      </w:r>
      <w:r w:rsidR="005330E1" w:rsidRPr="00432955">
        <w:rPr>
          <w:color w:val="auto"/>
          <w:sz w:val="28"/>
        </w:rPr>
        <w:t>(обследований)</w:t>
      </w:r>
      <w:r w:rsidR="005330E1" w:rsidRPr="00432955">
        <w:rPr>
          <w:color w:val="auto"/>
          <w:spacing w:val="1"/>
          <w:sz w:val="28"/>
        </w:rPr>
        <w:t xml:space="preserve"> </w:t>
      </w:r>
      <w:r w:rsidR="005330E1" w:rsidRPr="00432955">
        <w:rPr>
          <w:color w:val="auto"/>
          <w:sz w:val="28"/>
        </w:rPr>
        <w:t>работников</w:t>
      </w:r>
      <w:r w:rsidR="005330E1" w:rsidRPr="00432955">
        <w:rPr>
          <w:color w:val="auto"/>
          <w:spacing w:val="1"/>
          <w:sz w:val="28"/>
        </w:rPr>
        <w:t xml:space="preserve"> </w:t>
      </w:r>
      <w:r w:rsidR="005330E1" w:rsidRPr="00432955">
        <w:rPr>
          <w:color w:val="auto"/>
          <w:sz w:val="28"/>
        </w:rPr>
        <w:t>образовательных</w:t>
      </w:r>
      <w:r w:rsidR="005330E1" w:rsidRPr="00432955">
        <w:rPr>
          <w:color w:val="auto"/>
          <w:spacing w:val="1"/>
          <w:sz w:val="28"/>
        </w:rPr>
        <w:t xml:space="preserve"> </w:t>
      </w:r>
      <w:r w:rsidR="005330E1" w:rsidRPr="00432955">
        <w:rPr>
          <w:color w:val="auto"/>
          <w:sz w:val="28"/>
        </w:rPr>
        <w:t>организаций,</w:t>
      </w:r>
      <w:r w:rsidR="005330E1" w:rsidRPr="00432955">
        <w:rPr>
          <w:color w:val="auto"/>
          <w:spacing w:val="1"/>
          <w:sz w:val="28"/>
        </w:rPr>
        <w:t xml:space="preserve"> </w:t>
      </w:r>
      <w:r w:rsidR="005330E1" w:rsidRPr="00432955">
        <w:rPr>
          <w:color w:val="auto"/>
          <w:sz w:val="28"/>
        </w:rPr>
        <w:t>организаций</w:t>
      </w:r>
      <w:r w:rsidR="005330E1" w:rsidRPr="00432955">
        <w:rPr>
          <w:color w:val="auto"/>
          <w:spacing w:val="1"/>
          <w:sz w:val="28"/>
        </w:rPr>
        <w:t xml:space="preserve"> </w:t>
      </w:r>
      <w:r w:rsidR="005330E1" w:rsidRPr="00432955">
        <w:rPr>
          <w:color w:val="auto"/>
          <w:sz w:val="28"/>
        </w:rPr>
        <w:t>социального</w:t>
      </w:r>
      <w:r w:rsidR="005330E1" w:rsidRPr="00432955">
        <w:rPr>
          <w:color w:val="auto"/>
          <w:spacing w:val="1"/>
          <w:sz w:val="28"/>
        </w:rPr>
        <w:t xml:space="preserve"> </w:t>
      </w:r>
      <w:r w:rsidR="005330E1" w:rsidRPr="00432955">
        <w:rPr>
          <w:color w:val="auto"/>
          <w:sz w:val="28"/>
        </w:rPr>
        <w:t>обслуживания,</w:t>
      </w:r>
      <w:r w:rsidR="005330E1" w:rsidRPr="00432955">
        <w:rPr>
          <w:color w:val="auto"/>
          <w:spacing w:val="1"/>
          <w:sz w:val="28"/>
        </w:rPr>
        <w:t xml:space="preserve"> </w:t>
      </w:r>
      <w:r w:rsidR="005330E1" w:rsidRPr="00432955">
        <w:rPr>
          <w:color w:val="auto"/>
          <w:sz w:val="28"/>
        </w:rPr>
        <w:t>организаций,</w:t>
      </w:r>
      <w:r w:rsidR="005330E1" w:rsidRPr="00432955">
        <w:rPr>
          <w:color w:val="auto"/>
          <w:spacing w:val="1"/>
          <w:sz w:val="28"/>
        </w:rPr>
        <w:t xml:space="preserve"> </w:t>
      </w:r>
      <w:r w:rsidR="005330E1" w:rsidRPr="00432955">
        <w:rPr>
          <w:color w:val="auto"/>
          <w:sz w:val="28"/>
        </w:rPr>
        <w:t>осуществляющих</w:t>
      </w:r>
      <w:r w:rsidR="005330E1" w:rsidRPr="00432955">
        <w:rPr>
          <w:color w:val="auto"/>
          <w:spacing w:val="1"/>
          <w:sz w:val="28"/>
        </w:rPr>
        <w:t xml:space="preserve"> </w:t>
      </w:r>
      <w:r w:rsidR="005330E1" w:rsidRPr="00432955">
        <w:rPr>
          <w:color w:val="auto"/>
          <w:sz w:val="28"/>
        </w:rPr>
        <w:t>подготовку</w:t>
      </w:r>
      <w:r w:rsidR="005330E1" w:rsidRPr="00432955">
        <w:rPr>
          <w:color w:val="auto"/>
          <w:spacing w:val="1"/>
          <w:sz w:val="28"/>
        </w:rPr>
        <w:t xml:space="preserve"> </w:t>
      </w:r>
      <w:r w:rsidR="005330E1" w:rsidRPr="00432955">
        <w:rPr>
          <w:color w:val="auto"/>
          <w:sz w:val="28"/>
        </w:rPr>
        <w:t>спортивного</w:t>
      </w:r>
      <w:r w:rsidR="005330E1" w:rsidRPr="00432955">
        <w:rPr>
          <w:color w:val="auto"/>
          <w:spacing w:val="1"/>
          <w:sz w:val="28"/>
        </w:rPr>
        <w:t xml:space="preserve"> </w:t>
      </w:r>
      <w:r w:rsidR="005330E1" w:rsidRPr="00432955">
        <w:rPr>
          <w:color w:val="auto"/>
          <w:sz w:val="28"/>
        </w:rPr>
        <w:t>резерва,</w:t>
      </w:r>
      <w:r w:rsidR="005330E1" w:rsidRPr="00432955">
        <w:rPr>
          <w:color w:val="auto"/>
          <w:spacing w:val="1"/>
          <w:sz w:val="28"/>
        </w:rPr>
        <w:t xml:space="preserve"> </w:t>
      </w:r>
      <w:r w:rsidR="005330E1" w:rsidRPr="00432955">
        <w:rPr>
          <w:color w:val="auto"/>
          <w:sz w:val="28"/>
        </w:rPr>
        <w:t>находящихся</w:t>
      </w:r>
      <w:r w:rsidR="005330E1" w:rsidRPr="00432955">
        <w:rPr>
          <w:color w:val="auto"/>
          <w:spacing w:val="1"/>
          <w:sz w:val="28"/>
        </w:rPr>
        <w:t xml:space="preserve"> </w:t>
      </w:r>
      <w:r w:rsidR="005330E1" w:rsidRPr="00432955">
        <w:rPr>
          <w:color w:val="auto"/>
          <w:sz w:val="28"/>
        </w:rPr>
        <w:t>в</w:t>
      </w:r>
      <w:r w:rsidR="005330E1" w:rsidRPr="00432955">
        <w:rPr>
          <w:color w:val="auto"/>
          <w:spacing w:val="1"/>
          <w:sz w:val="28"/>
        </w:rPr>
        <w:t xml:space="preserve"> </w:t>
      </w:r>
      <w:r w:rsidR="005330E1" w:rsidRPr="00432955">
        <w:rPr>
          <w:color w:val="auto"/>
          <w:sz w:val="28"/>
        </w:rPr>
        <w:t>ведении</w:t>
      </w:r>
      <w:r w:rsidR="005330E1" w:rsidRPr="00432955">
        <w:rPr>
          <w:color w:val="auto"/>
          <w:spacing w:val="1"/>
          <w:sz w:val="28"/>
        </w:rPr>
        <w:t xml:space="preserve"> </w:t>
      </w:r>
      <w:r w:rsidR="005330E1" w:rsidRPr="00432955">
        <w:rPr>
          <w:color w:val="auto"/>
          <w:sz w:val="28"/>
        </w:rPr>
        <w:t>Республики</w:t>
      </w:r>
      <w:r w:rsidR="005330E1" w:rsidRPr="00432955">
        <w:rPr>
          <w:color w:val="auto"/>
          <w:spacing w:val="1"/>
          <w:sz w:val="28"/>
        </w:rPr>
        <w:t xml:space="preserve"> </w:t>
      </w:r>
      <w:r w:rsidR="005330E1" w:rsidRPr="00432955">
        <w:rPr>
          <w:color w:val="auto"/>
          <w:sz w:val="28"/>
        </w:rPr>
        <w:t>Татарстан,</w:t>
      </w:r>
      <w:r w:rsidR="005330E1" w:rsidRPr="00432955">
        <w:rPr>
          <w:color w:val="auto"/>
          <w:spacing w:val="1"/>
          <w:sz w:val="28"/>
        </w:rPr>
        <w:t xml:space="preserve"> </w:t>
      </w:r>
      <w:r w:rsidR="005330E1" w:rsidRPr="00432955">
        <w:rPr>
          <w:color w:val="auto"/>
          <w:sz w:val="28"/>
        </w:rPr>
        <w:t>а</w:t>
      </w:r>
      <w:r w:rsidR="005330E1" w:rsidRPr="00432955">
        <w:rPr>
          <w:color w:val="auto"/>
          <w:spacing w:val="1"/>
          <w:sz w:val="28"/>
        </w:rPr>
        <w:t xml:space="preserve"> </w:t>
      </w:r>
      <w:r w:rsidR="005330E1" w:rsidRPr="00432955">
        <w:rPr>
          <w:color w:val="auto"/>
          <w:sz w:val="28"/>
        </w:rPr>
        <w:t>также</w:t>
      </w:r>
      <w:r w:rsidR="005330E1" w:rsidRPr="00432955">
        <w:rPr>
          <w:color w:val="auto"/>
          <w:spacing w:val="1"/>
          <w:sz w:val="28"/>
        </w:rPr>
        <w:t xml:space="preserve"> </w:t>
      </w:r>
      <w:r w:rsidR="005330E1" w:rsidRPr="00432955">
        <w:rPr>
          <w:color w:val="auto"/>
          <w:sz w:val="28"/>
        </w:rPr>
        <w:t>образовательных организаций и организаций, осуществляющих подготовку</w:t>
      </w:r>
      <w:r w:rsidR="005330E1" w:rsidRPr="00432955">
        <w:rPr>
          <w:color w:val="auto"/>
          <w:spacing w:val="1"/>
          <w:sz w:val="28"/>
        </w:rPr>
        <w:t xml:space="preserve"> </w:t>
      </w:r>
      <w:r w:rsidR="005330E1" w:rsidRPr="00432955">
        <w:rPr>
          <w:color w:val="auto"/>
          <w:sz w:val="28"/>
        </w:rPr>
        <w:t>спортивного</w:t>
      </w:r>
      <w:r w:rsidR="005330E1" w:rsidRPr="00432955">
        <w:rPr>
          <w:color w:val="auto"/>
          <w:spacing w:val="1"/>
          <w:sz w:val="28"/>
        </w:rPr>
        <w:t xml:space="preserve"> </w:t>
      </w:r>
      <w:r w:rsidR="005330E1" w:rsidRPr="00432955">
        <w:rPr>
          <w:color w:val="auto"/>
          <w:sz w:val="28"/>
        </w:rPr>
        <w:t>резерва,</w:t>
      </w:r>
      <w:r w:rsidR="005330E1" w:rsidRPr="00432955">
        <w:rPr>
          <w:color w:val="auto"/>
          <w:spacing w:val="1"/>
          <w:sz w:val="28"/>
        </w:rPr>
        <w:t xml:space="preserve"> </w:t>
      </w:r>
      <w:r w:rsidR="005330E1" w:rsidRPr="00432955">
        <w:rPr>
          <w:color w:val="auto"/>
          <w:sz w:val="28"/>
        </w:rPr>
        <w:t>муниципальных</w:t>
      </w:r>
      <w:r w:rsidR="005330E1" w:rsidRPr="00432955">
        <w:rPr>
          <w:color w:val="auto"/>
          <w:spacing w:val="1"/>
          <w:sz w:val="28"/>
        </w:rPr>
        <w:t xml:space="preserve"> </w:t>
      </w:r>
      <w:r w:rsidR="005330E1" w:rsidRPr="00432955">
        <w:rPr>
          <w:color w:val="auto"/>
          <w:sz w:val="28"/>
        </w:rPr>
        <w:t>районов</w:t>
      </w:r>
      <w:r w:rsidR="005330E1" w:rsidRPr="00432955">
        <w:rPr>
          <w:color w:val="auto"/>
          <w:spacing w:val="1"/>
          <w:sz w:val="28"/>
        </w:rPr>
        <w:t xml:space="preserve"> </w:t>
      </w:r>
      <w:r w:rsidR="005330E1" w:rsidRPr="00432955">
        <w:rPr>
          <w:color w:val="auto"/>
          <w:sz w:val="28"/>
        </w:rPr>
        <w:t>и</w:t>
      </w:r>
      <w:r w:rsidR="005330E1" w:rsidRPr="00432955">
        <w:rPr>
          <w:color w:val="auto"/>
          <w:spacing w:val="1"/>
          <w:sz w:val="28"/>
        </w:rPr>
        <w:t xml:space="preserve"> </w:t>
      </w:r>
      <w:r w:rsidR="005330E1" w:rsidRPr="00432955">
        <w:rPr>
          <w:color w:val="auto"/>
          <w:sz w:val="28"/>
        </w:rPr>
        <w:t>городских</w:t>
      </w:r>
      <w:r w:rsidR="005330E1" w:rsidRPr="00432955">
        <w:rPr>
          <w:color w:val="auto"/>
          <w:spacing w:val="1"/>
          <w:sz w:val="28"/>
        </w:rPr>
        <w:t xml:space="preserve"> </w:t>
      </w:r>
      <w:r w:rsidR="005330E1" w:rsidRPr="00432955">
        <w:rPr>
          <w:color w:val="auto"/>
          <w:sz w:val="28"/>
        </w:rPr>
        <w:t>округов</w:t>
      </w:r>
      <w:r w:rsidR="005330E1" w:rsidRPr="00432955">
        <w:rPr>
          <w:color w:val="auto"/>
          <w:spacing w:val="1"/>
          <w:sz w:val="28"/>
        </w:rPr>
        <w:t xml:space="preserve"> </w:t>
      </w:r>
      <w:r w:rsidR="005330E1" w:rsidRPr="00432955">
        <w:rPr>
          <w:color w:val="auto"/>
          <w:sz w:val="28"/>
        </w:rPr>
        <w:t>Республики</w:t>
      </w:r>
      <w:r w:rsidR="005330E1" w:rsidRPr="00432955">
        <w:rPr>
          <w:color w:val="auto"/>
          <w:spacing w:val="1"/>
          <w:sz w:val="28"/>
        </w:rPr>
        <w:t xml:space="preserve"> </w:t>
      </w:r>
      <w:r w:rsidR="005330E1" w:rsidRPr="00432955">
        <w:rPr>
          <w:color w:val="auto"/>
          <w:sz w:val="28"/>
        </w:rPr>
        <w:t>Татарстан»,</w:t>
      </w:r>
      <w:r w:rsidR="005330E1" w:rsidRPr="00432955">
        <w:rPr>
          <w:color w:val="auto"/>
          <w:spacing w:val="1"/>
          <w:sz w:val="28"/>
        </w:rPr>
        <w:t xml:space="preserve"> </w:t>
      </w:r>
      <w:r w:rsidR="005330E1" w:rsidRPr="00432955">
        <w:rPr>
          <w:color w:val="auto"/>
          <w:sz w:val="28"/>
        </w:rPr>
        <w:t>с</w:t>
      </w:r>
      <w:r w:rsidR="005330E1" w:rsidRPr="00432955">
        <w:rPr>
          <w:color w:val="auto"/>
          <w:spacing w:val="1"/>
          <w:sz w:val="28"/>
        </w:rPr>
        <w:t xml:space="preserve"> </w:t>
      </w:r>
      <w:r w:rsidR="005330E1" w:rsidRPr="00432955">
        <w:rPr>
          <w:color w:val="auto"/>
          <w:sz w:val="28"/>
        </w:rPr>
        <w:t>сохранением</w:t>
      </w:r>
      <w:r w:rsidR="005330E1" w:rsidRPr="00432955">
        <w:rPr>
          <w:color w:val="auto"/>
          <w:spacing w:val="1"/>
          <w:sz w:val="28"/>
        </w:rPr>
        <w:t xml:space="preserve"> </w:t>
      </w:r>
      <w:r w:rsidR="005330E1" w:rsidRPr="00432955">
        <w:rPr>
          <w:color w:val="auto"/>
          <w:sz w:val="28"/>
        </w:rPr>
        <w:t>за</w:t>
      </w:r>
      <w:r w:rsidR="005330E1" w:rsidRPr="00432955">
        <w:rPr>
          <w:color w:val="auto"/>
          <w:spacing w:val="1"/>
          <w:sz w:val="28"/>
        </w:rPr>
        <w:t xml:space="preserve"> </w:t>
      </w:r>
      <w:r w:rsidR="005330E1" w:rsidRPr="00432955">
        <w:rPr>
          <w:color w:val="auto"/>
          <w:sz w:val="28"/>
        </w:rPr>
        <w:t>работниками</w:t>
      </w:r>
      <w:r w:rsidR="005330E1" w:rsidRPr="00432955">
        <w:rPr>
          <w:color w:val="auto"/>
          <w:spacing w:val="1"/>
          <w:sz w:val="28"/>
        </w:rPr>
        <w:t xml:space="preserve"> </w:t>
      </w:r>
      <w:r w:rsidR="005330E1" w:rsidRPr="00432955">
        <w:rPr>
          <w:color w:val="auto"/>
          <w:sz w:val="28"/>
        </w:rPr>
        <w:t>места</w:t>
      </w:r>
      <w:r w:rsidR="005330E1" w:rsidRPr="00432955">
        <w:rPr>
          <w:color w:val="auto"/>
          <w:spacing w:val="1"/>
          <w:sz w:val="28"/>
        </w:rPr>
        <w:t xml:space="preserve"> </w:t>
      </w:r>
      <w:r w:rsidR="005330E1" w:rsidRPr="00432955">
        <w:rPr>
          <w:color w:val="auto"/>
          <w:sz w:val="28"/>
        </w:rPr>
        <w:t>работы</w:t>
      </w:r>
      <w:r w:rsidR="005330E1" w:rsidRPr="00432955">
        <w:rPr>
          <w:color w:val="auto"/>
          <w:spacing w:val="1"/>
          <w:sz w:val="28"/>
        </w:rPr>
        <w:t xml:space="preserve"> </w:t>
      </w:r>
      <w:r w:rsidR="005330E1" w:rsidRPr="00432955">
        <w:rPr>
          <w:color w:val="auto"/>
          <w:sz w:val="28"/>
        </w:rPr>
        <w:t>(должности)</w:t>
      </w:r>
      <w:r w:rsidR="005330E1" w:rsidRPr="00432955">
        <w:rPr>
          <w:color w:val="auto"/>
          <w:spacing w:val="-2"/>
          <w:sz w:val="28"/>
        </w:rPr>
        <w:t xml:space="preserve"> </w:t>
      </w:r>
      <w:r w:rsidR="005330E1" w:rsidRPr="00432955">
        <w:rPr>
          <w:color w:val="auto"/>
          <w:sz w:val="28"/>
        </w:rPr>
        <w:t>и среднего заработка</w:t>
      </w:r>
      <w:r w:rsidR="005330E1" w:rsidRPr="00432955">
        <w:rPr>
          <w:color w:val="auto"/>
          <w:spacing w:val="1"/>
          <w:sz w:val="28"/>
        </w:rPr>
        <w:t xml:space="preserve"> </w:t>
      </w:r>
      <w:r w:rsidR="005330E1" w:rsidRPr="00432955">
        <w:rPr>
          <w:color w:val="auto"/>
          <w:sz w:val="28"/>
        </w:rPr>
        <w:t>на</w:t>
      </w:r>
      <w:r w:rsidR="005330E1" w:rsidRPr="00432955">
        <w:rPr>
          <w:color w:val="auto"/>
          <w:spacing w:val="1"/>
          <w:sz w:val="28"/>
        </w:rPr>
        <w:t xml:space="preserve"> </w:t>
      </w:r>
      <w:r w:rsidR="005330E1" w:rsidRPr="00432955">
        <w:rPr>
          <w:color w:val="auto"/>
          <w:sz w:val="28"/>
        </w:rPr>
        <w:t>время</w:t>
      </w:r>
      <w:r w:rsidR="005330E1" w:rsidRPr="00432955">
        <w:rPr>
          <w:color w:val="auto"/>
          <w:spacing w:val="1"/>
          <w:sz w:val="28"/>
        </w:rPr>
        <w:t xml:space="preserve"> </w:t>
      </w:r>
      <w:r w:rsidR="005330E1" w:rsidRPr="00432955">
        <w:rPr>
          <w:color w:val="auto"/>
          <w:sz w:val="28"/>
        </w:rPr>
        <w:t>их</w:t>
      </w:r>
      <w:r w:rsidR="005330E1" w:rsidRPr="00432955">
        <w:rPr>
          <w:color w:val="auto"/>
          <w:spacing w:val="-5"/>
          <w:sz w:val="28"/>
        </w:rPr>
        <w:t xml:space="preserve"> </w:t>
      </w:r>
      <w:r w:rsidR="005330E1" w:rsidRPr="00432955">
        <w:rPr>
          <w:color w:val="auto"/>
          <w:sz w:val="28"/>
        </w:rPr>
        <w:t>прохождения.</w:t>
      </w:r>
    </w:p>
    <w:p w:rsidR="00F366B9" w:rsidRPr="00432955" w:rsidRDefault="00864912" w:rsidP="005330E1">
      <w:pPr>
        <w:ind w:firstLine="709"/>
        <w:jc w:val="both"/>
        <w:rPr>
          <w:color w:val="auto"/>
          <w:sz w:val="28"/>
        </w:rPr>
      </w:pPr>
      <w:r w:rsidRPr="00432955">
        <w:rPr>
          <w:color w:val="auto"/>
          <w:sz w:val="28"/>
        </w:rPr>
        <w:t xml:space="preserve">8.2.15. Обеспечивает обязательное психиатрическое освидетельствование работников </w:t>
      </w:r>
      <w:proofErr w:type="gramStart"/>
      <w:r w:rsidRPr="00432955">
        <w:rPr>
          <w:color w:val="auto"/>
          <w:sz w:val="28"/>
        </w:rPr>
        <w:t xml:space="preserve">в </w:t>
      </w:r>
      <w:r w:rsidR="005330E1" w:rsidRPr="00432955">
        <w:rPr>
          <w:color w:val="auto"/>
          <w:sz w:val="28"/>
        </w:rPr>
        <w:t xml:space="preserve"> соответствии</w:t>
      </w:r>
      <w:proofErr w:type="gramEnd"/>
      <w:r w:rsidR="005330E1" w:rsidRPr="00432955">
        <w:rPr>
          <w:color w:val="auto"/>
          <w:sz w:val="28"/>
        </w:rPr>
        <w:t xml:space="preserve"> с Приказом Министерства здравоохранения Российской Федерации от 20.05.2022 №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rsidR="00F366B9" w:rsidRDefault="00864912">
      <w:pPr>
        <w:pStyle w:val="aff0"/>
        <w:spacing w:after="0" w:line="240" w:lineRule="auto"/>
        <w:ind w:left="0" w:firstLine="709"/>
        <w:jc w:val="both"/>
        <w:rPr>
          <w:sz w:val="28"/>
        </w:rPr>
      </w:pPr>
      <w:r w:rsidRPr="00432955">
        <w:rPr>
          <w:color w:val="auto"/>
          <w:sz w:val="28"/>
        </w:rPr>
        <w:t>8.2.16.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w:t>
      </w:r>
      <w:r>
        <w:rPr>
          <w:sz w:val="28"/>
        </w:rPr>
        <w:t xml:space="preserve">. </w:t>
      </w:r>
    </w:p>
    <w:p w:rsidR="00F366B9" w:rsidRDefault="00864912">
      <w:pPr>
        <w:pStyle w:val="a3"/>
        <w:spacing w:after="0"/>
        <w:ind w:left="0"/>
        <w:jc w:val="both"/>
        <w:rPr>
          <w:sz w:val="28"/>
        </w:rPr>
      </w:pPr>
      <w:r>
        <w:rPr>
          <w:sz w:val="28"/>
        </w:rPr>
        <w:tab/>
        <w:t>8.2.17.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5330E1" w:rsidRPr="00432955" w:rsidRDefault="00864912" w:rsidP="005330E1">
      <w:pPr>
        <w:pStyle w:val="aff0"/>
        <w:spacing w:after="0" w:line="240" w:lineRule="auto"/>
        <w:ind w:left="0" w:firstLine="720"/>
        <w:jc w:val="both"/>
        <w:rPr>
          <w:color w:val="auto"/>
          <w:sz w:val="28"/>
        </w:rPr>
      </w:pPr>
      <w:r>
        <w:rPr>
          <w:sz w:val="28"/>
        </w:rPr>
        <w:t xml:space="preserve">8.2.18.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w:t>
      </w:r>
      <w:proofErr w:type="spellStart"/>
      <w:r>
        <w:rPr>
          <w:sz w:val="28"/>
        </w:rPr>
        <w:t>ст.ст</w:t>
      </w:r>
      <w:proofErr w:type="spellEnd"/>
      <w:r>
        <w:rPr>
          <w:sz w:val="28"/>
        </w:rPr>
        <w:t xml:space="preserve">. 92, 117 и 147 ТК РФ, сохранение за работником установленных уровней гарантий и компенсаций за работу во вредных и (или) опасных условиях труда до улучшения условий труда, </w:t>
      </w:r>
      <w:r w:rsidRPr="00432955">
        <w:rPr>
          <w:color w:val="auto"/>
          <w:sz w:val="28"/>
        </w:rPr>
        <w:t>подтвержденного результатами специальной оценки условий труда.</w:t>
      </w:r>
    </w:p>
    <w:p w:rsidR="005330E1" w:rsidRPr="00432955" w:rsidRDefault="00864912" w:rsidP="005330E1">
      <w:pPr>
        <w:pStyle w:val="aff0"/>
        <w:spacing w:after="0" w:line="240" w:lineRule="auto"/>
        <w:ind w:left="0" w:firstLine="720"/>
        <w:jc w:val="both"/>
        <w:rPr>
          <w:color w:val="auto"/>
          <w:sz w:val="28"/>
        </w:rPr>
      </w:pPr>
      <w:r w:rsidRPr="00432955">
        <w:rPr>
          <w:color w:val="auto"/>
          <w:sz w:val="28"/>
        </w:rPr>
        <w:t xml:space="preserve">8.2.19. Обеспечивает </w:t>
      </w:r>
      <w:proofErr w:type="gramStart"/>
      <w:r w:rsidRPr="00432955">
        <w:rPr>
          <w:color w:val="auto"/>
          <w:sz w:val="28"/>
        </w:rPr>
        <w:t>работник</w:t>
      </w:r>
      <w:r w:rsidR="005330E1" w:rsidRPr="00432955">
        <w:rPr>
          <w:color w:val="auto"/>
          <w:sz w:val="28"/>
        </w:rPr>
        <w:t>ов  образовательной</w:t>
      </w:r>
      <w:proofErr w:type="gramEnd"/>
      <w:r w:rsidR="005330E1" w:rsidRPr="00432955">
        <w:rPr>
          <w:color w:val="auto"/>
          <w:sz w:val="28"/>
        </w:rPr>
        <w:t xml:space="preserve"> организации сертифицированными средствами индивидуальной защиты и смывающими средствами в порядке, определенном Правилами обеспечения работников средствами индивидуальной защиты и смывающими средствами, утвержденными приказом Министерства труда и социальной защиты Российской Федерации от 29.10.2021 № 766 «Об утверждении Правил обеспечения работников средствами индивидуальной защиты и смывающими средствами».</w:t>
      </w:r>
    </w:p>
    <w:p w:rsidR="005330E1" w:rsidRPr="00432955" w:rsidRDefault="005330E1" w:rsidP="005330E1">
      <w:pPr>
        <w:pStyle w:val="aff0"/>
        <w:spacing w:after="0" w:line="240" w:lineRule="auto"/>
        <w:ind w:left="0" w:firstLine="720"/>
        <w:jc w:val="both"/>
        <w:rPr>
          <w:color w:val="auto"/>
          <w:sz w:val="28"/>
        </w:rPr>
      </w:pPr>
      <w:r w:rsidRPr="00432955">
        <w:rPr>
          <w:color w:val="auto"/>
          <w:sz w:val="28"/>
        </w:rPr>
        <w:t>Нормы обеспечения работников средствами индивидуальной защиты и смывающими средствами, определяемые работодателем, не должны быть ниже установленных Единых типовых норм, утвержденных приказом Министерства труда и социальной защиты Российской Федерации от 29.10.2021 № 767н «Об утверждении Единых типовых норм выдачи средств индивидуальной защиты и смывающих средств».</w:t>
      </w:r>
    </w:p>
    <w:p w:rsidR="00F366B9" w:rsidRPr="005330E1" w:rsidRDefault="00864912" w:rsidP="005330E1">
      <w:pPr>
        <w:pStyle w:val="aff0"/>
        <w:spacing w:after="0" w:line="240" w:lineRule="auto"/>
        <w:ind w:left="0" w:firstLine="720"/>
        <w:jc w:val="both"/>
        <w:rPr>
          <w:rStyle w:val="40"/>
          <w:b w:val="0"/>
          <w:sz w:val="28"/>
        </w:rPr>
      </w:pPr>
      <w:r w:rsidRPr="00432955">
        <w:rPr>
          <w:color w:val="auto"/>
          <w:sz w:val="28"/>
        </w:rPr>
        <w:t xml:space="preserve">8.2.20.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w:t>
      </w:r>
      <w:r w:rsidRPr="00432955">
        <w:rPr>
          <w:color w:val="auto"/>
          <w:sz w:val="28"/>
        </w:rPr>
        <w:lastRenderedPageBreak/>
        <w:t>развития Российской Федерации от 17.12.2010 № 1122н «Об утверждении типовых норм бесплатной выдачи работникам</w:t>
      </w:r>
      <w:r>
        <w:rPr>
          <w:sz w:val="28"/>
        </w:rPr>
        <w:t xml:space="preserve">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F366B9" w:rsidRPr="005330E1" w:rsidRDefault="00864912" w:rsidP="005330E1">
      <w:pPr>
        <w:pStyle w:val="aff0"/>
        <w:spacing w:after="0" w:line="240" w:lineRule="auto"/>
        <w:ind w:left="0" w:firstLine="720"/>
        <w:jc w:val="both"/>
        <w:rPr>
          <w:sz w:val="28"/>
        </w:rPr>
      </w:pPr>
      <w:r>
        <w:rPr>
          <w:sz w:val="28"/>
        </w:rPr>
        <w:t>8.2.21.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366B9" w:rsidRDefault="00864912">
      <w:pPr>
        <w:pStyle w:val="a3"/>
        <w:spacing w:after="0"/>
        <w:ind w:left="0"/>
        <w:jc w:val="both"/>
        <w:rPr>
          <w:sz w:val="28"/>
        </w:rPr>
      </w:pPr>
      <w:r>
        <w:rPr>
          <w:sz w:val="28"/>
        </w:rPr>
        <w:tab/>
        <w:t>8.3. Выборный орган первичной профсоюзной организации обязуется:</w:t>
      </w:r>
    </w:p>
    <w:p w:rsidR="00F366B9" w:rsidRDefault="00864912">
      <w:pPr>
        <w:ind w:firstLine="709"/>
        <w:jc w:val="both"/>
        <w:rPr>
          <w:sz w:val="28"/>
        </w:rPr>
      </w:pPr>
      <w:r>
        <w:rPr>
          <w:sz w:val="28"/>
        </w:rPr>
        <w:t xml:space="preserve">8.3.1. 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F366B9" w:rsidRDefault="00864912">
      <w:pPr>
        <w:ind w:firstLine="709"/>
        <w:jc w:val="both"/>
        <w:rPr>
          <w:sz w:val="28"/>
        </w:rPr>
      </w:pPr>
      <w:r>
        <w:rPr>
          <w:sz w:val="28"/>
        </w:rPr>
        <w:t xml:space="preserve">8.3.2. 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F366B9" w:rsidRDefault="00864912">
      <w:pPr>
        <w:ind w:firstLine="567"/>
        <w:jc w:val="both"/>
        <w:rPr>
          <w:sz w:val="28"/>
        </w:rPr>
      </w:pPr>
      <w:r>
        <w:rPr>
          <w:sz w:val="28"/>
        </w:rPr>
        <w:t xml:space="preserve">8.3.3. 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F366B9" w:rsidRDefault="00864912">
      <w:pPr>
        <w:ind w:firstLine="567"/>
        <w:jc w:val="both"/>
        <w:rPr>
          <w:sz w:val="28"/>
        </w:rPr>
      </w:pPr>
      <w:r>
        <w:rPr>
          <w:sz w:val="28"/>
        </w:rPr>
        <w:t>8.3.4. Обеспечивать участие представителей выборного органа первичной профсоюзной организации в комиссиях:</w:t>
      </w:r>
    </w:p>
    <w:p w:rsidR="00F366B9" w:rsidRDefault="00864912">
      <w:pPr>
        <w:ind w:firstLine="567"/>
        <w:jc w:val="both"/>
        <w:rPr>
          <w:sz w:val="28"/>
        </w:rPr>
      </w:pPr>
      <w:r>
        <w:rPr>
          <w:sz w:val="28"/>
        </w:rPr>
        <w:t xml:space="preserve">- по охране труда; </w:t>
      </w:r>
    </w:p>
    <w:p w:rsidR="00F366B9" w:rsidRDefault="00864912">
      <w:pPr>
        <w:ind w:firstLine="567"/>
        <w:jc w:val="both"/>
        <w:rPr>
          <w:sz w:val="28"/>
        </w:rPr>
      </w:pPr>
      <w:r>
        <w:rPr>
          <w:sz w:val="28"/>
        </w:rPr>
        <w:t>- по проведению специальной оценки условий труда;</w:t>
      </w:r>
    </w:p>
    <w:p w:rsidR="00F366B9" w:rsidRDefault="00864912">
      <w:pPr>
        <w:ind w:firstLine="567"/>
        <w:jc w:val="both"/>
        <w:rPr>
          <w:sz w:val="28"/>
        </w:rPr>
      </w:pPr>
      <w:r>
        <w:rPr>
          <w:sz w:val="28"/>
        </w:rPr>
        <w:t>- по организации и проведению обязательных медицинских осмотров;</w:t>
      </w:r>
    </w:p>
    <w:p w:rsidR="00F366B9" w:rsidRDefault="00864912">
      <w:pPr>
        <w:ind w:firstLine="567"/>
        <w:jc w:val="both"/>
        <w:rPr>
          <w:sz w:val="28"/>
        </w:rPr>
      </w:pPr>
      <w:r>
        <w:rPr>
          <w:sz w:val="28"/>
        </w:rPr>
        <w:t xml:space="preserve">- по расследованию несчастных случаев на производстве; </w:t>
      </w:r>
    </w:p>
    <w:p w:rsidR="00F366B9" w:rsidRDefault="00864912">
      <w:pPr>
        <w:ind w:firstLine="567"/>
        <w:jc w:val="both"/>
        <w:rPr>
          <w:sz w:val="28"/>
        </w:rPr>
      </w:pPr>
      <w:r>
        <w:rPr>
          <w:sz w:val="28"/>
        </w:rPr>
        <w:t xml:space="preserve">- по приемке учебных помещений, спортивных залов, площадок и других объектов к началу учебного года. </w:t>
      </w:r>
    </w:p>
    <w:p w:rsidR="00F366B9" w:rsidRDefault="00864912">
      <w:pPr>
        <w:ind w:firstLine="567"/>
        <w:jc w:val="both"/>
        <w:rPr>
          <w:sz w:val="28"/>
        </w:rPr>
      </w:pPr>
      <w:r>
        <w:rPr>
          <w:sz w:val="28"/>
        </w:rPr>
        <w:t xml:space="preserve">8.3.5. Оказывать методическую и консультативную помощь по вопросам осуществления общественного контроля за состоянием охраны труда </w:t>
      </w:r>
      <w:proofErr w:type="gramStart"/>
      <w:r>
        <w:rPr>
          <w:sz w:val="28"/>
        </w:rPr>
        <w:t>в  образовательной</w:t>
      </w:r>
      <w:proofErr w:type="gramEnd"/>
      <w:r>
        <w:rPr>
          <w:sz w:val="28"/>
        </w:rPr>
        <w:t xml:space="preserve"> организации.</w:t>
      </w:r>
    </w:p>
    <w:p w:rsidR="00F366B9" w:rsidRDefault="00864912">
      <w:pPr>
        <w:ind w:firstLine="567"/>
        <w:jc w:val="both"/>
        <w:rPr>
          <w:sz w:val="28"/>
        </w:rPr>
      </w:pPr>
      <w:r>
        <w:rPr>
          <w:sz w:val="28"/>
        </w:rPr>
        <w:t>8.3.6. 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F366B9" w:rsidRDefault="00864912">
      <w:pPr>
        <w:ind w:firstLine="567"/>
        <w:jc w:val="both"/>
        <w:rPr>
          <w:sz w:val="28"/>
        </w:rPr>
      </w:pPr>
      <w:r>
        <w:rPr>
          <w:sz w:val="28"/>
        </w:rPr>
        <w:t>8.3.7. 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F366B9" w:rsidRDefault="00864912">
      <w:pPr>
        <w:ind w:firstLine="567"/>
        <w:jc w:val="both"/>
        <w:rPr>
          <w:sz w:val="28"/>
        </w:rPr>
      </w:pPr>
      <w:r>
        <w:rPr>
          <w:sz w:val="28"/>
        </w:rPr>
        <w:t>Обращаться к работодателю с предложением о привлечении к ответственности лиц, допустивших нарушения требований охраны труда.</w:t>
      </w:r>
    </w:p>
    <w:p w:rsidR="00F366B9" w:rsidRDefault="00864912">
      <w:pPr>
        <w:ind w:firstLine="567"/>
        <w:jc w:val="both"/>
        <w:rPr>
          <w:sz w:val="28"/>
        </w:rPr>
      </w:pPr>
      <w:r>
        <w:rPr>
          <w:sz w:val="28"/>
        </w:rPr>
        <w:t>8.3.8. 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F366B9" w:rsidRDefault="00864912">
      <w:pPr>
        <w:ind w:firstLine="567"/>
        <w:jc w:val="both"/>
        <w:rPr>
          <w:sz w:val="28"/>
        </w:rPr>
      </w:pPr>
      <w:r>
        <w:rPr>
          <w:sz w:val="28"/>
        </w:rPr>
        <w:lastRenderedPageBreak/>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F366B9" w:rsidRDefault="00864912">
      <w:pPr>
        <w:ind w:firstLine="709"/>
        <w:jc w:val="both"/>
        <w:rPr>
          <w:b/>
          <w:sz w:val="28"/>
        </w:rPr>
      </w:pPr>
      <w:r>
        <w:rPr>
          <w:sz w:val="28"/>
        </w:rPr>
        <w:t>8.4.</w:t>
      </w:r>
      <w:r>
        <w:rPr>
          <w:b/>
          <w:sz w:val="28"/>
        </w:rPr>
        <w:t xml:space="preserve"> Работники обязуются:</w:t>
      </w:r>
    </w:p>
    <w:p w:rsidR="00F366B9" w:rsidRDefault="00864912">
      <w:pPr>
        <w:ind w:firstLine="709"/>
        <w:jc w:val="both"/>
        <w:rPr>
          <w:sz w:val="28"/>
        </w:rPr>
      </w:pPr>
      <w:r>
        <w:rPr>
          <w:sz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F366B9" w:rsidRDefault="00864912">
      <w:pPr>
        <w:ind w:firstLine="709"/>
        <w:jc w:val="both"/>
        <w:rPr>
          <w:sz w:val="28"/>
        </w:rPr>
      </w:pPr>
      <w:r>
        <w:rPr>
          <w:sz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F366B9" w:rsidRDefault="00864912">
      <w:pPr>
        <w:ind w:firstLine="709"/>
        <w:jc w:val="both"/>
        <w:rPr>
          <w:sz w:val="28"/>
        </w:rPr>
      </w:pPr>
      <w:r>
        <w:rPr>
          <w:sz w:val="28"/>
        </w:rPr>
        <w:t>8.4.3. Проходить обязательные предварительные и периодические медицинские осмотры 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F366B9" w:rsidRDefault="00864912">
      <w:pPr>
        <w:ind w:firstLine="709"/>
        <w:jc w:val="both"/>
        <w:rPr>
          <w:sz w:val="28"/>
        </w:rPr>
      </w:pPr>
      <w:r>
        <w:rPr>
          <w:sz w:val="28"/>
        </w:rPr>
        <w:t>8.4.4. Правильно применять средства индивидуальной и коллективной защиты.</w:t>
      </w:r>
    </w:p>
    <w:p w:rsidR="00F366B9" w:rsidRDefault="00864912">
      <w:pPr>
        <w:ind w:firstLine="709"/>
        <w:jc w:val="both"/>
        <w:rPr>
          <w:sz w:val="28"/>
        </w:rPr>
      </w:pPr>
      <w:r>
        <w:rPr>
          <w:sz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F366B9" w:rsidRDefault="00864912">
      <w:pPr>
        <w:pStyle w:val="af5"/>
        <w:ind w:firstLine="567"/>
        <w:jc w:val="both"/>
        <w:rPr>
          <w:b/>
          <w:sz w:val="28"/>
        </w:rPr>
      </w:pPr>
      <w:r>
        <w:rPr>
          <w:sz w:val="28"/>
        </w:rPr>
        <w:t>8.5.</w:t>
      </w:r>
      <w:r>
        <w:rPr>
          <w:b/>
          <w:sz w:val="28"/>
        </w:rPr>
        <w:t xml:space="preserve"> Стороны совместно:</w:t>
      </w:r>
    </w:p>
    <w:p w:rsidR="00F366B9" w:rsidRDefault="00864912">
      <w:pPr>
        <w:pStyle w:val="af5"/>
        <w:ind w:firstLine="567"/>
        <w:jc w:val="both"/>
        <w:rPr>
          <w:sz w:val="28"/>
        </w:rPr>
      </w:pPr>
      <w:r>
        <w:rPr>
          <w:sz w:val="28"/>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F366B9" w:rsidRDefault="00864912">
      <w:pPr>
        <w:pStyle w:val="af5"/>
        <w:ind w:firstLine="567"/>
        <w:jc w:val="both"/>
        <w:rPr>
          <w:sz w:val="28"/>
        </w:rPr>
      </w:pPr>
      <w:r>
        <w:rPr>
          <w:sz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F366B9" w:rsidRDefault="00864912">
      <w:pPr>
        <w:pStyle w:val="af5"/>
        <w:ind w:firstLine="567"/>
        <w:jc w:val="both"/>
        <w:rPr>
          <w:sz w:val="28"/>
        </w:rPr>
      </w:pPr>
      <w:r>
        <w:rPr>
          <w:sz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F366B9" w:rsidRDefault="00864912">
      <w:pPr>
        <w:pStyle w:val="a3"/>
        <w:spacing w:after="0"/>
        <w:ind w:left="0"/>
        <w:jc w:val="both"/>
        <w:rPr>
          <w:b/>
          <w:sz w:val="28"/>
        </w:rPr>
      </w:pPr>
      <w:r>
        <w:rPr>
          <w:b/>
          <w:sz w:val="28"/>
        </w:rPr>
        <w:tab/>
      </w:r>
    </w:p>
    <w:p w:rsidR="00F366B9" w:rsidRDefault="00864912">
      <w:pPr>
        <w:pStyle w:val="a3"/>
        <w:spacing w:after="0"/>
        <w:ind w:left="0"/>
        <w:jc w:val="center"/>
        <w:rPr>
          <w:b/>
          <w:sz w:val="28"/>
        </w:rPr>
      </w:pPr>
      <w:r>
        <w:rPr>
          <w:b/>
          <w:sz w:val="28"/>
        </w:rPr>
        <w:t>IX. СОЦИАЛЬНЫЕ ГАРАНТИИ, ЛЬГОТЫ</w:t>
      </w:r>
    </w:p>
    <w:p w:rsidR="00F366B9" w:rsidRDefault="00F366B9">
      <w:pPr>
        <w:pStyle w:val="a3"/>
        <w:spacing w:after="0"/>
        <w:ind w:left="0"/>
        <w:jc w:val="center"/>
        <w:rPr>
          <w:b/>
          <w:sz w:val="16"/>
        </w:rPr>
      </w:pPr>
    </w:p>
    <w:p w:rsidR="00F366B9" w:rsidRPr="00432955" w:rsidRDefault="00864912">
      <w:pPr>
        <w:pStyle w:val="aff0"/>
        <w:spacing w:after="0" w:line="240" w:lineRule="auto"/>
        <w:ind w:left="0" w:firstLine="720"/>
        <w:jc w:val="both"/>
        <w:rPr>
          <w:color w:val="auto"/>
          <w:sz w:val="28"/>
        </w:rPr>
      </w:pPr>
      <w:r>
        <w:rPr>
          <w:sz w:val="28"/>
        </w:rPr>
        <w:t xml:space="preserve">9.1. В целях социальной защиты работников образовательной организации, реализации Указа Президента Республики Татарстан от 17.11. 2015 № УП-1105 «О развитии социального партнерства в сфере труда в Республике Татарстан», в </w:t>
      </w:r>
      <w:r w:rsidRPr="00432955">
        <w:rPr>
          <w:color w:val="auto"/>
          <w:sz w:val="28"/>
        </w:rPr>
        <w:t xml:space="preserve">пределах фонда оплаты труда, в том числе за счет внебюджетных средств образовательной организации, </w:t>
      </w:r>
      <w:proofErr w:type="gramStart"/>
      <w:r w:rsidRPr="00432955">
        <w:rPr>
          <w:color w:val="auto"/>
          <w:sz w:val="28"/>
        </w:rPr>
        <w:t>стороны  договорились</w:t>
      </w:r>
      <w:proofErr w:type="gramEnd"/>
      <w:r w:rsidRPr="00432955">
        <w:rPr>
          <w:color w:val="auto"/>
          <w:sz w:val="28"/>
        </w:rPr>
        <w:t>:</w:t>
      </w:r>
      <w:r w:rsidRPr="00432955">
        <w:rPr>
          <w:color w:val="auto"/>
          <w:sz w:val="28"/>
        </w:rPr>
        <w:tab/>
      </w:r>
    </w:p>
    <w:p w:rsidR="00F366B9" w:rsidRPr="00432955" w:rsidRDefault="00864912">
      <w:pPr>
        <w:pStyle w:val="aff0"/>
        <w:spacing w:after="0" w:line="240" w:lineRule="auto"/>
        <w:ind w:left="0" w:firstLine="720"/>
        <w:jc w:val="both"/>
        <w:rPr>
          <w:color w:val="auto"/>
          <w:sz w:val="28"/>
        </w:rPr>
      </w:pPr>
      <w:r w:rsidRPr="00432955">
        <w:rPr>
          <w:color w:val="auto"/>
          <w:sz w:val="28"/>
        </w:rPr>
        <w:lastRenderedPageBreak/>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в ближайшие каникулы, полностью оплачиваемые.</w:t>
      </w:r>
    </w:p>
    <w:p w:rsidR="00D771AF" w:rsidRPr="00432955" w:rsidRDefault="00F11C54" w:rsidP="00D771AF">
      <w:pPr>
        <w:pStyle w:val="a3"/>
        <w:jc w:val="both"/>
        <w:rPr>
          <w:color w:val="auto"/>
          <w:sz w:val="28"/>
        </w:rPr>
      </w:pPr>
      <w:r w:rsidRPr="00432955">
        <w:rPr>
          <w:color w:val="auto"/>
          <w:sz w:val="28"/>
        </w:rPr>
        <w:tab/>
        <w:t>9.1.2</w:t>
      </w:r>
      <w:r w:rsidR="00D771AF" w:rsidRPr="00432955">
        <w:rPr>
          <w:color w:val="auto"/>
          <w:sz w:val="28"/>
        </w:rPr>
        <w:t>.</w:t>
      </w:r>
      <w:r w:rsidR="00D771AF" w:rsidRPr="00432955">
        <w:rPr>
          <w:color w:val="auto"/>
          <w:sz w:val="28"/>
        </w:rPr>
        <w:tab/>
        <w:t>Предоставление работникам образования оплачиваемых свободных дней по следующим причинам:</w:t>
      </w:r>
    </w:p>
    <w:p w:rsidR="00D771AF" w:rsidRPr="00432955" w:rsidRDefault="00D771AF" w:rsidP="00D771AF">
      <w:pPr>
        <w:pStyle w:val="a3"/>
        <w:jc w:val="both"/>
        <w:rPr>
          <w:color w:val="auto"/>
          <w:sz w:val="28"/>
        </w:rPr>
      </w:pPr>
      <w:r w:rsidRPr="00432955">
        <w:rPr>
          <w:color w:val="auto"/>
          <w:sz w:val="28"/>
        </w:rPr>
        <w:t>-</w:t>
      </w:r>
      <w:r w:rsidRPr="00432955">
        <w:rPr>
          <w:color w:val="auto"/>
          <w:sz w:val="28"/>
        </w:rPr>
        <w:tab/>
        <w:t>бракосочетание работника - три рабочих дня, на момент наступления данного события;</w:t>
      </w:r>
    </w:p>
    <w:p w:rsidR="00D771AF" w:rsidRPr="00432955" w:rsidRDefault="00D771AF" w:rsidP="00D771AF">
      <w:pPr>
        <w:pStyle w:val="a3"/>
        <w:jc w:val="both"/>
        <w:rPr>
          <w:color w:val="auto"/>
          <w:sz w:val="28"/>
        </w:rPr>
      </w:pPr>
      <w:r w:rsidRPr="00432955">
        <w:rPr>
          <w:color w:val="auto"/>
          <w:sz w:val="28"/>
        </w:rPr>
        <w:t>-</w:t>
      </w:r>
      <w:r w:rsidRPr="00432955">
        <w:rPr>
          <w:color w:val="auto"/>
          <w:sz w:val="28"/>
        </w:rPr>
        <w:tab/>
        <w:t>бракосочетание детей - один рабочий день, на момент наступления данного события;</w:t>
      </w:r>
    </w:p>
    <w:p w:rsidR="00D771AF" w:rsidRPr="00432955" w:rsidRDefault="00D771AF" w:rsidP="00D771AF">
      <w:pPr>
        <w:pStyle w:val="a3"/>
        <w:jc w:val="both"/>
        <w:rPr>
          <w:color w:val="auto"/>
          <w:sz w:val="28"/>
        </w:rPr>
      </w:pPr>
      <w:r w:rsidRPr="00432955">
        <w:rPr>
          <w:color w:val="auto"/>
          <w:sz w:val="28"/>
        </w:rPr>
        <w:t>-</w:t>
      </w:r>
      <w:r w:rsidRPr="00432955">
        <w:rPr>
          <w:color w:val="auto"/>
          <w:sz w:val="28"/>
        </w:rPr>
        <w:tab/>
        <w:t>родителям первоклассников - 1 сентября, День знаний; родителям выпускников в День последнего звонка;</w:t>
      </w:r>
    </w:p>
    <w:p w:rsidR="00D771AF" w:rsidRPr="00432955" w:rsidRDefault="00D771AF" w:rsidP="00D771AF">
      <w:pPr>
        <w:pStyle w:val="a3"/>
        <w:jc w:val="both"/>
        <w:rPr>
          <w:color w:val="auto"/>
          <w:sz w:val="28"/>
        </w:rPr>
      </w:pPr>
      <w:r w:rsidRPr="00432955">
        <w:rPr>
          <w:color w:val="auto"/>
          <w:sz w:val="28"/>
        </w:rPr>
        <w:t>-</w:t>
      </w:r>
      <w:r w:rsidRPr="00432955">
        <w:rPr>
          <w:color w:val="auto"/>
          <w:sz w:val="28"/>
        </w:rPr>
        <w:tab/>
        <w:t>смерть близких родственников (детей, родителей, супруга, супруги, брата, сестры) на организацию похорон и поминок - три рабочих дня;</w:t>
      </w:r>
    </w:p>
    <w:p w:rsidR="00D771AF" w:rsidRPr="00432955" w:rsidRDefault="00D771AF" w:rsidP="00D771AF">
      <w:pPr>
        <w:pStyle w:val="a3"/>
        <w:jc w:val="both"/>
        <w:rPr>
          <w:color w:val="auto"/>
          <w:sz w:val="28"/>
        </w:rPr>
      </w:pPr>
      <w:r w:rsidRPr="00432955">
        <w:rPr>
          <w:color w:val="auto"/>
          <w:sz w:val="28"/>
        </w:rPr>
        <w:t>-</w:t>
      </w:r>
      <w:r w:rsidRPr="00432955">
        <w:rPr>
          <w:color w:val="auto"/>
          <w:sz w:val="28"/>
        </w:rPr>
        <w:tab/>
        <w:t>переезд на новое место жительства при приобретении жилья - два рабочих дня, в дни переезда;</w:t>
      </w:r>
    </w:p>
    <w:p w:rsidR="00D771AF" w:rsidRPr="00432955" w:rsidRDefault="00D771AF" w:rsidP="00D771AF">
      <w:pPr>
        <w:pStyle w:val="a3"/>
        <w:jc w:val="both"/>
        <w:rPr>
          <w:color w:val="auto"/>
          <w:sz w:val="28"/>
        </w:rPr>
      </w:pPr>
      <w:r w:rsidRPr="00432955">
        <w:rPr>
          <w:color w:val="auto"/>
          <w:sz w:val="28"/>
        </w:rPr>
        <w:t>-</w:t>
      </w:r>
      <w:r w:rsidRPr="00432955">
        <w:rPr>
          <w:color w:val="auto"/>
          <w:sz w:val="28"/>
        </w:rPr>
        <w:tab/>
        <w:t>проводы супруга, детей, призванных на военную службу – один рабочий день, в день проводов;</w:t>
      </w:r>
    </w:p>
    <w:p w:rsidR="00D771AF" w:rsidRPr="00432955" w:rsidRDefault="00D771AF" w:rsidP="00D771AF">
      <w:pPr>
        <w:pStyle w:val="a3"/>
        <w:jc w:val="both"/>
        <w:rPr>
          <w:color w:val="auto"/>
          <w:sz w:val="28"/>
        </w:rPr>
      </w:pPr>
      <w:r w:rsidRPr="00432955">
        <w:rPr>
          <w:color w:val="auto"/>
          <w:sz w:val="28"/>
        </w:rPr>
        <w:t>-</w:t>
      </w:r>
      <w:r w:rsidRPr="00432955">
        <w:rPr>
          <w:color w:val="auto"/>
          <w:sz w:val="28"/>
        </w:rPr>
        <w:tab/>
        <w:t>работникам, имеющим родителей в возрасте 80 лет и старше – один день в квартал;</w:t>
      </w:r>
    </w:p>
    <w:p w:rsidR="00D771AF" w:rsidRPr="00432955" w:rsidRDefault="00D771AF" w:rsidP="00D771AF">
      <w:pPr>
        <w:pStyle w:val="a3"/>
        <w:jc w:val="both"/>
        <w:rPr>
          <w:color w:val="auto"/>
          <w:sz w:val="28"/>
        </w:rPr>
      </w:pPr>
      <w:r w:rsidRPr="00432955">
        <w:rPr>
          <w:color w:val="auto"/>
          <w:sz w:val="28"/>
        </w:rPr>
        <w:t>-</w:t>
      </w:r>
      <w:r w:rsidRPr="00432955">
        <w:rPr>
          <w:color w:val="auto"/>
          <w:sz w:val="28"/>
        </w:rPr>
        <w:tab/>
        <w:t>работникам, являющимся участниками боевых действий – один день в квартал;</w:t>
      </w:r>
    </w:p>
    <w:p w:rsidR="00D771AF" w:rsidRPr="00432955" w:rsidRDefault="00D771AF" w:rsidP="00D771AF">
      <w:pPr>
        <w:pStyle w:val="a3"/>
        <w:jc w:val="both"/>
        <w:rPr>
          <w:color w:val="auto"/>
          <w:sz w:val="28"/>
        </w:rPr>
      </w:pPr>
      <w:r w:rsidRPr="00432955">
        <w:rPr>
          <w:color w:val="auto"/>
          <w:sz w:val="28"/>
        </w:rPr>
        <w:t>-</w:t>
      </w:r>
      <w:r w:rsidRPr="00432955">
        <w:rPr>
          <w:color w:val="auto"/>
          <w:sz w:val="28"/>
        </w:rPr>
        <w:tab/>
        <w:t>работникам, имеющим близких родственников (супруг, дети, брат, сестра), которые проходят военную службу и находятся в ежегодном (основном) отпуске – три дня на момент наступления события;</w:t>
      </w:r>
    </w:p>
    <w:p w:rsidR="00D771AF" w:rsidRPr="00432955" w:rsidRDefault="00426D9D" w:rsidP="00D771AF">
      <w:pPr>
        <w:pStyle w:val="a3"/>
        <w:jc w:val="both"/>
        <w:rPr>
          <w:color w:val="auto"/>
          <w:sz w:val="28"/>
        </w:rPr>
      </w:pPr>
      <w:r w:rsidRPr="00432955">
        <w:rPr>
          <w:color w:val="auto"/>
          <w:sz w:val="28"/>
        </w:rPr>
        <w:t>-</w:t>
      </w:r>
      <w:r w:rsidRPr="00432955">
        <w:rPr>
          <w:color w:val="auto"/>
          <w:sz w:val="28"/>
        </w:rPr>
        <w:tab/>
        <w:t>работникам, имеющим</w:t>
      </w:r>
      <w:r w:rsidR="00D771AF" w:rsidRPr="00432955">
        <w:rPr>
          <w:color w:val="auto"/>
          <w:sz w:val="28"/>
        </w:rPr>
        <w:t xml:space="preserve"> близких родственников (детей, родителей, супруга, супруги, брата, сестры) с I или II нерабочей группой инвалидности – один день в квартал;</w:t>
      </w:r>
    </w:p>
    <w:p w:rsidR="00D771AF" w:rsidRPr="00432955" w:rsidRDefault="00D771AF" w:rsidP="00D771AF">
      <w:pPr>
        <w:pStyle w:val="a3"/>
        <w:jc w:val="both"/>
        <w:rPr>
          <w:color w:val="auto"/>
          <w:sz w:val="28"/>
        </w:rPr>
      </w:pPr>
      <w:r w:rsidRPr="00432955">
        <w:rPr>
          <w:color w:val="auto"/>
          <w:sz w:val="28"/>
        </w:rPr>
        <w:t>-</w:t>
      </w:r>
      <w:r w:rsidR="005330E1" w:rsidRPr="00432955">
        <w:rPr>
          <w:color w:val="auto"/>
          <w:sz w:val="28"/>
        </w:rPr>
        <w:t xml:space="preserve">  </w:t>
      </w:r>
      <w:r w:rsidRPr="00432955">
        <w:rPr>
          <w:color w:val="auto"/>
          <w:sz w:val="28"/>
        </w:rPr>
        <w:t>наставникам за участие в реализации персонализированной программы наставничества – три рабочих дня в каникулярное время</w:t>
      </w:r>
      <w:r w:rsidR="00CC6B49" w:rsidRPr="00432955">
        <w:rPr>
          <w:color w:val="auto"/>
          <w:sz w:val="28"/>
        </w:rPr>
        <w:t>;</w:t>
      </w:r>
    </w:p>
    <w:p w:rsidR="00CC6B49" w:rsidRPr="00432955" w:rsidRDefault="00CC6B49" w:rsidP="00D771AF">
      <w:pPr>
        <w:pStyle w:val="a3"/>
        <w:jc w:val="both"/>
        <w:rPr>
          <w:color w:val="auto"/>
          <w:sz w:val="28"/>
        </w:rPr>
      </w:pPr>
      <w:r w:rsidRPr="00432955">
        <w:rPr>
          <w:color w:val="auto"/>
          <w:sz w:val="28"/>
        </w:rPr>
        <w:t xml:space="preserve">- уполномоченным по охране труда </w:t>
      </w:r>
      <w:r w:rsidR="00426D9D" w:rsidRPr="00432955">
        <w:rPr>
          <w:color w:val="auto"/>
          <w:sz w:val="28"/>
        </w:rPr>
        <w:t xml:space="preserve">- </w:t>
      </w:r>
      <w:r w:rsidRPr="00432955">
        <w:rPr>
          <w:color w:val="auto"/>
          <w:sz w:val="28"/>
        </w:rPr>
        <w:t>три рабочих дня.</w:t>
      </w:r>
    </w:p>
    <w:p w:rsidR="00F366B9" w:rsidRDefault="00D771AF" w:rsidP="00D771AF">
      <w:pPr>
        <w:pStyle w:val="a3"/>
        <w:ind w:left="0"/>
        <w:jc w:val="both"/>
        <w:rPr>
          <w:sz w:val="28"/>
        </w:rPr>
      </w:pPr>
      <w:r w:rsidRPr="00432955">
        <w:rPr>
          <w:color w:val="auto"/>
          <w:sz w:val="28"/>
        </w:rPr>
        <w:t xml:space="preserve">          </w:t>
      </w:r>
      <w:r w:rsidR="00864912" w:rsidRPr="00432955">
        <w:rPr>
          <w:color w:val="auto"/>
          <w:sz w:val="28"/>
        </w:rPr>
        <w:t>9.1.3. Предоставить работникам образования, руководителю образовательной организации, проработавшим в течение календарного года без листа</w:t>
      </w:r>
      <w:r w:rsidR="00864912">
        <w:rPr>
          <w:sz w:val="28"/>
        </w:rPr>
        <w:t xml:space="preserve"> нетрудоспособности, дополнительный оплачиваемый отпуск в количестве 3 календарных дней, в пределах фонда оплаты труда, в том числе</w:t>
      </w:r>
      <w:r w:rsidR="00426D9D">
        <w:rPr>
          <w:sz w:val="28"/>
        </w:rPr>
        <w:t xml:space="preserve"> за счет иной, приносящей доход</w:t>
      </w:r>
      <w:r w:rsidR="00EC0F97">
        <w:rPr>
          <w:sz w:val="28"/>
        </w:rPr>
        <w:t>,</w:t>
      </w:r>
      <w:r w:rsidR="00864912">
        <w:rPr>
          <w:sz w:val="28"/>
        </w:rPr>
        <w:t xml:space="preserve"> </w:t>
      </w:r>
      <w:proofErr w:type="gramStart"/>
      <w:r w:rsidR="00864912">
        <w:rPr>
          <w:sz w:val="28"/>
        </w:rPr>
        <w:t>деятельности  образовательной</w:t>
      </w:r>
      <w:proofErr w:type="gramEnd"/>
      <w:r w:rsidR="00864912">
        <w:rPr>
          <w:sz w:val="28"/>
        </w:rPr>
        <w:t xml:space="preserve"> организации в установленном правовыми актами порядке (ст. 116 ТК РФ).</w:t>
      </w:r>
    </w:p>
    <w:p w:rsidR="00F366B9" w:rsidRDefault="00864912">
      <w:pPr>
        <w:pStyle w:val="a3"/>
        <w:spacing w:after="0"/>
        <w:ind w:left="0" w:firstLine="708"/>
        <w:jc w:val="both"/>
        <w:rPr>
          <w:sz w:val="28"/>
        </w:rPr>
      </w:pPr>
      <w:r>
        <w:rPr>
          <w:sz w:val="28"/>
        </w:rPr>
        <w:t xml:space="preserve">9.1.4. Предоставить неосвобожденному председателю выборного профсоюзного органа образовательной организации дополнительный </w:t>
      </w:r>
      <w:r>
        <w:rPr>
          <w:sz w:val="28"/>
        </w:rPr>
        <w:lastRenderedPageBreak/>
        <w:t>опл</w:t>
      </w:r>
      <w:r w:rsidR="00432955">
        <w:rPr>
          <w:sz w:val="28"/>
        </w:rPr>
        <w:t>ачиваемый отпуск в количестве 14</w:t>
      </w:r>
      <w:r>
        <w:rPr>
          <w:sz w:val="28"/>
        </w:rPr>
        <w:t xml:space="preserve"> календарных дней за счет внебюджетных средств образовательной организации (ст. 116 ТК РФ).</w:t>
      </w:r>
    </w:p>
    <w:p w:rsidR="00F366B9" w:rsidRDefault="00864912" w:rsidP="00D771AF">
      <w:pPr>
        <w:pStyle w:val="aff0"/>
        <w:spacing w:after="0" w:line="240" w:lineRule="auto"/>
        <w:ind w:left="0" w:firstLine="709"/>
        <w:jc w:val="both"/>
        <w:rPr>
          <w:sz w:val="28"/>
        </w:rPr>
      </w:pPr>
      <w:r>
        <w:rPr>
          <w:sz w:val="28"/>
        </w:rPr>
        <w:t>9.1.5. Установить оплату председателю первичной профсоюзной организации з</w:t>
      </w:r>
      <w:r w:rsidR="00D771AF">
        <w:rPr>
          <w:sz w:val="28"/>
        </w:rPr>
        <w:t>а выполнение общественной работы</w:t>
      </w:r>
      <w:r>
        <w:rPr>
          <w:sz w:val="28"/>
        </w:rPr>
        <w:t xml:space="preserve"> 20% от базового оклада ежемесячно за счет средств образовательной органи</w:t>
      </w:r>
      <w:r w:rsidR="00D771AF">
        <w:rPr>
          <w:sz w:val="28"/>
        </w:rPr>
        <w:t>зации от иной, приносящей доход</w:t>
      </w:r>
      <w:r w:rsidR="00EC0F97">
        <w:rPr>
          <w:sz w:val="28"/>
        </w:rPr>
        <w:t>,</w:t>
      </w:r>
      <w:r>
        <w:rPr>
          <w:sz w:val="28"/>
        </w:rPr>
        <w:t xml:space="preserve"> деятельности.</w:t>
      </w:r>
    </w:p>
    <w:p w:rsidR="00D771AF" w:rsidRDefault="00864912" w:rsidP="00D771AF">
      <w:pPr>
        <w:pStyle w:val="aff0"/>
        <w:spacing w:after="0" w:line="240" w:lineRule="auto"/>
        <w:ind w:left="0" w:firstLine="567"/>
        <w:jc w:val="both"/>
        <w:rPr>
          <w:sz w:val="28"/>
        </w:rPr>
      </w:pPr>
      <w:r>
        <w:rPr>
          <w:sz w:val="28"/>
        </w:rPr>
        <w:t xml:space="preserve">9.1.6. </w:t>
      </w:r>
      <w:r w:rsidR="00D771AF" w:rsidRPr="00D771AF">
        <w:rPr>
          <w:sz w:val="28"/>
        </w:rPr>
        <w:t>9.1.6.</w:t>
      </w:r>
      <w:r w:rsidR="00D771AF" w:rsidRPr="00D771AF">
        <w:rPr>
          <w:sz w:val="28"/>
        </w:rPr>
        <w:tab/>
        <w:t>Выплату работникам муниципальных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Средства на выплату единовременного пособия предусматриваются руководителем муниципальной образовательной организации в пределах стимулирующего фонда оплаты труда, экономии фонда оплаты труда и из внебюджетных средств.</w:t>
      </w:r>
    </w:p>
    <w:p w:rsidR="00F366B9" w:rsidRDefault="00864912" w:rsidP="00D771AF">
      <w:pPr>
        <w:pStyle w:val="aff0"/>
        <w:spacing w:after="0" w:line="240" w:lineRule="auto"/>
        <w:ind w:left="0" w:firstLine="567"/>
        <w:jc w:val="both"/>
        <w:rPr>
          <w:sz w:val="28"/>
        </w:rPr>
      </w:pPr>
      <w:r>
        <w:rPr>
          <w:sz w:val="28"/>
        </w:rPr>
        <w:t>9.1.7. 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F366B9" w:rsidRPr="00EC0F97" w:rsidRDefault="00864912" w:rsidP="00EC0F97">
      <w:pPr>
        <w:pStyle w:val="aff0"/>
        <w:spacing w:after="0" w:line="240" w:lineRule="auto"/>
        <w:ind w:left="0" w:firstLine="720"/>
        <w:jc w:val="both"/>
        <w:rPr>
          <w:sz w:val="28"/>
        </w:rPr>
      </w:pPr>
      <w:r>
        <w:rPr>
          <w:sz w:val="28"/>
        </w:rPr>
        <w:t xml:space="preserve">- льготные путевки в санатории ФПРТ, объединения </w:t>
      </w:r>
      <w:r w:rsidR="00EC0F97">
        <w:rPr>
          <w:sz w:val="28"/>
        </w:rPr>
        <w:t>СКО ФНПР «</w:t>
      </w:r>
      <w:proofErr w:type="spellStart"/>
      <w:r>
        <w:rPr>
          <w:sz w:val="28"/>
        </w:rPr>
        <w:t>Профкурорт</w:t>
      </w:r>
      <w:proofErr w:type="spellEnd"/>
      <w:r w:rsidR="00EC0F97">
        <w:rPr>
          <w:sz w:val="28"/>
        </w:rPr>
        <w:t>»</w:t>
      </w:r>
      <w:r w:rsidRPr="00EC0F97">
        <w:rPr>
          <w:sz w:val="28"/>
        </w:rPr>
        <w:t>;</w:t>
      </w:r>
    </w:p>
    <w:p w:rsidR="00F366B9" w:rsidRDefault="00864912">
      <w:pPr>
        <w:pStyle w:val="aff0"/>
        <w:spacing w:after="0" w:line="240" w:lineRule="auto"/>
        <w:ind w:left="0" w:firstLine="720"/>
        <w:jc w:val="both"/>
        <w:rPr>
          <w:sz w:val="28"/>
        </w:rPr>
      </w:pPr>
      <w:r>
        <w:rPr>
          <w:sz w:val="28"/>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D771AF" w:rsidRPr="00432955" w:rsidRDefault="00864912" w:rsidP="00D771AF">
      <w:pPr>
        <w:pStyle w:val="aff0"/>
        <w:spacing w:after="0" w:line="240" w:lineRule="auto"/>
        <w:ind w:left="0" w:firstLine="720"/>
        <w:jc w:val="both"/>
        <w:rPr>
          <w:color w:val="auto"/>
          <w:sz w:val="28"/>
        </w:rPr>
      </w:pPr>
      <w:r w:rsidRPr="00432955">
        <w:rPr>
          <w:color w:val="auto"/>
          <w:sz w:val="28"/>
        </w:rPr>
        <w:t>- санаторный отдых п</w:t>
      </w:r>
      <w:r w:rsidR="00EC0F97" w:rsidRPr="00432955">
        <w:rPr>
          <w:color w:val="auto"/>
          <w:sz w:val="28"/>
        </w:rPr>
        <w:t>о программе «Тур выходного дня»;</w:t>
      </w:r>
    </w:p>
    <w:p w:rsidR="00EC0F97" w:rsidRPr="00432955" w:rsidRDefault="00EC0F97" w:rsidP="00D771AF">
      <w:pPr>
        <w:pStyle w:val="aff0"/>
        <w:spacing w:after="0" w:line="240" w:lineRule="auto"/>
        <w:ind w:left="0" w:firstLine="720"/>
        <w:jc w:val="both"/>
        <w:rPr>
          <w:color w:val="auto"/>
          <w:sz w:val="28"/>
        </w:rPr>
      </w:pPr>
      <w:r w:rsidRPr="00432955">
        <w:rPr>
          <w:color w:val="auto"/>
          <w:sz w:val="28"/>
        </w:rPr>
        <w:t>-«Профсоюзный бонус к пенсии» (негосударственное пенсионное обеспечение членов профсоюза, работников бюджетной сферы образования Республики Татарстан).</w:t>
      </w:r>
    </w:p>
    <w:p w:rsidR="00F366B9" w:rsidRDefault="00864912" w:rsidP="00D771AF">
      <w:pPr>
        <w:pStyle w:val="aff0"/>
        <w:spacing w:after="0" w:line="240" w:lineRule="auto"/>
        <w:ind w:left="0" w:firstLine="720"/>
        <w:jc w:val="both"/>
        <w:rPr>
          <w:sz w:val="28"/>
        </w:rPr>
      </w:pPr>
      <w:r w:rsidRPr="00432955">
        <w:rPr>
          <w:color w:val="auto"/>
          <w:sz w:val="28"/>
        </w:rPr>
        <w:t>9.1.8. Предоставить</w:t>
      </w:r>
      <w:r>
        <w:rPr>
          <w:sz w:val="28"/>
        </w:rPr>
        <w:t xml:space="preserve"> возможность участия в Федеральной бонусной программе Общероссийского Профсоюза образования </w:t>
      </w:r>
      <w:proofErr w:type="spellStart"/>
      <w:r>
        <w:rPr>
          <w:sz w:val="28"/>
        </w:rPr>
        <w:t>Profcards</w:t>
      </w:r>
      <w:proofErr w:type="spellEnd"/>
      <w:r>
        <w:rPr>
          <w:sz w:val="28"/>
        </w:rPr>
        <w:t>: скидки и выгодные предложения, финансовые и страховые продукты для членов профсоюза при наличии электронного профсоюзного билета.</w:t>
      </w:r>
    </w:p>
    <w:p w:rsidR="00F366B9" w:rsidRDefault="00864912">
      <w:pPr>
        <w:pStyle w:val="aff0"/>
        <w:spacing w:after="0" w:line="240" w:lineRule="auto"/>
        <w:ind w:left="0" w:firstLine="720"/>
        <w:jc w:val="both"/>
        <w:rPr>
          <w:sz w:val="28"/>
        </w:rPr>
      </w:pPr>
      <w:r>
        <w:rPr>
          <w:sz w:val="28"/>
        </w:rPr>
        <w:t>9.1.9. Предоставить возможность участия в социальных проектах Набережно-</w:t>
      </w:r>
      <w:proofErr w:type="spellStart"/>
      <w:r>
        <w:rPr>
          <w:sz w:val="28"/>
        </w:rPr>
        <w:t>Челнинской</w:t>
      </w:r>
      <w:proofErr w:type="spellEnd"/>
      <w:r>
        <w:rPr>
          <w:sz w:val="28"/>
        </w:rPr>
        <w:t xml:space="preserve"> </w:t>
      </w:r>
      <w:r w:rsidR="00D771AF">
        <w:rPr>
          <w:sz w:val="28"/>
        </w:rPr>
        <w:t xml:space="preserve">территориальной организации Общероссийского </w:t>
      </w:r>
      <w:proofErr w:type="gramStart"/>
      <w:r w:rsidR="00D771AF">
        <w:rPr>
          <w:sz w:val="28"/>
        </w:rPr>
        <w:t xml:space="preserve">Профсоюза  </w:t>
      </w:r>
      <w:r>
        <w:rPr>
          <w:sz w:val="28"/>
        </w:rPr>
        <w:t>образования</w:t>
      </w:r>
      <w:proofErr w:type="gramEnd"/>
      <w:r>
        <w:rPr>
          <w:sz w:val="28"/>
        </w:rPr>
        <w:t xml:space="preserve"> для членов профсоюза:</w:t>
      </w:r>
    </w:p>
    <w:p w:rsidR="00F366B9" w:rsidRDefault="00864912">
      <w:pPr>
        <w:pStyle w:val="aff0"/>
        <w:spacing w:after="0" w:line="240" w:lineRule="auto"/>
        <w:ind w:left="0" w:firstLine="720"/>
        <w:jc w:val="both"/>
        <w:rPr>
          <w:sz w:val="28"/>
        </w:rPr>
      </w:pPr>
      <w:r>
        <w:rPr>
          <w:sz w:val="28"/>
        </w:rPr>
        <w:t xml:space="preserve"> - санаторно-курортное лечение для членов профсоюза, имеющих II группу инвалидности, </w:t>
      </w:r>
      <w:r w:rsidR="00EC0F97">
        <w:rPr>
          <w:sz w:val="28"/>
        </w:rPr>
        <w:t>и для</w:t>
      </w:r>
      <w:r>
        <w:rPr>
          <w:sz w:val="28"/>
        </w:rPr>
        <w:t xml:space="preserve"> участник</w:t>
      </w:r>
      <w:r w:rsidR="00EC0F97">
        <w:rPr>
          <w:sz w:val="28"/>
        </w:rPr>
        <w:t>ов</w:t>
      </w:r>
      <w:r>
        <w:rPr>
          <w:sz w:val="28"/>
        </w:rPr>
        <w:t xml:space="preserve"> боевых действий</w:t>
      </w:r>
      <w:r w:rsidR="00EC0F97">
        <w:rPr>
          <w:sz w:val="28"/>
        </w:rPr>
        <w:t xml:space="preserve"> согласно</w:t>
      </w:r>
      <w:r>
        <w:rPr>
          <w:sz w:val="28"/>
        </w:rPr>
        <w:t xml:space="preserve"> положению «О выделении целевых средств на организацию лечебно-оздоровительных мероприятий»;</w:t>
      </w:r>
    </w:p>
    <w:p w:rsidR="00F366B9" w:rsidRDefault="00864912">
      <w:pPr>
        <w:pStyle w:val="aff0"/>
        <w:spacing w:after="0" w:line="240" w:lineRule="auto"/>
        <w:ind w:left="0" w:firstLine="720"/>
        <w:jc w:val="both"/>
        <w:rPr>
          <w:sz w:val="28"/>
        </w:rPr>
      </w:pPr>
      <w:r>
        <w:rPr>
          <w:sz w:val="28"/>
        </w:rPr>
        <w:t>- выделение единовременной материальной помощи членам профсоюза по положению «О социальной поддержке членов профсоюза»;</w:t>
      </w:r>
    </w:p>
    <w:p w:rsidR="00F366B9" w:rsidRPr="00D771AF" w:rsidRDefault="00864912" w:rsidP="00D771AF">
      <w:pPr>
        <w:pStyle w:val="aff0"/>
        <w:spacing w:after="0" w:line="240" w:lineRule="auto"/>
        <w:ind w:left="0" w:firstLine="720"/>
        <w:jc w:val="both"/>
        <w:rPr>
          <w:sz w:val="28"/>
        </w:rPr>
      </w:pPr>
      <w:r>
        <w:rPr>
          <w:sz w:val="28"/>
        </w:rPr>
        <w:t xml:space="preserve">- организация отдыха детей членов </w:t>
      </w:r>
      <w:r w:rsidR="00D771AF">
        <w:rPr>
          <w:sz w:val="28"/>
        </w:rPr>
        <w:t>профсоюза по проекту «Карусель».</w:t>
      </w:r>
    </w:p>
    <w:p w:rsidR="00F366B9" w:rsidRDefault="00864912">
      <w:pPr>
        <w:pStyle w:val="a3"/>
        <w:spacing w:after="0"/>
        <w:ind w:left="0" w:firstLine="708"/>
        <w:jc w:val="both"/>
        <w:rPr>
          <w:b/>
          <w:sz w:val="28"/>
        </w:rPr>
      </w:pPr>
      <w:r>
        <w:rPr>
          <w:b/>
          <w:sz w:val="28"/>
        </w:rPr>
        <w:t>9.2. Стороны подтверждают:</w:t>
      </w:r>
    </w:p>
    <w:p w:rsidR="00F366B9" w:rsidRPr="00432955" w:rsidRDefault="005330E1" w:rsidP="00F72E94">
      <w:pPr>
        <w:pStyle w:val="a3"/>
        <w:ind w:left="0"/>
        <w:jc w:val="both"/>
        <w:rPr>
          <w:color w:val="auto"/>
          <w:sz w:val="28"/>
        </w:rPr>
      </w:pPr>
      <w:r w:rsidRPr="00432955">
        <w:rPr>
          <w:color w:val="auto"/>
          <w:sz w:val="28"/>
        </w:rPr>
        <w:tab/>
        <w:t>9.2.1</w:t>
      </w:r>
      <w:r w:rsidR="00D771AF" w:rsidRPr="00432955">
        <w:rPr>
          <w:color w:val="auto"/>
          <w:sz w:val="28"/>
        </w:rPr>
        <w:t>.</w:t>
      </w:r>
      <w:r w:rsidR="00D771AF" w:rsidRPr="00432955">
        <w:rPr>
          <w:color w:val="auto"/>
          <w:sz w:val="28"/>
        </w:rPr>
        <w:tab/>
        <w:t xml:space="preserve">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w:t>
      </w:r>
      <w:r w:rsidR="00D771AF" w:rsidRPr="00432955">
        <w:rPr>
          <w:color w:val="auto"/>
          <w:sz w:val="28"/>
        </w:rPr>
        <w:lastRenderedPageBreak/>
        <w:t>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 (постановление Правительства Российской Федерации от 06.05.2023 № 714 «О предоставлении дополнительных оплачиваемых выходных дней для ухода за детьми - инвалидами»).</w:t>
      </w:r>
    </w:p>
    <w:p w:rsidR="00F366B9" w:rsidRDefault="00864912">
      <w:pPr>
        <w:pStyle w:val="a3"/>
        <w:spacing w:after="0"/>
        <w:ind w:left="0" w:firstLine="708"/>
        <w:jc w:val="both"/>
        <w:rPr>
          <w:sz w:val="28"/>
        </w:rPr>
      </w:pPr>
      <w:r>
        <w:rPr>
          <w:sz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F366B9" w:rsidRDefault="00864912">
      <w:pPr>
        <w:ind w:firstLine="709"/>
        <w:jc w:val="both"/>
        <w:rPr>
          <w:sz w:val="28"/>
        </w:rPr>
      </w:pPr>
      <w:r>
        <w:rPr>
          <w:sz w:val="28"/>
        </w:rPr>
        <w:t xml:space="preserve">9.2.3. 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Pr>
          <w:sz w:val="28"/>
        </w:rPr>
        <w:t>бакалавриата</w:t>
      </w:r>
      <w:proofErr w:type="spellEnd"/>
      <w:r>
        <w:rPr>
          <w:sz w:val="28"/>
        </w:rPr>
        <w:t xml:space="preserve">, программам </w:t>
      </w:r>
      <w:proofErr w:type="spellStart"/>
      <w:r>
        <w:rPr>
          <w:sz w:val="28"/>
        </w:rPr>
        <w:t>специалитета</w:t>
      </w:r>
      <w:proofErr w:type="spellEnd"/>
      <w:r>
        <w:rPr>
          <w:sz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F366B9" w:rsidRDefault="00864912">
      <w:pPr>
        <w:ind w:firstLine="709"/>
        <w:jc w:val="both"/>
        <w:rPr>
          <w:sz w:val="28"/>
        </w:rPr>
      </w:pPr>
      <w:r>
        <w:rPr>
          <w:sz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F366B9" w:rsidRDefault="00864912">
      <w:pPr>
        <w:ind w:firstLine="709"/>
        <w:jc w:val="both"/>
        <w:rPr>
          <w:sz w:val="28"/>
        </w:rPr>
      </w:pPr>
      <w:r>
        <w:rPr>
          <w:sz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F366B9" w:rsidRDefault="00864912">
      <w:pPr>
        <w:pStyle w:val="aff0"/>
        <w:spacing w:after="0" w:line="240" w:lineRule="auto"/>
        <w:ind w:left="0" w:firstLine="720"/>
        <w:jc w:val="both"/>
        <w:rPr>
          <w:sz w:val="28"/>
        </w:rPr>
      </w:pPr>
      <w:r>
        <w:rPr>
          <w:sz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F366B9" w:rsidRDefault="00864912">
      <w:pPr>
        <w:pStyle w:val="aff0"/>
        <w:spacing w:after="0" w:line="240" w:lineRule="auto"/>
        <w:ind w:left="0" w:firstLine="720"/>
        <w:jc w:val="both"/>
        <w:rPr>
          <w:sz w:val="28"/>
        </w:rPr>
      </w:pPr>
      <w:r>
        <w:rPr>
          <w:sz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F366B9" w:rsidRDefault="00864912">
      <w:pPr>
        <w:pStyle w:val="aff0"/>
        <w:spacing w:after="0" w:line="240" w:lineRule="auto"/>
        <w:ind w:left="0" w:firstLine="720"/>
        <w:jc w:val="both"/>
        <w:rPr>
          <w:sz w:val="28"/>
        </w:rPr>
      </w:pPr>
      <w:r>
        <w:rPr>
          <w:sz w:val="28"/>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w:t>
      </w:r>
      <w:r>
        <w:rPr>
          <w:sz w:val="28"/>
        </w:rPr>
        <w:lastRenderedPageBreak/>
        <w:t xml:space="preserve">предусмотренном </w:t>
      </w:r>
      <w:proofErr w:type="gramStart"/>
      <w:r>
        <w:rPr>
          <w:sz w:val="28"/>
        </w:rPr>
        <w:t>законодательством  в</w:t>
      </w:r>
      <w:proofErr w:type="gramEnd"/>
      <w:r>
        <w:rPr>
          <w:sz w:val="28"/>
        </w:rPr>
        <w:t xml:space="preserve">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F366B9" w:rsidRDefault="00864912">
      <w:pPr>
        <w:pStyle w:val="aff0"/>
        <w:spacing w:after="0" w:line="240" w:lineRule="auto"/>
        <w:ind w:left="0" w:firstLine="720"/>
        <w:jc w:val="both"/>
        <w:rPr>
          <w:sz w:val="28"/>
        </w:rPr>
      </w:pPr>
      <w:r>
        <w:rPr>
          <w:sz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Прохождение диспансеризации для педагогических </w:t>
      </w:r>
      <w:proofErr w:type="gramStart"/>
      <w:r>
        <w:rPr>
          <w:sz w:val="28"/>
        </w:rPr>
        <w:t>работников  предусмотреть</w:t>
      </w:r>
      <w:proofErr w:type="gramEnd"/>
      <w:r>
        <w:rPr>
          <w:sz w:val="28"/>
        </w:rPr>
        <w:t xml:space="preserve"> в каникулярное время.</w:t>
      </w:r>
    </w:p>
    <w:p w:rsidR="00F366B9" w:rsidRDefault="00864912">
      <w:pPr>
        <w:pStyle w:val="aff0"/>
        <w:spacing w:after="0" w:line="240" w:lineRule="auto"/>
        <w:ind w:left="0" w:firstLine="720"/>
        <w:jc w:val="both"/>
        <w:rPr>
          <w:sz w:val="28"/>
        </w:rPr>
      </w:pPr>
      <w:r>
        <w:rPr>
          <w:sz w:val="28"/>
        </w:rPr>
        <w:t>9.2.5.</w:t>
      </w:r>
      <w:r w:rsidR="00F11C54">
        <w:rPr>
          <w:sz w:val="28"/>
        </w:rPr>
        <w:t xml:space="preserve">  </w:t>
      </w:r>
      <w:r w:rsidR="00EC0F97">
        <w:rPr>
          <w:sz w:val="28"/>
        </w:rPr>
        <w:t>Подписка на газету</w:t>
      </w:r>
      <w:r>
        <w:rPr>
          <w:sz w:val="28"/>
        </w:rPr>
        <w:t xml:space="preserve"> «Мой профсоюз»</w:t>
      </w:r>
      <w:r w:rsidR="00EC0F97" w:rsidRPr="00EC0F97">
        <w:rPr>
          <w:sz w:val="28"/>
        </w:rPr>
        <w:t xml:space="preserve"> </w:t>
      </w:r>
      <w:r w:rsidR="00EC0F97">
        <w:rPr>
          <w:sz w:val="28"/>
        </w:rPr>
        <w:t>(приложение к «Учительской газете</w:t>
      </w:r>
      <w:proofErr w:type="gramStart"/>
      <w:r w:rsidR="00EC0F97">
        <w:rPr>
          <w:sz w:val="28"/>
        </w:rPr>
        <w:t xml:space="preserve">») </w:t>
      </w:r>
      <w:r>
        <w:rPr>
          <w:sz w:val="28"/>
        </w:rPr>
        <w:t xml:space="preserve"> оплачивается</w:t>
      </w:r>
      <w:proofErr w:type="gramEnd"/>
      <w:r>
        <w:rPr>
          <w:sz w:val="28"/>
        </w:rPr>
        <w:t xml:space="preserve"> за счет средств бюджета образовательной организации.</w:t>
      </w:r>
    </w:p>
    <w:p w:rsidR="00F366B9" w:rsidRDefault="00864912">
      <w:pPr>
        <w:pStyle w:val="aff0"/>
        <w:spacing w:after="0" w:line="240" w:lineRule="auto"/>
        <w:ind w:left="0" w:firstLine="720"/>
        <w:jc w:val="both"/>
        <w:rPr>
          <w:sz w:val="28"/>
        </w:rPr>
      </w:pPr>
      <w:r>
        <w:rPr>
          <w:sz w:val="28"/>
        </w:rPr>
        <w:t>9.2.6. Подписка на газету «Новое слово» оплачивается за счет членских профсоюзных взносов образовательной организации.</w:t>
      </w:r>
    </w:p>
    <w:p w:rsidR="00F366B9" w:rsidRDefault="00864912">
      <w:pPr>
        <w:pStyle w:val="aff0"/>
        <w:spacing w:after="0" w:line="240" w:lineRule="auto"/>
        <w:ind w:left="0" w:firstLine="720"/>
        <w:jc w:val="both"/>
        <w:rPr>
          <w:sz w:val="28"/>
        </w:rPr>
      </w:pPr>
      <w:r>
        <w:rPr>
          <w:sz w:val="28"/>
        </w:rPr>
        <w:t xml:space="preserve">9.2.7. При приобретении жилья по ипотечному кредитованию, при предоставлении льготных кредитов работникам образования в соответствии с </w:t>
      </w:r>
      <w:hyperlink r:id="rId10" w:history="1">
        <w:r>
          <w:rPr>
            <w:rStyle w:val="aff"/>
            <w:color w:val="000000"/>
            <w:sz w:val="28"/>
            <w:u w:val="none"/>
          </w:rPr>
          <w:t>постановлением Правительства Российской Федерации от 17.12.2010 №1050 «</w:t>
        </w:r>
      </w:hyperlink>
      <w:r>
        <w:rPr>
          <w:sz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F366B9" w:rsidRDefault="00864912">
      <w:pPr>
        <w:pStyle w:val="35"/>
        <w:spacing w:after="0"/>
        <w:ind w:firstLine="705"/>
        <w:jc w:val="both"/>
        <w:rPr>
          <w:sz w:val="28"/>
        </w:rPr>
      </w:pPr>
      <w:r>
        <w:rPr>
          <w:sz w:val="28"/>
        </w:rPr>
        <w:t>9.3. Набережно-</w:t>
      </w:r>
      <w:proofErr w:type="spellStart"/>
      <w:r>
        <w:rPr>
          <w:sz w:val="28"/>
        </w:rPr>
        <w:t>Челнинская</w:t>
      </w:r>
      <w:proofErr w:type="spellEnd"/>
      <w:r>
        <w:rPr>
          <w:sz w:val="28"/>
        </w:rPr>
        <w:t xml:space="preserve"> </w:t>
      </w:r>
      <w:r w:rsidR="00D771AF">
        <w:rPr>
          <w:sz w:val="28"/>
        </w:rPr>
        <w:t xml:space="preserve">территориальная организация Общероссийского Профсоюза </w:t>
      </w:r>
      <w:r>
        <w:rPr>
          <w:sz w:val="28"/>
        </w:rPr>
        <w:t xml:space="preserve">образования оказывает помощь при формировании </w:t>
      </w:r>
      <w:proofErr w:type="gramStart"/>
      <w:r>
        <w:rPr>
          <w:sz w:val="28"/>
        </w:rPr>
        <w:t>пакета  документов</w:t>
      </w:r>
      <w:proofErr w:type="gramEnd"/>
      <w:r>
        <w:rPr>
          <w:sz w:val="28"/>
        </w:rPr>
        <w:t xml:space="preserve"> для постановки на учет нуждающи</w:t>
      </w:r>
      <w:r w:rsidR="00EC0F97">
        <w:rPr>
          <w:sz w:val="28"/>
        </w:rPr>
        <w:t>м</w:t>
      </w:r>
      <w:r>
        <w:rPr>
          <w:sz w:val="28"/>
        </w:rPr>
        <w:t>ся в улучшении жилищных условий в системе социальной ипотеки работникам образовательной организации</w:t>
      </w:r>
      <w:r w:rsidR="00EC0F97">
        <w:rPr>
          <w:sz w:val="28"/>
        </w:rPr>
        <w:t>, являющим</w:t>
      </w:r>
      <w:r>
        <w:rPr>
          <w:sz w:val="28"/>
        </w:rPr>
        <w:t xml:space="preserve">ся  членами профсоюза. </w:t>
      </w:r>
    </w:p>
    <w:p w:rsidR="00F366B9" w:rsidRDefault="00864912" w:rsidP="00D42FB8">
      <w:pPr>
        <w:pStyle w:val="a3"/>
        <w:spacing w:after="0"/>
        <w:ind w:left="0" w:firstLine="709"/>
        <w:jc w:val="both"/>
        <w:rPr>
          <w:sz w:val="28"/>
        </w:rPr>
      </w:pPr>
      <w:r>
        <w:rPr>
          <w:sz w:val="28"/>
        </w:rPr>
        <w:t>9.4. Стороны осуществляют систематический контроль за предоставлением социальных льгот и гарантий работникам образовательной организации.</w:t>
      </w:r>
    </w:p>
    <w:p w:rsidR="00F366B9" w:rsidRDefault="00864912">
      <w:pPr>
        <w:pStyle w:val="a3"/>
        <w:spacing w:after="0"/>
        <w:ind w:left="0"/>
        <w:jc w:val="both"/>
        <w:rPr>
          <w:b/>
          <w:sz w:val="28"/>
        </w:rPr>
      </w:pPr>
      <w:r>
        <w:rPr>
          <w:b/>
          <w:sz w:val="28"/>
        </w:rPr>
        <w:tab/>
      </w:r>
      <w:r>
        <w:rPr>
          <w:sz w:val="28"/>
        </w:rPr>
        <w:t xml:space="preserve">9.5. </w:t>
      </w:r>
      <w:r>
        <w:rPr>
          <w:b/>
          <w:sz w:val="28"/>
        </w:rPr>
        <w:t>Работодатель обязуется:</w:t>
      </w:r>
    </w:p>
    <w:p w:rsidR="00F366B9" w:rsidRDefault="00864912">
      <w:pPr>
        <w:pStyle w:val="35"/>
        <w:spacing w:after="0"/>
        <w:ind w:firstLine="705"/>
        <w:jc w:val="both"/>
        <w:rPr>
          <w:sz w:val="28"/>
        </w:rPr>
      </w:pPr>
      <w:r>
        <w:rPr>
          <w:sz w:val="28"/>
        </w:rPr>
        <w:t>9.5.1.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F366B9" w:rsidRDefault="00864912">
      <w:pPr>
        <w:pStyle w:val="35"/>
        <w:spacing w:after="0"/>
        <w:ind w:firstLine="705"/>
        <w:jc w:val="both"/>
        <w:rPr>
          <w:sz w:val="28"/>
        </w:rPr>
      </w:pPr>
      <w:r>
        <w:rPr>
          <w:sz w:val="28"/>
        </w:rPr>
        <w:t xml:space="preserve">9.5.2. Своевременно и полностью перечислять за работников страховые взносы в </w:t>
      </w:r>
      <w:r w:rsidR="00EC0F97">
        <w:rPr>
          <w:sz w:val="28"/>
        </w:rPr>
        <w:t xml:space="preserve">территориальный </w:t>
      </w:r>
      <w:r w:rsidR="00D771AF">
        <w:rPr>
          <w:sz w:val="28"/>
        </w:rPr>
        <w:t xml:space="preserve">орган Фонда </w:t>
      </w:r>
      <w:r w:rsidR="00D771AF" w:rsidRPr="00D771AF">
        <w:rPr>
          <w:sz w:val="28"/>
        </w:rPr>
        <w:t>пенсионного и социального страхования Р</w:t>
      </w:r>
      <w:r w:rsidR="00D771AF">
        <w:rPr>
          <w:sz w:val="28"/>
        </w:rPr>
        <w:t>Ф</w:t>
      </w:r>
      <w:r>
        <w:rPr>
          <w:sz w:val="28"/>
        </w:rPr>
        <w:t>, Фонд медицинского страхования РФ.</w:t>
      </w:r>
    </w:p>
    <w:p w:rsidR="00F366B9" w:rsidRDefault="00EC0F97">
      <w:pPr>
        <w:pStyle w:val="35"/>
        <w:spacing w:after="0"/>
        <w:ind w:firstLine="705"/>
        <w:jc w:val="both"/>
        <w:rPr>
          <w:sz w:val="28"/>
        </w:rPr>
      </w:pPr>
      <w:r>
        <w:rPr>
          <w:sz w:val="28"/>
        </w:rPr>
        <w:t>9.5.3. Сохрани</w:t>
      </w:r>
      <w:r w:rsidR="00864912">
        <w:rPr>
          <w:sz w:val="28"/>
        </w:rPr>
        <w:t xml:space="preserve">ть </w:t>
      </w:r>
      <w:r>
        <w:rPr>
          <w:sz w:val="28"/>
        </w:rPr>
        <w:t>за педагогическим работником</w:t>
      </w:r>
      <w:r w:rsidR="00864912">
        <w:rPr>
          <w:sz w:val="28"/>
        </w:rPr>
        <w:t xml:space="preserve">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F366B9" w:rsidRDefault="00864912">
      <w:pPr>
        <w:ind w:firstLine="708"/>
        <w:jc w:val="both"/>
        <w:rPr>
          <w:sz w:val="28"/>
        </w:rPr>
      </w:pPr>
      <w:r>
        <w:rPr>
          <w:sz w:val="28"/>
        </w:rPr>
        <w:t xml:space="preserve">- в период нахождения педагогического работника в отпуске по </w:t>
      </w:r>
      <w:r>
        <w:rPr>
          <w:sz w:val="28"/>
        </w:rPr>
        <w:lastRenderedPageBreak/>
        <w:t>беременности и родам и по уходу за ребенком до достижения им трех лет (либо срок действия квалификационной категории истекает в текущем году);</w:t>
      </w:r>
    </w:p>
    <w:p w:rsidR="00F366B9" w:rsidRDefault="00864912">
      <w:pPr>
        <w:ind w:firstLine="708"/>
        <w:jc w:val="both"/>
        <w:rPr>
          <w:sz w:val="28"/>
        </w:rPr>
      </w:pPr>
      <w:r>
        <w:rPr>
          <w:sz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F366B9" w:rsidRDefault="00864912">
      <w:pPr>
        <w:ind w:firstLine="708"/>
        <w:jc w:val="both"/>
        <w:rPr>
          <w:sz w:val="28"/>
        </w:rPr>
      </w:pPr>
      <w:r>
        <w:rPr>
          <w:sz w:val="28"/>
        </w:rPr>
        <w:t>- в период, когда работник пенсионного возраста, имеющий первую или высшую квалификационную категорию</w:t>
      </w:r>
      <w:r w:rsidR="00EC0F97">
        <w:rPr>
          <w:sz w:val="28"/>
        </w:rPr>
        <w:t>,</w:t>
      </w:r>
      <w:r>
        <w:rPr>
          <w:sz w:val="28"/>
        </w:rPr>
        <w:t xml:space="preserve"> уведомил письменно работодателя об увольнении по собственному желанию по окончании текущего учебного года</w:t>
      </w:r>
      <w:r w:rsidR="00EC0F97">
        <w:rPr>
          <w:sz w:val="28"/>
        </w:rPr>
        <w:t xml:space="preserve"> </w:t>
      </w:r>
      <w:r>
        <w:rPr>
          <w:sz w:val="28"/>
        </w:rPr>
        <w:t>(данная льгота однократная);</w:t>
      </w:r>
    </w:p>
    <w:p w:rsidR="00F366B9" w:rsidRDefault="00864912">
      <w:pPr>
        <w:jc w:val="both"/>
        <w:rPr>
          <w:sz w:val="28"/>
        </w:rPr>
      </w:pPr>
      <w:r>
        <w:rPr>
          <w:sz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366B9" w:rsidRDefault="00864912">
      <w:pPr>
        <w:pStyle w:val="35"/>
        <w:spacing w:after="0"/>
        <w:ind w:firstLine="705"/>
        <w:jc w:val="both"/>
        <w:rPr>
          <w:sz w:val="28"/>
        </w:rPr>
      </w:pPr>
      <w:r>
        <w:rPr>
          <w:sz w:val="28"/>
        </w:rPr>
        <w:t>9.5.4. Ежегодно финансировать проведение культурно-массовых мероприятий и физкультурно-оздоровительной работы.</w:t>
      </w:r>
    </w:p>
    <w:p w:rsidR="00F366B9" w:rsidRDefault="00F366B9">
      <w:pPr>
        <w:pStyle w:val="a3"/>
        <w:spacing w:after="0"/>
        <w:ind w:left="0"/>
        <w:jc w:val="both"/>
        <w:rPr>
          <w:b/>
          <w:sz w:val="28"/>
        </w:rPr>
      </w:pPr>
    </w:p>
    <w:p w:rsidR="00F366B9" w:rsidRDefault="00864912">
      <w:pPr>
        <w:pStyle w:val="a3"/>
        <w:spacing w:after="0"/>
        <w:ind w:left="0"/>
        <w:jc w:val="center"/>
        <w:rPr>
          <w:b/>
          <w:sz w:val="28"/>
        </w:rPr>
      </w:pPr>
      <w:r>
        <w:rPr>
          <w:b/>
          <w:sz w:val="28"/>
        </w:rPr>
        <w:t>Х. ПЕНСИОННОЕ ОБЕСПЕЧЕНИЕ</w:t>
      </w:r>
    </w:p>
    <w:p w:rsidR="00F366B9" w:rsidRDefault="00F366B9">
      <w:pPr>
        <w:pStyle w:val="a3"/>
        <w:spacing w:after="0"/>
        <w:ind w:left="0"/>
        <w:jc w:val="both"/>
        <w:rPr>
          <w:b/>
          <w:sz w:val="16"/>
          <w:u w:val="single"/>
        </w:rPr>
      </w:pPr>
    </w:p>
    <w:p w:rsidR="004908A3" w:rsidRPr="00432955" w:rsidRDefault="004908A3" w:rsidP="004908A3">
      <w:pPr>
        <w:pStyle w:val="a3"/>
        <w:ind w:left="0"/>
        <w:jc w:val="both"/>
        <w:rPr>
          <w:color w:val="auto"/>
          <w:sz w:val="28"/>
        </w:rPr>
      </w:pPr>
      <w:r>
        <w:rPr>
          <w:sz w:val="28"/>
        </w:rPr>
        <w:t xml:space="preserve">            </w:t>
      </w:r>
      <w:r w:rsidRPr="004908A3">
        <w:rPr>
          <w:sz w:val="28"/>
        </w:rPr>
        <w:t>10.1.</w:t>
      </w:r>
      <w:r w:rsidRPr="004908A3">
        <w:rPr>
          <w:sz w:val="28"/>
        </w:rPr>
        <w:tab/>
      </w:r>
      <w:r w:rsidRPr="00432955">
        <w:rPr>
          <w:color w:val="auto"/>
          <w:sz w:val="28"/>
        </w:rPr>
        <w:t xml:space="preserve">  В соответствии с Федеральным законом от 01.04.1996 № 27-ФЗ «Об индивидуальном (персонифицированном) учете в системах обязательного пенсионного страхования и обязательного социального страхования» стороны подтверждают, что работодатель обязан в установленный срок представлять в территориальный орган Фонда пенсионного и социального страхования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территориальный орган Фонда пенсионного и социального страхования Российской Федерации, для индивидуального (персонифицированного) учета, по мере их представления</w:t>
      </w:r>
      <w:r w:rsidR="00864912" w:rsidRPr="00432955">
        <w:rPr>
          <w:color w:val="auto"/>
          <w:sz w:val="28"/>
        </w:rPr>
        <w:t>.</w:t>
      </w:r>
    </w:p>
    <w:p w:rsidR="00F11C54" w:rsidRDefault="004908A3" w:rsidP="004908A3">
      <w:pPr>
        <w:pStyle w:val="a3"/>
        <w:ind w:left="0"/>
        <w:jc w:val="both"/>
        <w:rPr>
          <w:sz w:val="28"/>
        </w:rPr>
      </w:pPr>
      <w:r w:rsidRPr="00432955">
        <w:rPr>
          <w:color w:val="auto"/>
          <w:sz w:val="28"/>
        </w:rPr>
        <w:t xml:space="preserve">           10.2. В целях обеспечения формирования будущих пенсионных выплат работникам в соответствии с пенсионным законодательством</w:t>
      </w:r>
      <w:r w:rsidRPr="004908A3">
        <w:rPr>
          <w:sz w:val="28"/>
        </w:rPr>
        <w:t xml:space="preserve"> стороны проводят работу по реализации Федеральных законов от 07.05.1998 № 75-ФЗ</w:t>
      </w:r>
      <w:r>
        <w:rPr>
          <w:sz w:val="28"/>
        </w:rPr>
        <w:t xml:space="preserve">  </w:t>
      </w:r>
      <w:r w:rsidRPr="004908A3">
        <w:rPr>
          <w:sz w:val="28"/>
        </w:rPr>
        <w:t>«О негосударственных пенсионных фондах», от 15.12.2001 № 167-ФЗ «Об обязательном пенсионном страховании в Российской Федерации», от 28.12.2013 № 400-ФЗ «О страховых пенсиях», Стратегии долгосрочного развития   пенсионной   системы   Российс</w:t>
      </w:r>
      <w:r>
        <w:rPr>
          <w:sz w:val="28"/>
        </w:rPr>
        <w:t xml:space="preserve">кой   Федерации,   утвержденной </w:t>
      </w:r>
      <w:r w:rsidRPr="004908A3">
        <w:rPr>
          <w:sz w:val="28"/>
        </w:rPr>
        <w:t xml:space="preserve">распоряжением Правительства Российской Федерации от 25.12.2012 № 2524- Р, и других нормативных правовых актов в </w:t>
      </w:r>
      <w:r>
        <w:rPr>
          <w:sz w:val="28"/>
        </w:rPr>
        <w:t>о</w:t>
      </w:r>
      <w:r w:rsidR="00F11C54">
        <w:rPr>
          <w:sz w:val="28"/>
        </w:rPr>
        <w:t>бласти пенсионного страхования.</w:t>
      </w:r>
    </w:p>
    <w:p w:rsidR="00F366B9" w:rsidRDefault="00F11C54" w:rsidP="004908A3">
      <w:pPr>
        <w:pStyle w:val="a3"/>
        <w:ind w:left="0"/>
        <w:jc w:val="both"/>
        <w:rPr>
          <w:sz w:val="28"/>
        </w:rPr>
      </w:pPr>
      <w:r>
        <w:rPr>
          <w:sz w:val="28"/>
        </w:rPr>
        <w:t xml:space="preserve">           </w:t>
      </w:r>
      <w:r w:rsidR="00864912">
        <w:rPr>
          <w:sz w:val="28"/>
        </w:rPr>
        <w:t>10.3. Работодатель предоставляет в управление образования Исполнительного комитета муниципального образования город Набережные Челны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864912">
        <w:rPr>
          <w:sz w:val="28"/>
        </w:rPr>
        <w:tab/>
      </w:r>
    </w:p>
    <w:p w:rsidR="00F366B9" w:rsidRDefault="00864912">
      <w:pPr>
        <w:pStyle w:val="a3"/>
        <w:spacing w:after="0"/>
        <w:ind w:left="0"/>
        <w:jc w:val="both"/>
        <w:rPr>
          <w:sz w:val="28"/>
        </w:rPr>
      </w:pPr>
      <w:r>
        <w:rPr>
          <w:sz w:val="28"/>
        </w:rPr>
        <w:tab/>
        <w:t xml:space="preserve">10.4. При обращении членов профсоюза работодатель содействует </w:t>
      </w:r>
      <w:r>
        <w:rPr>
          <w:sz w:val="28"/>
        </w:rPr>
        <w:lastRenderedPageBreak/>
        <w:t xml:space="preserve">формированию пакета документов (сбора доказательной базы) при защите права педагогических работников на досрочную страховую </w:t>
      </w:r>
      <w:proofErr w:type="gramStart"/>
      <w:r>
        <w:rPr>
          <w:sz w:val="28"/>
        </w:rPr>
        <w:t>пенсию  в</w:t>
      </w:r>
      <w:proofErr w:type="gramEnd"/>
      <w:r>
        <w:rPr>
          <w:sz w:val="28"/>
        </w:rPr>
        <w:t xml:space="preserve"> судебных инстанциях.</w:t>
      </w:r>
    </w:p>
    <w:p w:rsidR="00F366B9" w:rsidRDefault="00F366B9">
      <w:pPr>
        <w:jc w:val="both"/>
        <w:rPr>
          <w:b/>
          <w:sz w:val="28"/>
        </w:rPr>
      </w:pPr>
    </w:p>
    <w:p w:rsidR="00F366B9" w:rsidRDefault="00864912">
      <w:pPr>
        <w:jc w:val="center"/>
        <w:rPr>
          <w:b/>
          <w:sz w:val="28"/>
        </w:rPr>
      </w:pPr>
      <w:r>
        <w:rPr>
          <w:b/>
          <w:sz w:val="28"/>
        </w:rPr>
        <w:t>XI. МОЛОДЕЖНАЯ ПОЛИТИКА</w:t>
      </w:r>
    </w:p>
    <w:p w:rsidR="00F366B9" w:rsidRDefault="00F366B9">
      <w:pPr>
        <w:jc w:val="both"/>
        <w:rPr>
          <w:b/>
          <w:sz w:val="16"/>
          <w:u w:val="single"/>
        </w:rPr>
      </w:pPr>
    </w:p>
    <w:p w:rsidR="00F366B9" w:rsidRDefault="00864912">
      <w:pPr>
        <w:pStyle w:val="af5"/>
        <w:ind w:firstLine="567"/>
        <w:jc w:val="both"/>
        <w:rPr>
          <w:sz w:val="28"/>
        </w:rPr>
      </w:pPr>
      <w:r>
        <w:rPr>
          <w:sz w:val="28"/>
        </w:rPr>
        <w:t>11.1.</w:t>
      </w:r>
      <w:r>
        <w:rPr>
          <w:b/>
          <w:sz w:val="28"/>
        </w:rPr>
        <w:t xml:space="preserve"> Стороны считают</w:t>
      </w:r>
      <w:r>
        <w:rPr>
          <w:sz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F366B9" w:rsidRDefault="00864912">
      <w:pPr>
        <w:pStyle w:val="af5"/>
        <w:ind w:firstLine="567"/>
        <w:jc w:val="both"/>
        <w:rPr>
          <w:sz w:val="28"/>
        </w:rPr>
      </w:pPr>
      <w:r>
        <w:rPr>
          <w:sz w:val="28"/>
        </w:rPr>
        <w:t>-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образовательной организации;</w:t>
      </w:r>
    </w:p>
    <w:p w:rsidR="00F366B9" w:rsidRDefault="00864912">
      <w:pPr>
        <w:pStyle w:val="af5"/>
        <w:ind w:firstLine="567"/>
        <w:jc w:val="both"/>
        <w:rPr>
          <w:sz w:val="28"/>
        </w:rPr>
      </w:pPr>
      <w:r>
        <w:rPr>
          <w:sz w:val="28"/>
        </w:rPr>
        <w:t>- закрепление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F366B9" w:rsidRDefault="00864912">
      <w:pPr>
        <w:pStyle w:val="af5"/>
        <w:ind w:firstLine="567"/>
        <w:jc w:val="both"/>
        <w:rPr>
          <w:sz w:val="28"/>
        </w:rPr>
      </w:pPr>
      <w:r>
        <w:rPr>
          <w:sz w:val="28"/>
        </w:rPr>
        <w:t xml:space="preserve">- привлечение молодежи к профсоюзной деятельности и членству в профсоюзе; </w:t>
      </w:r>
    </w:p>
    <w:p w:rsidR="00F366B9" w:rsidRDefault="00864912">
      <w:pPr>
        <w:pStyle w:val="af5"/>
        <w:ind w:firstLine="567"/>
        <w:jc w:val="both"/>
        <w:rPr>
          <w:sz w:val="28"/>
        </w:rPr>
      </w:pPr>
      <w:r>
        <w:rPr>
          <w:sz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p>
    <w:p w:rsidR="00F366B9" w:rsidRDefault="00864912">
      <w:pPr>
        <w:pStyle w:val="af5"/>
        <w:ind w:firstLine="567"/>
        <w:jc w:val="both"/>
        <w:rPr>
          <w:sz w:val="28"/>
        </w:rPr>
      </w:pPr>
      <w:r>
        <w:rPr>
          <w:sz w:val="28"/>
        </w:rPr>
        <w:t>- дальнейшее развитие 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F366B9" w:rsidRDefault="00864912">
      <w:pPr>
        <w:pStyle w:val="af5"/>
        <w:ind w:firstLine="567"/>
        <w:jc w:val="both"/>
        <w:rPr>
          <w:sz w:val="28"/>
        </w:rPr>
      </w:pPr>
      <w:r>
        <w:rPr>
          <w:sz w:val="28"/>
        </w:rPr>
        <w:t>- организация конференций, слетов, форумов, семинаров, «круглых столов» по конкретным молодежным проблемам;</w:t>
      </w:r>
    </w:p>
    <w:p w:rsidR="00F366B9" w:rsidRDefault="00864912">
      <w:pPr>
        <w:pStyle w:val="af5"/>
        <w:ind w:firstLine="567"/>
        <w:jc w:val="both"/>
        <w:rPr>
          <w:sz w:val="28"/>
        </w:rPr>
      </w:pPr>
      <w:r>
        <w:rPr>
          <w:sz w:val="28"/>
        </w:rPr>
        <w:t xml:space="preserve">- содействие в самоорганизации молодежи с целью реализации ее общественно полезных инициатив и интересов; </w:t>
      </w:r>
    </w:p>
    <w:p w:rsidR="00F366B9" w:rsidRDefault="00864912">
      <w:pPr>
        <w:pStyle w:val="af5"/>
        <w:ind w:firstLine="567"/>
        <w:jc w:val="both"/>
        <w:rPr>
          <w:sz w:val="28"/>
        </w:rPr>
      </w:pPr>
      <w:r>
        <w:rPr>
          <w:sz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F366B9" w:rsidRDefault="00864912">
      <w:pPr>
        <w:pStyle w:val="af5"/>
        <w:ind w:firstLine="567"/>
        <w:jc w:val="both"/>
        <w:rPr>
          <w:sz w:val="28"/>
        </w:rPr>
      </w:pPr>
      <w:r>
        <w:rPr>
          <w:sz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F366B9" w:rsidRDefault="00864912">
      <w:pPr>
        <w:pStyle w:val="af5"/>
        <w:ind w:firstLine="567"/>
        <w:jc w:val="both"/>
        <w:rPr>
          <w:sz w:val="28"/>
        </w:rPr>
      </w:pPr>
      <w:r>
        <w:rPr>
          <w:sz w:val="28"/>
        </w:rPr>
        <w:t>- участие молодежи в городских конкурсах «Учитель года»</w:t>
      </w:r>
      <w:r w:rsidR="00F11C54">
        <w:rPr>
          <w:sz w:val="28"/>
        </w:rPr>
        <w:t>,</w:t>
      </w:r>
      <w:r w:rsidR="00F11C54" w:rsidRPr="00F11C54">
        <w:rPr>
          <w:sz w:val="28"/>
        </w:rPr>
        <w:t xml:space="preserve"> </w:t>
      </w:r>
      <w:r w:rsidR="00F11C54">
        <w:rPr>
          <w:sz w:val="28"/>
        </w:rPr>
        <w:t>«Воспитатель</w:t>
      </w:r>
      <w:r w:rsidR="00F11C54">
        <w:rPr>
          <w:spacing w:val="-6"/>
          <w:sz w:val="28"/>
        </w:rPr>
        <w:t xml:space="preserve"> </w:t>
      </w:r>
      <w:r w:rsidR="00F11C54">
        <w:rPr>
          <w:sz w:val="28"/>
        </w:rPr>
        <w:t>года»,</w:t>
      </w:r>
      <w:r w:rsidR="00F11C54">
        <w:rPr>
          <w:spacing w:val="2"/>
          <w:sz w:val="28"/>
        </w:rPr>
        <w:t xml:space="preserve"> </w:t>
      </w:r>
      <w:r w:rsidR="00F11C54">
        <w:rPr>
          <w:sz w:val="28"/>
        </w:rPr>
        <w:t>«Педагогический</w:t>
      </w:r>
      <w:r w:rsidR="00F11C54">
        <w:rPr>
          <w:spacing w:val="-4"/>
          <w:sz w:val="28"/>
        </w:rPr>
        <w:t xml:space="preserve"> </w:t>
      </w:r>
      <w:r w:rsidR="00F11C54">
        <w:rPr>
          <w:sz w:val="28"/>
        </w:rPr>
        <w:t>дебют»,</w:t>
      </w:r>
      <w:r w:rsidR="00F11C54">
        <w:rPr>
          <w:spacing w:val="-2"/>
          <w:sz w:val="28"/>
        </w:rPr>
        <w:t xml:space="preserve"> </w:t>
      </w:r>
      <w:r w:rsidR="00F11C54">
        <w:rPr>
          <w:sz w:val="28"/>
        </w:rPr>
        <w:t>«Педагог</w:t>
      </w:r>
      <w:r w:rsidR="00F11C54">
        <w:rPr>
          <w:spacing w:val="3"/>
          <w:sz w:val="28"/>
        </w:rPr>
        <w:t xml:space="preserve"> </w:t>
      </w:r>
      <w:r w:rsidR="00F11C54">
        <w:rPr>
          <w:sz w:val="28"/>
        </w:rPr>
        <w:t>– психолог»</w:t>
      </w:r>
      <w:r>
        <w:rPr>
          <w:sz w:val="28"/>
        </w:rPr>
        <w:t xml:space="preserve"> и др.; </w:t>
      </w:r>
    </w:p>
    <w:p w:rsidR="00F366B9" w:rsidRDefault="00864912">
      <w:pPr>
        <w:pStyle w:val="af5"/>
        <w:ind w:firstLine="567"/>
        <w:jc w:val="both"/>
        <w:rPr>
          <w:sz w:val="28"/>
        </w:rPr>
      </w:pPr>
      <w:r>
        <w:rPr>
          <w:sz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F366B9" w:rsidRDefault="00864912">
      <w:pPr>
        <w:pStyle w:val="af5"/>
        <w:ind w:firstLine="567"/>
        <w:jc w:val="both"/>
        <w:rPr>
          <w:sz w:val="28"/>
        </w:rPr>
      </w:pPr>
      <w:r>
        <w:rPr>
          <w:sz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F366B9" w:rsidRDefault="00F366B9">
      <w:pPr>
        <w:pStyle w:val="aff0"/>
        <w:spacing w:after="0" w:line="240" w:lineRule="auto"/>
        <w:ind w:left="0" w:firstLine="720"/>
        <w:jc w:val="both"/>
        <w:rPr>
          <w:sz w:val="28"/>
        </w:rPr>
      </w:pPr>
    </w:p>
    <w:p w:rsidR="00F366B9" w:rsidRDefault="00864912">
      <w:pPr>
        <w:pStyle w:val="a3"/>
        <w:spacing w:after="0"/>
        <w:ind w:left="0"/>
        <w:jc w:val="center"/>
        <w:rPr>
          <w:b/>
          <w:sz w:val="28"/>
        </w:rPr>
      </w:pPr>
      <w:r>
        <w:rPr>
          <w:b/>
          <w:sz w:val="28"/>
        </w:rPr>
        <w:t>ХII. ГАРАНТИИ ПРОФСОЮЗНОЙ ДЕЯТЕЛЬНОСТИ</w:t>
      </w:r>
    </w:p>
    <w:p w:rsidR="00F366B9" w:rsidRDefault="00F366B9">
      <w:pPr>
        <w:pStyle w:val="a3"/>
        <w:spacing w:after="0"/>
        <w:ind w:left="0"/>
        <w:jc w:val="both"/>
        <w:rPr>
          <w:b/>
          <w:sz w:val="16"/>
          <w:u w:val="single"/>
        </w:rPr>
      </w:pPr>
    </w:p>
    <w:p w:rsidR="00F366B9" w:rsidRDefault="00864912">
      <w:pPr>
        <w:pStyle w:val="a3"/>
        <w:spacing w:after="0"/>
        <w:ind w:left="0"/>
        <w:jc w:val="both"/>
        <w:rPr>
          <w:b/>
          <w:sz w:val="28"/>
        </w:rPr>
      </w:pPr>
      <w:r>
        <w:rPr>
          <w:sz w:val="28"/>
        </w:rPr>
        <w:tab/>
        <w:t>12.1.</w:t>
      </w:r>
      <w:r>
        <w:rPr>
          <w:b/>
          <w:sz w:val="28"/>
        </w:rPr>
        <w:t xml:space="preserve"> Стороны подтверждают, что:</w:t>
      </w:r>
    </w:p>
    <w:p w:rsidR="00F366B9" w:rsidRDefault="00864912">
      <w:pPr>
        <w:pStyle w:val="a3"/>
        <w:spacing w:after="0"/>
        <w:ind w:left="0"/>
        <w:jc w:val="both"/>
        <w:rPr>
          <w:sz w:val="28"/>
        </w:rPr>
      </w:pPr>
      <w:r>
        <w:rPr>
          <w:sz w:val="28"/>
        </w:rPr>
        <w:tab/>
        <w:t xml:space="preserve">12.1.1. Решения, касающиеся установления и изменения условий нормирования и оплаты труда, материального стимулирования, режима работы, принимаются </w:t>
      </w:r>
      <w:proofErr w:type="gramStart"/>
      <w:r>
        <w:rPr>
          <w:sz w:val="28"/>
        </w:rPr>
        <w:t>руководителем  образовательной</w:t>
      </w:r>
      <w:proofErr w:type="gramEnd"/>
      <w:r>
        <w:rPr>
          <w:sz w:val="28"/>
        </w:rPr>
        <w:t xml:space="preserve"> организации с учетом мнения соответствующего выборного профсоюзного органа.</w:t>
      </w:r>
    </w:p>
    <w:p w:rsidR="00F366B9" w:rsidRDefault="00864912">
      <w:pPr>
        <w:pStyle w:val="a3"/>
        <w:spacing w:after="0"/>
        <w:ind w:left="0"/>
        <w:jc w:val="both"/>
        <w:rPr>
          <w:sz w:val="28"/>
        </w:rPr>
      </w:pPr>
      <w:r>
        <w:rPr>
          <w:sz w:val="28"/>
        </w:rPr>
        <w:tab/>
        <w:t>Аттестация работников производится при участии представителей выборного органа первичной профсоюзной организации.</w:t>
      </w:r>
    </w:p>
    <w:p w:rsidR="00F366B9" w:rsidRDefault="00864912">
      <w:pPr>
        <w:pStyle w:val="4"/>
        <w:ind w:firstLine="708"/>
        <w:jc w:val="both"/>
        <w:rPr>
          <w:b w:val="0"/>
          <w:sz w:val="28"/>
        </w:rPr>
      </w:pPr>
      <w:r>
        <w:rPr>
          <w:b w:val="0"/>
          <w:sz w:val="28"/>
        </w:rPr>
        <w:t>12.1.2. В соответствии со ст. 377 ТК РФ, ст. 28 Федерального закона от 12.01.1996 № 10-ФЗ</w:t>
      </w:r>
      <w:r w:rsidR="00F11C54">
        <w:rPr>
          <w:b w:val="0"/>
          <w:sz w:val="28"/>
        </w:rPr>
        <w:t xml:space="preserve"> </w:t>
      </w:r>
      <w:r>
        <w:rPr>
          <w:b w:val="0"/>
          <w:sz w:val="28"/>
        </w:rPr>
        <w:t>«</w:t>
      </w:r>
      <w:r w:rsidR="00F11C54">
        <w:rPr>
          <w:b w:val="0"/>
          <w:sz w:val="28"/>
        </w:rPr>
        <w:t xml:space="preserve"> </w:t>
      </w:r>
      <w:r>
        <w:rPr>
          <w:b w:val="0"/>
          <w:sz w:val="28"/>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Pr>
          <w:b w:val="0"/>
          <w:sz w:val="28"/>
        </w:rPr>
        <w:t>mail</w:t>
      </w:r>
      <w:proofErr w:type="spellEnd"/>
      <w:r>
        <w:rPr>
          <w:b w:val="0"/>
          <w:sz w:val="28"/>
        </w:rPr>
        <w:t xml:space="preserve"> и </w:t>
      </w:r>
      <w:proofErr w:type="spellStart"/>
      <w:r>
        <w:rPr>
          <w:b w:val="0"/>
          <w:sz w:val="28"/>
        </w:rPr>
        <w:t>Internet</w:t>
      </w:r>
      <w:proofErr w:type="spellEnd"/>
      <w:r>
        <w:rPr>
          <w:b w:val="0"/>
          <w:sz w:val="28"/>
        </w:rPr>
        <w:t>), множительной техникой  в целях реализации уставной деятельности.</w:t>
      </w:r>
    </w:p>
    <w:p w:rsidR="00F366B9" w:rsidRDefault="00864912">
      <w:pPr>
        <w:pStyle w:val="a3"/>
        <w:spacing w:after="0"/>
        <w:ind w:left="0"/>
        <w:jc w:val="both"/>
        <w:rPr>
          <w:sz w:val="28"/>
        </w:rPr>
      </w:pPr>
      <w:r>
        <w:rPr>
          <w:sz w:val="28"/>
        </w:rPr>
        <w:t xml:space="preserve">          12.1.3. Выборный орган первичной профсоюзной организации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F366B9" w:rsidRDefault="00864912">
      <w:pPr>
        <w:pStyle w:val="a3"/>
        <w:spacing w:after="0"/>
        <w:ind w:left="0"/>
        <w:jc w:val="both"/>
        <w:rPr>
          <w:sz w:val="28"/>
        </w:rPr>
      </w:pPr>
      <w:r>
        <w:rPr>
          <w:sz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F366B9" w:rsidRDefault="00864912">
      <w:pPr>
        <w:pStyle w:val="a3"/>
        <w:spacing w:after="0"/>
        <w:ind w:left="0"/>
        <w:jc w:val="both"/>
        <w:rPr>
          <w:sz w:val="28"/>
        </w:rPr>
      </w:pPr>
      <w:r>
        <w:rPr>
          <w:sz w:val="28"/>
        </w:rPr>
        <w:tab/>
        <w:t xml:space="preserve">12.1.5. При обращении к работодателю (его представителю) </w:t>
      </w:r>
      <w:proofErr w:type="gramStart"/>
      <w:r>
        <w:rPr>
          <w:sz w:val="28"/>
        </w:rPr>
        <w:t>представителя  выборного</w:t>
      </w:r>
      <w:proofErr w:type="gramEnd"/>
      <w:r>
        <w:rPr>
          <w:sz w:val="28"/>
        </w:rPr>
        <w:t xml:space="preserve">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F366B9" w:rsidRDefault="00864912">
      <w:pPr>
        <w:jc w:val="both"/>
        <w:rPr>
          <w:sz w:val="28"/>
        </w:rPr>
      </w:pPr>
      <w:r>
        <w:rPr>
          <w:sz w:val="28"/>
        </w:rPr>
        <w:tab/>
        <w:t>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F366B9" w:rsidRDefault="00864912">
      <w:pPr>
        <w:jc w:val="both"/>
        <w:rPr>
          <w:sz w:val="28"/>
        </w:rPr>
      </w:pPr>
      <w:r>
        <w:rPr>
          <w:sz w:val="28"/>
        </w:rPr>
        <w:tab/>
        <w:t xml:space="preserve">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w:t>
      </w:r>
      <w:r>
        <w:rPr>
          <w:sz w:val="28"/>
        </w:rPr>
        <w:lastRenderedPageBreak/>
        <w:t>работе созываемых профессиональными союзами съездов, конференций, для участия в работе выборных коллегиальных органов профессиональных союзов, и в случаях, когда это предусмотрено коллективным договором, - также на время краткосрочной профсоюзной учебы.</w:t>
      </w:r>
    </w:p>
    <w:p w:rsidR="00F366B9" w:rsidRDefault="00864912">
      <w:pPr>
        <w:pStyle w:val="a3"/>
        <w:spacing w:after="0"/>
        <w:ind w:left="0"/>
        <w:jc w:val="both"/>
        <w:rPr>
          <w:sz w:val="28"/>
        </w:rPr>
      </w:pPr>
      <w:r>
        <w:rPr>
          <w:sz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F366B9" w:rsidRDefault="00864912">
      <w:pPr>
        <w:pStyle w:val="a3"/>
        <w:spacing w:after="0"/>
        <w:ind w:left="0"/>
        <w:jc w:val="both"/>
        <w:rPr>
          <w:sz w:val="28"/>
        </w:rPr>
      </w:pPr>
      <w:r>
        <w:rPr>
          <w:sz w:val="28"/>
        </w:rPr>
        <w:tab/>
        <w:t>12.2. По согласованию с выборным органом первичной профсоюзной организации рассматриваются следующие вопросы:</w:t>
      </w:r>
    </w:p>
    <w:p w:rsidR="00F366B9" w:rsidRDefault="00864912">
      <w:pPr>
        <w:pStyle w:val="a3"/>
        <w:spacing w:after="0"/>
        <w:ind w:left="0"/>
        <w:jc w:val="both"/>
        <w:rPr>
          <w:sz w:val="28"/>
        </w:rPr>
      </w:pPr>
      <w:r>
        <w:rPr>
          <w:sz w:val="28"/>
        </w:rPr>
        <w:t>- расторжение трудового договора с работниками, являющимися членами профсоюза, по инициативе работодателя (</w:t>
      </w:r>
      <w:proofErr w:type="spellStart"/>
      <w:r>
        <w:rPr>
          <w:sz w:val="28"/>
        </w:rPr>
        <w:t>ст.ст</w:t>
      </w:r>
      <w:proofErr w:type="spellEnd"/>
      <w:r>
        <w:rPr>
          <w:sz w:val="28"/>
        </w:rPr>
        <w:t>. 82, 374 ТК РФ);</w:t>
      </w:r>
    </w:p>
    <w:p w:rsidR="00F366B9" w:rsidRDefault="00864912">
      <w:pPr>
        <w:pStyle w:val="a3"/>
        <w:spacing w:after="0"/>
        <w:ind w:left="0"/>
        <w:jc w:val="both"/>
        <w:rPr>
          <w:sz w:val="28"/>
        </w:rPr>
      </w:pPr>
      <w:r>
        <w:rPr>
          <w:sz w:val="28"/>
        </w:rPr>
        <w:t>- привлечение к сверхурочным работам (ст. 99 ТК РФ);</w:t>
      </w:r>
    </w:p>
    <w:p w:rsidR="00F366B9" w:rsidRDefault="00864912">
      <w:pPr>
        <w:pStyle w:val="a3"/>
        <w:spacing w:after="0"/>
        <w:ind w:left="0"/>
        <w:jc w:val="both"/>
        <w:rPr>
          <w:sz w:val="28"/>
        </w:rPr>
      </w:pPr>
      <w:r>
        <w:rPr>
          <w:sz w:val="28"/>
        </w:rPr>
        <w:t>- разделение рабочего времени на части (ст.105 ТК РФ);</w:t>
      </w:r>
    </w:p>
    <w:p w:rsidR="00F366B9" w:rsidRDefault="00864912">
      <w:pPr>
        <w:pStyle w:val="a3"/>
        <w:spacing w:after="0"/>
        <w:ind w:left="0"/>
        <w:jc w:val="both"/>
        <w:rPr>
          <w:sz w:val="28"/>
        </w:rPr>
      </w:pPr>
      <w:r>
        <w:rPr>
          <w:sz w:val="28"/>
        </w:rPr>
        <w:t>- привлечение к работе в выходные и нерабочие праздничные дни (ст.113 ТК РФ);</w:t>
      </w:r>
    </w:p>
    <w:p w:rsidR="00F366B9" w:rsidRDefault="00864912">
      <w:pPr>
        <w:pStyle w:val="a3"/>
        <w:spacing w:after="0"/>
        <w:ind w:left="0"/>
        <w:jc w:val="both"/>
        <w:rPr>
          <w:sz w:val="28"/>
        </w:rPr>
      </w:pPr>
      <w:r>
        <w:rPr>
          <w:sz w:val="28"/>
        </w:rPr>
        <w:t>- очередность предоставления отпусков (ст. 123 ТК РФ);</w:t>
      </w:r>
    </w:p>
    <w:p w:rsidR="00F366B9" w:rsidRDefault="00864912">
      <w:pPr>
        <w:pStyle w:val="a3"/>
        <w:spacing w:after="0"/>
        <w:ind w:left="0"/>
        <w:jc w:val="both"/>
        <w:rPr>
          <w:sz w:val="28"/>
        </w:rPr>
      </w:pPr>
      <w:r>
        <w:rPr>
          <w:sz w:val="28"/>
        </w:rPr>
        <w:t>- установление заработной платы (ст. 135 ТК РФ);</w:t>
      </w:r>
    </w:p>
    <w:p w:rsidR="00F366B9" w:rsidRDefault="00864912">
      <w:pPr>
        <w:pStyle w:val="a3"/>
        <w:spacing w:after="0"/>
        <w:ind w:left="0"/>
        <w:jc w:val="both"/>
        <w:rPr>
          <w:sz w:val="28"/>
        </w:rPr>
      </w:pPr>
      <w:r>
        <w:rPr>
          <w:sz w:val="28"/>
        </w:rPr>
        <w:t>- применение систем нормирования труда (ст. 159 ТК РФ);</w:t>
      </w:r>
    </w:p>
    <w:p w:rsidR="00F366B9" w:rsidRDefault="00864912">
      <w:pPr>
        <w:pStyle w:val="a3"/>
        <w:spacing w:after="0"/>
        <w:ind w:left="0"/>
        <w:jc w:val="both"/>
        <w:rPr>
          <w:sz w:val="28"/>
        </w:rPr>
      </w:pPr>
      <w:r>
        <w:rPr>
          <w:sz w:val="28"/>
        </w:rPr>
        <w:t>- массовые увольнения работников (ст. 180 ТК РФ);</w:t>
      </w:r>
    </w:p>
    <w:p w:rsidR="00F366B9" w:rsidRDefault="00864912">
      <w:pPr>
        <w:pStyle w:val="a3"/>
        <w:spacing w:after="0"/>
        <w:ind w:left="0"/>
        <w:jc w:val="both"/>
        <w:rPr>
          <w:sz w:val="28"/>
        </w:rPr>
      </w:pPr>
      <w:r>
        <w:rPr>
          <w:sz w:val="28"/>
        </w:rPr>
        <w:t>- установление перечня должностей с ненормированным рабочим днем (ст. 101 ТК РФ);</w:t>
      </w:r>
    </w:p>
    <w:p w:rsidR="00F366B9" w:rsidRDefault="00864912">
      <w:pPr>
        <w:pStyle w:val="a3"/>
        <w:spacing w:after="0"/>
        <w:ind w:left="0"/>
        <w:jc w:val="both"/>
        <w:rPr>
          <w:sz w:val="28"/>
        </w:rPr>
      </w:pPr>
      <w:r>
        <w:rPr>
          <w:sz w:val="28"/>
        </w:rPr>
        <w:t>- утверждение Правил внутреннего трудового распорядка (ст. 190 ТК РФ);</w:t>
      </w:r>
    </w:p>
    <w:p w:rsidR="00F366B9" w:rsidRDefault="00864912">
      <w:pPr>
        <w:pStyle w:val="a3"/>
        <w:spacing w:after="0"/>
        <w:ind w:left="0"/>
        <w:jc w:val="both"/>
        <w:rPr>
          <w:sz w:val="28"/>
        </w:rPr>
      </w:pPr>
      <w:r>
        <w:rPr>
          <w:sz w:val="28"/>
        </w:rPr>
        <w:t>- создание комиссий по охране труда (ст. 218 ТК РФ);</w:t>
      </w:r>
    </w:p>
    <w:p w:rsidR="00F366B9" w:rsidRDefault="00864912">
      <w:pPr>
        <w:pStyle w:val="a3"/>
        <w:spacing w:after="0"/>
        <w:ind w:left="0"/>
        <w:jc w:val="both"/>
        <w:rPr>
          <w:sz w:val="28"/>
        </w:rPr>
      </w:pPr>
      <w:r>
        <w:rPr>
          <w:sz w:val="28"/>
        </w:rPr>
        <w:t>- установление графиков сменности, расписаний занятий, уроков (ст.103 ТК РФ);</w:t>
      </w:r>
    </w:p>
    <w:p w:rsidR="00F366B9" w:rsidRDefault="00864912">
      <w:pPr>
        <w:pStyle w:val="a3"/>
        <w:spacing w:after="0"/>
        <w:ind w:left="0"/>
        <w:jc w:val="both"/>
        <w:rPr>
          <w:sz w:val="28"/>
        </w:rPr>
      </w:pPr>
      <w:r>
        <w:rPr>
          <w:sz w:val="28"/>
        </w:rPr>
        <w:t xml:space="preserve">- установление ежегодного дополнительного оплачиваемого отпуска (ст. 117 ТК РФ); </w:t>
      </w:r>
    </w:p>
    <w:p w:rsidR="00F366B9" w:rsidRDefault="00864912">
      <w:pPr>
        <w:pStyle w:val="a3"/>
        <w:spacing w:after="0"/>
        <w:ind w:left="0"/>
        <w:jc w:val="both"/>
        <w:rPr>
          <w:sz w:val="28"/>
        </w:rPr>
      </w:pPr>
      <w:r>
        <w:rPr>
          <w:sz w:val="28"/>
        </w:rPr>
        <w:t>- размеров доплат и за работу во вредных и (или) опасных условиях труда (ст. 147 ТК РФ);</w:t>
      </w:r>
    </w:p>
    <w:p w:rsidR="00F366B9" w:rsidRDefault="00864912">
      <w:pPr>
        <w:pStyle w:val="a3"/>
        <w:spacing w:after="0"/>
        <w:ind w:left="0"/>
        <w:jc w:val="both"/>
        <w:rPr>
          <w:sz w:val="28"/>
        </w:rPr>
      </w:pPr>
      <w:r>
        <w:rPr>
          <w:sz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F366B9" w:rsidRDefault="00864912">
      <w:pPr>
        <w:pStyle w:val="a3"/>
        <w:spacing w:after="0"/>
        <w:ind w:left="0"/>
        <w:jc w:val="both"/>
        <w:rPr>
          <w:sz w:val="28"/>
        </w:rPr>
      </w:pPr>
      <w:r>
        <w:rPr>
          <w:sz w:val="28"/>
        </w:rPr>
        <w:t>- размер повышения оплаты труда в ночное время (ст. 154 ТК РФ);</w:t>
      </w:r>
    </w:p>
    <w:p w:rsidR="00F366B9" w:rsidRDefault="00864912">
      <w:pPr>
        <w:pStyle w:val="a3"/>
        <w:spacing w:after="0"/>
        <w:ind w:left="0"/>
        <w:jc w:val="both"/>
        <w:rPr>
          <w:sz w:val="28"/>
        </w:rPr>
      </w:pPr>
      <w:r>
        <w:rPr>
          <w:sz w:val="28"/>
        </w:rPr>
        <w:t>- применение и снятие дисциплинарного взыскания до истечения 1 года со дня его применения (</w:t>
      </w:r>
      <w:proofErr w:type="spellStart"/>
      <w:r>
        <w:rPr>
          <w:sz w:val="28"/>
        </w:rPr>
        <w:t>ст.ст</w:t>
      </w:r>
      <w:proofErr w:type="spellEnd"/>
      <w:r>
        <w:rPr>
          <w:sz w:val="28"/>
        </w:rPr>
        <w:t>. 193,194 ТК РФ);</w:t>
      </w:r>
    </w:p>
    <w:p w:rsidR="00F366B9" w:rsidRDefault="00864912">
      <w:pPr>
        <w:pStyle w:val="a3"/>
        <w:spacing w:after="0"/>
        <w:ind w:left="0"/>
        <w:jc w:val="both"/>
        <w:rPr>
          <w:sz w:val="28"/>
        </w:rPr>
      </w:pPr>
      <w:r>
        <w:rPr>
          <w:sz w:val="28"/>
        </w:rPr>
        <w:t>- установление сроков выплаты заработной платы работников (ст.136 ТК РФ);</w:t>
      </w:r>
    </w:p>
    <w:p w:rsidR="00F366B9" w:rsidRDefault="00864912">
      <w:pPr>
        <w:pStyle w:val="a3"/>
        <w:spacing w:after="0"/>
        <w:ind w:left="0"/>
        <w:jc w:val="both"/>
        <w:rPr>
          <w:sz w:val="28"/>
        </w:rPr>
      </w:pPr>
      <w:r>
        <w:rPr>
          <w:sz w:val="28"/>
        </w:rPr>
        <w:t>- другие вопросы, затрагивающие социально-трудовые права работников, предусмотренные коллективным договором.</w:t>
      </w:r>
    </w:p>
    <w:p w:rsidR="00F366B9" w:rsidRDefault="00864912">
      <w:pPr>
        <w:pStyle w:val="aff0"/>
        <w:spacing w:after="0" w:line="240" w:lineRule="auto"/>
        <w:ind w:left="0" w:firstLine="720"/>
        <w:jc w:val="both"/>
        <w:rPr>
          <w:sz w:val="28"/>
        </w:rPr>
      </w:pPr>
      <w:r>
        <w:rPr>
          <w:sz w:val="28"/>
        </w:rPr>
        <w:t>12.3.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F366B9" w:rsidRDefault="00864912">
      <w:pPr>
        <w:pStyle w:val="a3"/>
        <w:spacing w:after="0"/>
        <w:ind w:left="0"/>
        <w:jc w:val="both"/>
        <w:rPr>
          <w:sz w:val="28"/>
        </w:rPr>
      </w:pPr>
      <w:r>
        <w:rPr>
          <w:sz w:val="28"/>
        </w:rPr>
        <w:lastRenderedPageBreak/>
        <w:tab/>
        <w:t>12.4. В соответствии со ст.370 ТК РФ, ст.23 Федерального закона от 12.01.1996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F366B9" w:rsidRDefault="00864912">
      <w:pPr>
        <w:pStyle w:val="aff0"/>
        <w:spacing w:after="0" w:line="240" w:lineRule="auto"/>
        <w:ind w:left="0" w:firstLine="720"/>
        <w:jc w:val="both"/>
        <w:rPr>
          <w:sz w:val="28"/>
        </w:rPr>
      </w:pPr>
      <w:r>
        <w:rPr>
          <w:sz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F366B9" w:rsidRDefault="00864912">
      <w:pPr>
        <w:pStyle w:val="aff0"/>
        <w:spacing w:after="0" w:line="240" w:lineRule="auto"/>
        <w:ind w:left="0" w:firstLine="720"/>
        <w:jc w:val="both"/>
        <w:rPr>
          <w:sz w:val="28"/>
        </w:rPr>
      </w:pPr>
      <w:r>
        <w:rPr>
          <w:sz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городской профсоюзной организации одновременно с перечислением денежных средств для расчета по оплате труда. </w:t>
      </w:r>
    </w:p>
    <w:p w:rsidR="00F366B9" w:rsidRDefault="00864912">
      <w:pPr>
        <w:pStyle w:val="aff0"/>
        <w:spacing w:after="0" w:line="240" w:lineRule="auto"/>
        <w:ind w:left="0" w:firstLine="720"/>
        <w:jc w:val="both"/>
        <w:rPr>
          <w:sz w:val="28"/>
        </w:rPr>
      </w:pPr>
      <w:r>
        <w:rPr>
          <w:sz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BE3C2A" w:rsidRDefault="00BE3C2A">
      <w:pPr>
        <w:pStyle w:val="aff0"/>
        <w:spacing w:after="0" w:line="240" w:lineRule="auto"/>
        <w:ind w:left="0" w:firstLine="720"/>
        <w:jc w:val="both"/>
        <w:rPr>
          <w:sz w:val="28"/>
        </w:rPr>
      </w:pPr>
    </w:p>
    <w:p w:rsidR="00F366B9" w:rsidRDefault="00F366B9">
      <w:pPr>
        <w:pStyle w:val="aff0"/>
        <w:spacing w:after="0" w:line="240" w:lineRule="auto"/>
        <w:ind w:left="0" w:firstLine="720"/>
        <w:jc w:val="both"/>
        <w:rPr>
          <w:sz w:val="28"/>
        </w:rPr>
      </w:pPr>
    </w:p>
    <w:p w:rsidR="00F366B9" w:rsidRDefault="00864912">
      <w:pPr>
        <w:pStyle w:val="Pa6"/>
        <w:spacing w:line="240" w:lineRule="auto"/>
        <w:jc w:val="center"/>
        <w:rPr>
          <w:b/>
          <w:sz w:val="28"/>
        </w:rPr>
      </w:pPr>
      <w:r>
        <w:rPr>
          <w:b/>
          <w:sz w:val="28"/>
        </w:rPr>
        <w:t xml:space="preserve">XIII. КОНТРОЛЬ ЗА ВЫПОЛНЕНИЕМ КОЛЛЕКТИВНОГО ДОГОВОРА. </w:t>
      </w:r>
    </w:p>
    <w:p w:rsidR="00F366B9" w:rsidRDefault="00864912">
      <w:pPr>
        <w:pStyle w:val="Pa6"/>
        <w:spacing w:line="240" w:lineRule="auto"/>
        <w:ind w:firstLine="709"/>
        <w:jc w:val="center"/>
        <w:rPr>
          <w:b/>
          <w:sz w:val="28"/>
        </w:rPr>
      </w:pPr>
      <w:r>
        <w:rPr>
          <w:b/>
          <w:sz w:val="28"/>
        </w:rPr>
        <w:t>ОТВЕТСТВЕННОСТЬ СТОРОН КОЛЛЕКТИВНОГО ДОГОВОРА</w:t>
      </w:r>
    </w:p>
    <w:p w:rsidR="00F366B9" w:rsidRDefault="00F366B9">
      <w:pPr>
        <w:pStyle w:val="Default"/>
        <w:rPr>
          <w:sz w:val="16"/>
        </w:rPr>
      </w:pPr>
    </w:p>
    <w:p w:rsidR="00F366B9" w:rsidRDefault="00864912">
      <w:pPr>
        <w:pStyle w:val="Pa16"/>
        <w:spacing w:line="240" w:lineRule="auto"/>
        <w:ind w:firstLine="709"/>
        <w:jc w:val="both"/>
        <w:rPr>
          <w:sz w:val="28"/>
        </w:rPr>
      </w:pPr>
      <w:r>
        <w:rPr>
          <w:sz w:val="28"/>
        </w:rPr>
        <w:t>13.1. Контроль за выполнением настоящего коллективного договора осуществляется сторонами и их представителями, комиссией для ведения коллективных переговоров</w:t>
      </w:r>
      <w:r>
        <w:rPr>
          <w:sz w:val="28"/>
          <w:highlight w:val="white"/>
        </w:rPr>
        <w:t>, подготовки проекта коллективного договора и заключения коллективного договора.</w:t>
      </w:r>
    </w:p>
    <w:p w:rsidR="00F366B9" w:rsidRDefault="00864912">
      <w:pPr>
        <w:pStyle w:val="Default"/>
        <w:ind w:firstLine="709"/>
        <w:jc w:val="both"/>
        <w:rPr>
          <w:rFonts w:ascii="Times New Roman" w:hAnsi="Times New Roman"/>
          <w:sz w:val="28"/>
        </w:rPr>
      </w:pPr>
      <w:r>
        <w:rPr>
          <w:rFonts w:ascii="Times New Roman" w:hAnsi="Times New Roman"/>
          <w:sz w:val="28"/>
        </w:rPr>
        <w:t>13.2. </w:t>
      </w:r>
      <w:r>
        <w:rPr>
          <w:rFonts w:ascii="Times New Roman" w:hAnsi="Times New Roman"/>
          <w:b/>
          <w:sz w:val="28"/>
        </w:rPr>
        <w:t>Стороны договорились и обязуются:</w:t>
      </w:r>
    </w:p>
    <w:p w:rsidR="00F366B9" w:rsidRDefault="00864912">
      <w:pPr>
        <w:pStyle w:val="Default"/>
        <w:ind w:firstLine="709"/>
        <w:jc w:val="both"/>
        <w:rPr>
          <w:rFonts w:ascii="Times New Roman" w:hAnsi="Times New Roman"/>
          <w:sz w:val="28"/>
        </w:rPr>
      </w:pPr>
      <w:r>
        <w:rPr>
          <w:rFonts w:ascii="Times New Roman" w:hAnsi="Times New Roman"/>
          <w:sz w:val="28"/>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F366B9" w:rsidRDefault="00864912">
      <w:pPr>
        <w:pStyle w:val="Default"/>
        <w:ind w:firstLine="709"/>
        <w:jc w:val="both"/>
        <w:rPr>
          <w:rFonts w:ascii="Times New Roman" w:hAnsi="Times New Roman"/>
          <w:sz w:val="28"/>
        </w:rPr>
      </w:pPr>
      <w:r>
        <w:rPr>
          <w:rFonts w:ascii="Times New Roman" w:hAnsi="Times New Roman"/>
          <w:sz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F366B9" w:rsidRDefault="00864912">
      <w:pPr>
        <w:pStyle w:val="Default"/>
        <w:ind w:firstLine="709"/>
        <w:jc w:val="both"/>
        <w:rPr>
          <w:rFonts w:ascii="Times New Roman" w:hAnsi="Times New Roman"/>
          <w:sz w:val="28"/>
        </w:rPr>
      </w:pPr>
      <w:r>
        <w:rPr>
          <w:rFonts w:ascii="Times New Roman" w:hAnsi="Times New Roman"/>
          <w:sz w:val="28"/>
        </w:rPr>
        <w:t xml:space="preserve">13.2.3. Разъяснять положения и обязательства сторон коллективного договора работникам образовательной организации. </w:t>
      </w:r>
    </w:p>
    <w:p w:rsidR="00F366B9" w:rsidRDefault="00864912">
      <w:pPr>
        <w:pStyle w:val="Default"/>
        <w:ind w:firstLine="709"/>
        <w:jc w:val="both"/>
        <w:rPr>
          <w:rFonts w:ascii="Times New Roman" w:hAnsi="Times New Roman"/>
          <w:sz w:val="28"/>
        </w:rPr>
      </w:pPr>
      <w:r>
        <w:rPr>
          <w:rFonts w:ascii="Times New Roman" w:hAnsi="Times New Roman"/>
          <w:sz w:val="28"/>
        </w:rPr>
        <w:t xml:space="preserve">13.2.4. Представлять другой стороне необходимую информацию в рамках осуществления контроля за выполнением условий коллективного </w:t>
      </w:r>
      <w:r>
        <w:rPr>
          <w:rFonts w:ascii="Times New Roman" w:hAnsi="Times New Roman"/>
          <w:sz w:val="28"/>
        </w:rPr>
        <w:lastRenderedPageBreak/>
        <w:t>договора в течение двух недель со дня получения соответствующего письменного запроса</w:t>
      </w:r>
      <w:r>
        <w:rPr>
          <w:rStyle w:val="af1"/>
          <w:rFonts w:ascii="Times New Roman" w:hAnsi="Times New Roman"/>
          <w:sz w:val="28"/>
        </w:rPr>
        <w:footnoteReference w:id="6"/>
      </w:r>
      <w:r>
        <w:rPr>
          <w:rFonts w:ascii="Times New Roman" w:hAnsi="Times New Roman"/>
          <w:sz w:val="28"/>
        </w:rPr>
        <w:t>.</w:t>
      </w:r>
    </w:p>
    <w:p w:rsidR="00F366B9" w:rsidRDefault="00864912">
      <w:pPr>
        <w:pStyle w:val="Default"/>
        <w:ind w:firstLine="709"/>
        <w:jc w:val="both"/>
        <w:rPr>
          <w:rFonts w:ascii="Times New Roman" w:hAnsi="Times New Roman"/>
          <w:sz w:val="28"/>
        </w:rPr>
      </w:pPr>
      <w:r>
        <w:rPr>
          <w:rFonts w:ascii="Times New Roman" w:hAnsi="Times New Roman"/>
          <w:sz w:val="28"/>
        </w:rPr>
        <w:t xml:space="preserve">13.2.5.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 </w:t>
      </w:r>
    </w:p>
    <w:p w:rsidR="006C0877" w:rsidRDefault="00864912" w:rsidP="009C2C51">
      <w:pPr>
        <w:pStyle w:val="Default"/>
        <w:ind w:firstLine="709"/>
        <w:jc w:val="both"/>
        <w:rPr>
          <w:rFonts w:ascii="Times New Roman" w:hAnsi="Times New Roman"/>
          <w:sz w:val="28"/>
        </w:rPr>
      </w:pPr>
      <w:r>
        <w:rPr>
          <w:rFonts w:ascii="Times New Roman" w:hAnsi="Times New Roman"/>
          <w:sz w:val="28"/>
        </w:rPr>
        <w:t>13.2.6. Выборный орган первичной профсоюзной организации образовательной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w:t>
      </w:r>
      <w:r w:rsidR="009C2C51">
        <w:rPr>
          <w:rFonts w:ascii="Times New Roman" w:hAnsi="Times New Roman"/>
          <w:sz w:val="28"/>
        </w:rPr>
        <w:t>рочного прекращения полномочий.</w:t>
      </w:r>
    </w:p>
    <w:tbl>
      <w:tblPr>
        <w:tblStyle w:val="afffe"/>
        <w:tblW w:w="0" w:type="auto"/>
        <w:tblInd w:w="-176" w:type="dxa"/>
        <w:tblBorders>
          <w:top w:val="nil"/>
          <w:left w:val="nil"/>
          <w:bottom w:val="nil"/>
          <w:right w:val="nil"/>
          <w:insideH w:val="nil"/>
          <w:insideV w:val="nil"/>
        </w:tblBorders>
        <w:tblLayout w:type="fixed"/>
        <w:tblLook w:val="04A0" w:firstRow="1" w:lastRow="0" w:firstColumn="1" w:lastColumn="0" w:noHBand="0" w:noVBand="1"/>
      </w:tblPr>
      <w:tblGrid>
        <w:gridCol w:w="4962"/>
        <w:gridCol w:w="4961"/>
      </w:tblGrid>
      <w:tr w:rsidR="006C0877" w:rsidTr="00910788">
        <w:tc>
          <w:tcPr>
            <w:tcW w:w="4962" w:type="dxa"/>
            <w:tcBorders>
              <w:top w:val="nil"/>
              <w:left w:val="nil"/>
              <w:bottom w:val="nil"/>
              <w:right w:val="nil"/>
            </w:tcBorders>
          </w:tcPr>
          <w:p w:rsidR="006C0877" w:rsidRDefault="006C0877" w:rsidP="00910788">
            <w:pPr>
              <w:pStyle w:val="a3"/>
              <w:spacing w:after="0"/>
              <w:ind w:left="0"/>
              <w:jc w:val="both"/>
              <w:rPr>
                <w:sz w:val="28"/>
              </w:rPr>
            </w:pPr>
          </w:p>
        </w:tc>
        <w:tc>
          <w:tcPr>
            <w:tcW w:w="4961" w:type="dxa"/>
            <w:tcBorders>
              <w:top w:val="nil"/>
              <w:left w:val="nil"/>
              <w:bottom w:val="nil"/>
              <w:right w:val="nil"/>
            </w:tcBorders>
          </w:tcPr>
          <w:p w:rsidR="006C0877" w:rsidRDefault="006C0877" w:rsidP="00910788">
            <w:pPr>
              <w:pStyle w:val="a3"/>
              <w:spacing w:after="0"/>
              <w:ind w:left="0"/>
              <w:jc w:val="both"/>
              <w:rPr>
                <w:sz w:val="28"/>
              </w:rPr>
            </w:pPr>
          </w:p>
        </w:tc>
      </w:tr>
    </w:tbl>
    <w:p w:rsidR="00F366B9" w:rsidRDefault="00F366B9">
      <w:pPr>
        <w:pStyle w:val="Default"/>
        <w:ind w:firstLine="709"/>
        <w:jc w:val="both"/>
        <w:rPr>
          <w:rFonts w:ascii="Times New Roman" w:hAnsi="Times New Roman"/>
          <w:sz w:val="28"/>
        </w:rPr>
      </w:pPr>
    </w:p>
    <w:p w:rsidR="00B80DB2" w:rsidRDefault="00B80DB2">
      <w:pPr>
        <w:pStyle w:val="Default"/>
        <w:ind w:firstLine="709"/>
        <w:jc w:val="both"/>
        <w:rPr>
          <w:rFonts w:ascii="Times New Roman" w:hAnsi="Times New Roman"/>
          <w:sz w:val="28"/>
        </w:rPr>
      </w:pPr>
    </w:p>
    <w:p w:rsidR="00B80DB2" w:rsidRDefault="00B80DB2">
      <w:pPr>
        <w:pStyle w:val="Default"/>
        <w:ind w:firstLine="709"/>
        <w:jc w:val="both"/>
        <w:rPr>
          <w:rFonts w:ascii="Times New Roman" w:hAnsi="Times New Roman"/>
          <w:sz w:val="28"/>
        </w:rPr>
      </w:pPr>
    </w:p>
    <w:p w:rsidR="00B80DB2" w:rsidRDefault="00B80DB2">
      <w:pPr>
        <w:pStyle w:val="Default"/>
        <w:ind w:firstLine="709"/>
        <w:jc w:val="both"/>
        <w:rPr>
          <w:rFonts w:ascii="Times New Roman" w:hAnsi="Times New Roman"/>
          <w:sz w:val="28"/>
        </w:rPr>
      </w:pPr>
    </w:p>
    <w:p w:rsidR="00B80DB2" w:rsidRDefault="00B80DB2">
      <w:pPr>
        <w:pStyle w:val="Default"/>
        <w:ind w:firstLine="709"/>
        <w:jc w:val="both"/>
        <w:rPr>
          <w:rFonts w:ascii="Times New Roman" w:hAnsi="Times New Roman"/>
          <w:sz w:val="28"/>
        </w:rPr>
      </w:pPr>
    </w:p>
    <w:p w:rsidR="00B80DB2" w:rsidRDefault="00B80DB2">
      <w:pPr>
        <w:pStyle w:val="Default"/>
        <w:ind w:firstLine="709"/>
        <w:jc w:val="both"/>
        <w:rPr>
          <w:rFonts w:ascii="Times New Roman" w:hAnsi="Times New Roman"/>
          <w:sz w:val="28"/>
        </w:rPr>
      </w:pPr>
    </w:p>
    <w:p w:rsidR="00BE3C2A" w:rsidRDefault="00BE3C2A">
      <w:pPr>
        <w:pStyle w:val="Default"/>
        <w:ind w:firstLine="709"/>
        <w:jc w:val="both"/>
        <w:rPr>
          <w:rFonts w:ascii="Times New Roman" w:hAnsi="Times New Roman"/>
          <w:sz w:val="28"/>
        </w:rPr>
      </w:pPr>
    </w:p>
    <w:p w:rsidR="00BE3C2A" w:rsidRDefault="00BE3C2A">
      <w:pPr>
        <w:pStyle w:val="Default"/>
        <w:ind w:firstLine="709"/>
        <w:jc w:val="both"/>
        <w:rPr>
          <w:rFonts w:ascii="Times New Roman" w:hAnsi="Times New Roman"/>
          <w:sz w:val="28"/>
        </w:rPr>
      </w:pPr>
    </w:p>
    <w:p w:rsidR="00BE3C2A" w:rsidRDefault="00BE3C2A">
      <w:pPr>
        <w:pStyle w:val="Default"/>
        <w:ind w:firstLine="709"/>
        <w:jc w:val="both"/>
        <w:rPr>
          <w:rFonts w:ascii="Times New Roman" w:hAnsi="Times New Roman"/>
          <w:sz w:val="28"/>
        </w:rPr>
      </w:pPr>
    </w:p>
    <w:p w:rsidR="00BE3C2A" w:rsidRDefault="00BE3C2A">
      <w:pPr>
        <w:pStyle w:val="Default"/>
        <w:ind w:firstLine="709"/>
        <w:jc w:val="both"/>
        <w:rPr>
          <w:rFonts w:ascii="Times New Roman" w:hAnsi="Times New Roman"/>
          <w:sz w:val="28"/>
        </w:rPr>
      </w:pPr>
    </w:p>
    <w:p w:rsidR="00BE3C2A" w:rsidRDefault="00BE3C2A">
      <w:pPr>
        <w:pStyle w:val="Default"/>
        <w:ind w:firstLine="709"/>
        <w:jc w:val="both"/>
        <w:rPr>
          <w:rFonts w:ascii="Times New Roman" w:hAnsi="Times New Roman"/>
          <w:sz w:val="28"/>
        </w:rPr>
      </w:pPr>
    </w:p>
    <w:p w:rsidR="00BE3C2A" w:rsidRDefault="00BE3C2A">
      <w:pPr>
        <w:pStyle w:val="Default"/>
        <w:ind w:firstLine="709"/>
        <w:jc w:val="both"/>
        <w:rPr>
          <w:rFonts w:ascii="Times New Roman" w:hAnsi="Times New Roman"/>
          <w:sz w:val="28"/>
        </w:rPr>
      </w:pPr>
    </w:p>
    <w:p w:rsidR="00BE3C2A" w:rsidRDefault="00BE3C2A">
      <w:pPr>
        <w:pStyle w:val="Default"/>
        <w:ind w:firstLine="709"/>
        <w:jc w:val="both"/>
        <w:rPr>
          <w:rFonts w:ascii="Times New Roman" w:hAnsi="Times New Roman"/>
          <w:sz w:val="28"/>
        </w:rPr>
      </w:pPr>
    </w:p>
    <w:p w:rsidR="00BE3C2A" w:rsidRDefault="00BE3C2A">
      <w:pPr>
        <w:pStyle w:val="Default"/>
        <w:ind w:firstLine="709"/>
        <w:jc w:val="both"/>
        <w:rPr>
          <w:rFonts w:ascii="Times New Roman" w:hAnsi="Times New Roman"/>
          <w:sz w:val="28"/>
        </w:rPr>
      </w:pPr>
    </w:p>
    <w:p w:rsidR="00BE3C2A" w:rsidRDefault="00BE3C2A">
      <w:pPr>
        <w:pStyle w:val="Default"/>
        <w:ind w:firstLine="709"/>
        <w:jc w:val="both"/>
        <w:rPr>
          <w:rFonts w:ascii="Times New Roman" w:hAnsi="Times New Roman"/>
          <w:sz w:val="28"/>
        </w:rPr>
      </w:pPr>
    </w:p>
    <w:p w:rsidR="00B80DB2" w:rsidRDefault="00B80DB2">
      <w:pPr>
        <w:pStyle w:val="Default"/>
        <w:ind w:firstLine="709"/>
        <w:jc w:val="both"/>
        <w:rPr>
          <w:rFonts w:ascii="Times New Roman" w:hAnsi="Times New Roman"/>
          <w:sz w:val="28"/>
        </w:rPr>
      </w:pPr>
    </w:p>
    <w:p w:rsidR="00B80DB2" w:rsidRDefault="00B80DB2">
      <w:pPr>
        <w:pStyle w:val="Default"/>
        <w:ind w:firstLine="709"/>
        <w:jc w:val="both"/>
        <w:rPr>
          <w:rFonts w:ascii="Times New Roman" w:hAnsi="Times New Roman"/>
          <w:sz w:val="28"/>
        </w:rPr>
      </w:pPr>
    </w:p>
    <w:p w:rsidR="00B80DB2" w:rsidRDefault="00B80DB2">
      <w:pPr>
        <w:pStyle w:val="Default"/>
        <w:ind w:firstLine="709"/>
        <w:jc w:val="both"/>
        <w:rPr>
          <w:rFonts w:ascii="Times New Roman" w:hAnsi="Times New Roman"/>
          <w:sz w:val="28"/>
        </w:rPr>
      </w:pPr>
    </w:p>
    <w:p w:rsidR="00D42FB8" w:rsidRDefault="00D42FB8">
      <w:pPr>
        <w:widowControl/>
        <w:spacing w:line="360" w:lineRule="auto"/>
        <w:ind w:left="709" w:hanging="709"/>
        <w:jc w:val="both"/>
        <w:rPr>
          <w:sz w:val="28"/>
        </w:rPr>
      </w:pPr>
      <w:r>
        <w:rPr>
          <w:sz w:val="28"/>
        </w:rPr>
        <w:br w:type="page"/>
      </w:r>
    </w:p>
    <w:tbl>
      <w:tblPr>
        <w:tblStyle w:val="afffe"/>
        <w:tblW w:w="9856" w:type="dxa"/>
        <w:tblBorders>
          <w:top w:val="nil"/>
          <w:left w:val="nil"/>
          <w:bottom w:val="nil"/>
          <w:right w:val="nil"/>
          <w:insideH w:val="nil"/>
          <w:insideV w:val="nil"/>
        </w:tblBorders>
        <w:tblLayout w:type="fixed"/>
        <w:tblLook w:val="04A0" w:firstRow="1" w:lastRow="0" w:firstColumn="1" w:lastColumn="0" w:noHBand="0" w:noVBand="1"/>
      </w:tblPr>
      <w:tblGrid>
        <w:gridCol w:w="5070"/>
        <w:gridCol w:w="4786"/>
      </w:tblGrid>
      <w:tr w:rsidR="00F366B9" w:rsidTr="00D42FB8">
        <w:tc>
          <w:tcPr>
            <w:tcW w:w="5070" w:type="dxa"/>
            <w:tcBorders>
              <w:top w:val="nil"/>
              <w:left w:val="nil"/>
              <w:bottom w:val="nil"/>
              <w:right w:val="nil"/>
            </w:tcBorders>
          </w:tcPr>
          <w:p w:rsidR="00F366B9" w:rsidRDefault="004908A3">
            <w:pPr>
              <w:pStyle w:val="a3"/>
              <w:spacing w:after="0"/>
              <w:ind w:left="0"/>
              <w:jc w:val="both"/>
              <w:rPr>
                <w:sz w:val="28"/>
              </w:rPr>
            </w:pPr>
            <w:r>
              <w:rPr>
                <w:sz w:val="28"/>
              </w:rPr>
              <w:lastRenderedPageBreak/>
              <w:t>Руководитель</w:t>
            </w:r>
          </w:p>
          <w:p w:rsidR="00F366B9" w:rsidRDefault="00B80DB2">
            <w:pPr>
              <w:pStyle w:val="a3"/>
              <w:spacing w:after="0"/>
              <w:ind w:left="0"/>
              <w:rPr>
                <w:sz w:val="28"/>
              </w:rPr>
            </w:pPr>
            <w:r w:rsidRPr="00E8247B">
              <w:rPr>
                <w:color w:val="auto"/>
                <w:sz w:val="28"/>
                <w:szCs w:val="22"/>
                <w:lang w:eastAsia="en-US"/>
              </w:rPr>
              <w:t xml:space="preserve"> </w:t>
            </w:r>
            <w:r>
              <w:rPr>
                <w:color w:val="auto"/>
                <w:sz w:val="28"/>
                <w:szCs w:val="22"/>
                <w:lang w:eastAsia="en-US"/>
              </w:rPr>
              <w:t>Муниципального бюджетного</w:t>
            </w:r>
            <w:r w:rsidRPr="00E8247B">
              <w:rPr>
                <w:color w:val="auto"/>
                <w:sz w:val="28"/>
                <w:szCs w:val="22"/>
                <w:lang w:eastAsia="en-US"/>
              </w:rPr>
              <w:t xml:space="preserve"> </w:t>
            </w:r>
            <w:r>
              <w:rPr>
                <w:color w:val="auto"/>
                <w:sz w:val="28"/>
                <w:szCs w:val="22"/>
                <w:lang w:eastAsia="en-US"/>
              </w:rPr>
              <w:t>общеобразовательного учреждения</w:t>
            </w:r>
            <w:r w:rsidRPr="00E8247B">
              <w:rPr>
                <w:color w:val="auto"/>
                <w:sz w:val="28"/>
                <w:szCs w:val="22"/>
                <w:lang w:eastAsia="en-US"/>
              </w:rPr>
              <w:t xml:space="preserve"> «Средняя общеобразовательная школа № 30»</w:t>
            </w:r>
          </w:p>
          <w:p w:rsidR="00F366B9" w:rsidRDefault="00864912">
            <w:pPr>
              <w:pStyle w:val="a3"/>
              <w:spacing w:after="0"/>
              <w:ind w:left="0"/>
              <w:jc w:val="both"/>
              <w:rPr>
                <w:sz w:val="28"/>
              </w:rPr>
            </w:pPr>
            <w:r>
              <w:rPr>
                <w:sz w:val="28"/>
              </w:rPr>
              <w:t xml:space="preserve">________ </w:t>
            </w:r>
            <w:r w:rsidR="00B80DB2">
              <w:rPr>
                <w:sz w:val="28"/>
              </w:rPr>
              <w:t>Каримова А.С.</w:t>
            </w:r>
            <w:r>
              <w:rPr>
                <w:sz w:val="28"/>
              </w:rPr>
              <w:t xml:space="preserve"> </w:t>
            </w:r>
          </w:p>
          <w:p w:rsidR="00F366B9" w:rsidRDefault="00864912">
            <w:pPr>
              <w:pStyle w:val="a3"/>
              <w:spacing w:after="0"/>
              <w:ind w:left="0"/>
              <w:jc w:val="both"/>
            </w:pPr>
            <w:r>
              <w:t xml:space="preserve">(подпись)                 </w:t>
            </w:r>
          </w:p>
          <w:p w:rsidR="00F366B9" w:rsidRDefault="008E0F94" w:rsidP="004908A3">
            <w:pPr>
              <w:pStyle w:val="a3"/>
              <w:spacing w:after="0"/>
              <w:ind w:left="0"/>
              <w:jc w:val="both"/>
              <w:rPr>
                <w:sz w:val="28"/>
              </w:rPr>
            </w:pPr>
            <w:r>
              <w:rPr>
                <w:sz w:val="28"/>
              </w:rPr>
              <w:t xml:space="preserve">«27»  мая </w:t>
            </w:r>
            <w:r w:rsidR="00864912">
              <w:rPr>
                <w:sz w:val="28"/>
              </w:rPr>
              <w:t>202</w:t>
            </w:r>
            <w:r w:rsidR="004908A3">
              <w:rPr>
                <w:sz w:val="28"/>
              </w:rPr>
              <w:t>4</w:t>
            </w:r>
            <w:r w:rsidR="00864912">
              <w:rPr>
                <w:sz w:val="28"/>
              </w:rPr>
              <w:t xml:space="preserve"> г.</w:t>
            </w:r>
          </w:p>
        </w:tc>
        <w:tc>
          <w:tcPr>
            <w:tcW w:w="4786" w:type="dxa"/>
            <w:tcBorders>
              <w:top w:val="nil"/>
              <w:left w:val="nil"/>
              <w:bottom w:val="nil"/>
              <w:right w:val="nil"/>
            </w:tcBorders>
          </w:tcPr>
          <w:p w:rsidR="00F366B9" w:rsidRDefault="00864912">
            <w:pPr>
              <w:pStyle w:val="a3"/>
              <w:spacing w:after="0"/>
              <w:ind w:left="0"/>
              <w:rPr>
                <w:sz w:val="28"/>
              </w:rPr>
            </w:pPr>
            <w:r>
              <w:rPr>
                <w:sz w:val="28"/>
              </w:rPr>
              <w:t xml:space="preserve">Председатель </w:t>
            </w:r>
          </w:p>
          <w:p w:rsidR="00F366B9" w:rsidRPr="006C0877" w:rsidRDefault="00864912" w:rsidP="004908A3">
            <w:pPr>
              <w:rPr>
                <w:sz w:val="28"/>
              </w:rPr>
            </w:pPr>
            <w:r>
              <w:rPr>
                <w:sz w:val="26"/>
              </w:rPr>
              <w:t xml:space="preserve">первичной профсоюзной организации </w:t>
            </w:r>
            <w:r w:rsidR="00B80DB2">
              <w:rPr>
                <w:sz w:val="28"/>
              </w:rPr>
              <w:t>_</w:t>
            </w:r>
            <w:r w:rsidR="00B80DB2" w:rsidRPr="00E8247B">
              <w:rPr>
                <w:color w:val="auto"/>
                <w:sz w:val="28"/>
                <w:szCs w:val="22"/>
                <w:lang w:eastAsia="en-US"/>
              </w:rPr>
              <w:t xml:space="preserve"> </w:t>
            </w:r>
            <w:r w:rsidR="00B80DB2">
              <w:rPr>
                <w:color w:val="auto"/>
                <w:sz w:val="28"/>
                <w:szCs w:val="22"/>
                <w:lang w:eastAsia="en-US"/>
              </w:rPr>
              <w:t>Муниципального бюджетного</w:t>
            </w:r>
            <w:r w:rsidR="00B80DB2" w:rsidRPr="00E8247B">
              <w:rPr>
                <w:color w:val="auto"/>
                <w:sz w:val="28"/>
                <w:szCs w:val="22"/>
                <w:lang w:eastAsia="en-US"/>
              </w:rPr>
              <w:t xml:space="preserve"> </w:t>
            </w:r>
            <w:r w:rsidR="00B80DB2">
              <w:rPr>
                <w:color w:val="auto"/>
                <w:sz w:val="28"/>
                <w:szCs w:val="22"/>
                <w:lang w:eastAsia="en-US"/>
              </w:rPr>
              <w:t>общеобразовательного учреждения</w:t>
            </w:r>
            <w:r w:rsidR="00B80DB2" w:rsidRPr="00E8247B">
              <w:rPr>
                <w:color w:val="auto"/>
                <w:sz w:val="28"/>
                <w:szCs w:val="22"/>
                <w:lang w:eastAsia="en-US"/>
              </w:rPr>
              <w:t xml:space="preserve"> «Средняя общеобразовательная школа № 30»</w:t>
            </w:r>
          </w:p>
          <w:p w:rsidR="00F366B9" w:rsidRDefault="00864912">
            <w:pPr>
              <w:pStyle w:val="a3"/>
              <w:spacing w:after="0"/>
              <w:ind w:left="0"/>
              <w:jc w:val="both"/>
              <w:rPr>
                <w:sz w:val="28"/>
              </w:rPr>
            </w:pPr>
            <w:r>
              <w:rPr>
                <w:sz w:val="28"/>
              </w:rPr>
              <w:t xml:space="preserve">___________ </w:t>
            </w:r>
            <w:r w:rsidR="00B80DB2">
              <w:rPr>
                <w:sz w:val="28"/>
              </w:rPr>
              <w:t>Иванова И.Г.</w:t>
            </w:r>
            <w:r>
              <w:rPr>
                <w:sz w:val="28"/>
              </w:rPr>
              <w:t xml:space="preserve"> </w:t>
            </w:r>
          </w:p>
          <w:p w:rsidR="00F366B9" w:rsidRDefault="00864912">
            <w:pPr>
              <w:pStyle w:val="a3"/>
              <w:spacing w:after="0"/>
              <w:ind w:left="0"/>
              <w:jc w:val="both"/>
              <w:rPr>
                <w:sz w:val="16"/>
              </w:rPr>
            </w:pPr>
            <w:r>
              <w:rPr>
                <w:sz w:val="16"/>
              </w:rPr>
              <w:t xml:space="preserve">        (подпись)            </w:t>
            </w:r>
          </w:p>
          <w:p w:rsidR="00F366B9" w:rsidRDefault="008E0F94">
            <w:pPr>
              <w:pStyle w:val="a3"/>
              <w:spacing w:after="0"/>
              <w:ind w:left="0"/>
              <w:jc w:val="both"/>
              <w:rPr>
                <w:sz w:val="28"/>
              </w:rPr>
            </w:pPr>
            <w:r>
              <w:rPr>
                <w:sz w:val="28"/>
              </w:rPr>
              <w:t xml:space="preserve">«27» мая </w:t>
            </w:r>
            <w:r w:rsidR="004908A3">
              <w:rPr>
                <w:sz w:val="28"/>
              </w:rPr>
              <w:t>2024</w:t>
            </w:r>
            <w:r w:rsidR="006C0877">
              <w:rPr>
                <w:sz w:val="28"/>
              </w:rPr>
              <w:t xml:space="preserve"> г.</w:t>
            </w:r>
          </w:p>
        </w:tc>
      </w:tr>
    </w:tbl>
    <w:p w:rsidR="00F366B9" w:rsidRDefault="00F366B9">
      <w:pPr>
        <w:jc w:val="center"/>
        <w:rPr>
          <w:b/>
          <w:caps/>
          <w:sz w:val="28"/>
        </w:rPr>
      </w:pPr>
    </w:p>
    <w:p w:rsidR="00F366B9" w:rsidRDefault="00F366B9">
      <w:pPr>
        <w:jc w:val="center"/>
        <w:rPr>
          <w:b/>
          <w:caps/>
          <w:sz w:val="28"/>
        </w:rPr>
      </w:pPr>
    </w:p>
    <w:p w:rsidR="008F5B50" w:rsidRDefault="008F5B50">
      <w:pPr>
        <w:jc w:val="center"/>
        <w:rPr>
          <w:b/>
          <w:caps/>
          <w:sz w:val="28"/>
        </w:rPr>
      </w:pPr>
    </w:p>
    <w:p w:rsidR="008F5B50" w:rsidRDefault="008F5B50">
      <w:pPr>
        <w:jc w:val="center"/>
        <w:rPr>
          <w:b/>
          <w:caps/>
          <w:sz w:val="28"/>
        </w:rPr>
      </w:pPr>
    </w:p>
    <w:p w:rsidR="00F366B9" w:rsidRDefault="00864912">
      <w:pPr>
        <w:jc w:val="center"/>
        <w:rPr>
          <w:b/>
          <w:caps/>
          <w:sz w:val="28"/>
        </w:rPr>
      </w:pPr>
      <w:r>
        <w:rPr>
          <w:b/>
          <w:caps/>
          <w:sz w:val="28"/>
        </w:rPr>
        <w:t>Перечень приложений</w:t>
      </w:r>
    </w:p>
    <w:p w:rsidR="00F366B9" w:rsidRDefault="00864912" w:rsidP="00F72E94">
      <w:pPr>
        <w:spacing w:after="120"/>
        <w:jc w:val="center"/>
        <w:rPr>
          <w:b/>
          <w:caps/>
          <w:sz w:val="28"/>
        </w:rPr>
      </w:pPr>
      <w:r>
        <w:rPr>
          <w:b/>
          <w:caps/>
          <w:sz w:val="28"/>
        </w:rPr>
        <w:t>к коллективному договору</w:t>
      </w:r>
    </w:p>
    <w:p w:rsidR="00F366B9" w:rsidRDefault="00F366B9" w:rsidP="00F72E94">
      <w:pPr>
        <w:pStyle w:val="Default"/>
        <w:spacing w:after="120"/>
        <w:ind w:firstLine="709"/>
        <w:jc w:val="both"/>
        <w:rPr>
          <w:rFonts w:ascii="Times New Roman" w:hAnsi="Times New Roman"/>
          <w:sz w:val="28"/>
        </w:rPr>
      </w:pPr>
    </w:p>
    <w:p w:rsidR="00F366B9" w:rsidRDefault="00864912" w:rsidP="00F72E94">
      <w:pPr>
        <w:pStyle w:val="af5"/>
        <w:widowControl/>
        <w:numPr>
          <w:ilvl w:val="0"/>
          <w:numId w:val="29"/>
        </w:numPr>
        <w:spacing w:after="120"/>
        <w:ind w:left="0"/>
        <w:jc w:val="both"/>
        <w:rPr>
          <w:spacing w:val="-4"/>
          <w:sz w:val="28"/>
        </w:rPr>
      </w:pPr>
      <w:r>
        <w:rPr>
          <w:spacing w:val="-4"/>
          <w:sz w:val="28"/>
        </w:rPr>
        <w:t xml:space="preserve">Положение о нормах профессиональной </w:t>
      </w:r>
      <w:r w:rsidR="00FA7F5B">
        <w:rPr>
          <w:spacing w:val="-4"/>
          <w:sz w:val="28"/>
        </w:rPr>
        <w:t>этики педагогических работников ОУ.</w:t>
      </w:r>
    </w:p>
    <w:p w:rsidR="009124D6" w:rsidRPr="009124D6" w:rsidRDefault="009124D6" w:rsidP="00F72E94">
      <w:pPr>
        <w:pStyle w:val="af5"/>
        <w:widowControl/>
        <w:numPr>
          <w:ilvl w:val="0"/>
          <w:numId w:val="29"/>
        </w:numPr>
        <w:spacing w:after="120"/>
        <w:ind w:left="0"/>
        <w:jc w:val="both"/>
        <w:rPr>
          <w:sz w:val="28"/>
        </w:rPr>
      </w:pPr>
      <w:r>
        <w:rPr>
          <w:sz w:val="28"/>
        </w:rPr>
        <w:t xml:space="preserve">Правила внутреннего трудового распорядка </w:t>
      </w:r>
      <w:r>
        <w:rPr>
          <w:spacing w:val="-4"/>
          <w:sz w:val="28"/>
        </w:rPr>
        <w:t>ОУ</w:t>
      </w:r>
      <w:r>
        <w:rPr>
          <w:sz w:val="28"/>
        </w:rPr>
        <w:t>.</w:t>
      </w:r>
    </w:p>
    <w:p w:rsidR="00F366B9" w:rsidRDefault="00864912" w:rsidP="00F72E94">
      <w:pPr>
        <w:pStyle w:val="af5"/>
        <w:widowControl/>
        <w:numPr>
          <w:ilvl w:val="0"/>
          <w:numId w:val="29"/>
        </w:numPr>
        <w:spacing w:after="120"/>
        <w:ind w:left="0"/>
        <w:jc w:val="both"/>
        <w:rPr>
          <w:sz w:val="28"/>
        </w:rPr>
      </w:pPr>
      <w:r>
        <w:rPr>
          <w:sz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9124D6" w:rsidRDefault="009124D6" w:rsidP="00F72E94">
      <w:pPr>
        <w:pStyle w:val="af5"/>
        <w:widowControl/>
        <w:numPr>
          <w:ilvl w:val="0"/>
          <w:numId w:val="29"/>
        </w:numPr>
        <w:spacing w:after="120"/>
        <w:ind w:left="0"/>
        <w:jc w:val="both"/>
        <w:rPr>
          <w:sz w:val="28"/>
        </w:rPr>
      </w:pPr>
      <w:r>
        <w:rPr>
          <w:sz w:val="28"/>
        </w:rPr>
        <w:t xml:space="preserve">Перечень должностей работников, которым предоставляется дополнительный отпуск за ненормированный рабочий день </w:t>
      </w:r>
      <w:r>
        <w:rPr>
          <w:spacing w:val="-4"/>
          <w:sz w:val="28"/>
        </w:rPr>
        <w:t>ОУ</w:t>
      </w:r>
      <w:r>
        <w:rPr>
          <w:sz w:val="28"/>
        </w:rPr>
        <w:t>.</w:t>
      </w:r>
    </w:p>
    <w:p w:rsidR="008E0F94" w:rsidRPr="008E0F94" w:rsidRDefault="009124D6" w:rsidP="00A37596">
      <w:pPr>
        <w:pStyle w:val="af5"/>
        <w:widowControl/>
        <w:numPr>
          <w:ilvl w:val="0"/>
          <w:numId w:val="29"/>
        </w:numPr>
        <w:spacing w:after="120"/>
        <w:ind w:left="0"/>
        <w:jc w:val="both"/>
        <w:rPr>
          <w:rStyle w:val="fontstyle01"/>
          <w:sz w:val="28"/>
          <w:szCs w:val="28"/>
        </w:rPr>
      </w:pPr>
      <w:r w:rsidRPr="008E0F94">
        <w:rPr>
          <w:rStyle w:val="fontstyle01"/>
          <w:sz w:val="28"/>
          <w:szCs w:val="28"/>
        </w:rPr>
        <w:t>Положение по распределению единовременных поощрительных выплат</w:t>
      </w:r>
      <w:r w:rsidR="008E0F94" w:rsidRPr="008E0F94">
        <w:rPr>
          <w:rStyle w:val="fontstyle01"/>
          <w:sz w:val="28"/>
          <w:szCs w:val="28"/>
        </w:rPr>
        <w:t>.</w:t>
      </w:r>
      <w:r w:rsidRPr="008E0F94">
        <w:rPr>
          <w:rStyle w:val="fontstyle01"/>
          <w:sz w:val="28"/>
          <w:szCs w:val="28"/>
        </w:rPr>
        <w:t xml:space="preserve"> </w:t>
      </w:r>
    </w:p>
    <w:p w:rsidR="008F5B50" w:rsidRPr="008E0F94" w:rsidRDefault="008E0F94" w:rsidP="00A37596">
      <w:pPr>
        <w:pStyle w:val="af5"/>
        <w:widowControl/>
        <w:numPr>
          <w:ilvl w:val="0"/>
          <w:numId w:val="29"/>
        </w:numPr>
        <w:spacing w:after="120"/>
        <w:ind w:left="0"/>
        <w:jc w:val="both"/>
        <w:rPr>
          <w:rStyle w:val="fontstyle01"/>
          <w:sz w:val="28"/>
          <w:szCs w:val="28"/>
        </w:rPr>
      </w:pPr>
      <w:r w:rsidRPr="008E0F94">
        <w:rPr>
          <w:rStyle w:val="fontstyle01"/>
          <w:sz w:val="28"/>
          <w:szCs w:val="28"/>
        </w:rPr>
        <w:t>П</w:t>
      </w:r>
      <w:r w:rsidR="00617A19" w:rsidRPr="008E0F94">
        <w:rPr>
          <w:rStyle w:val="fontstyle01"/>
          <w:sz w:val="28"/>
          <w:szCs w:val="28"/>
        </w:rPr>
        <w:t>оложение о порядке распределения стимулирующих выплат за качество труда работников</w:t>
      </w:r>
      <w:r w:rsidR="00FA7F5B" w:rsidRPr="008E0F94">
        <w:rPr>
          <w:rStyle w:val="fontstyle01"/>
          <w:sz w:val="28"/>
          <w:szCs w:val="28"/>
        </w:rPr>
        <w:t xml:space="preserve"> </w:t>
      </w:r>
      <w:r w:rsidR="00FA7F5B" w:rsidRPr="008E0F94">
        <w:rPr>
          <w:spacing w:val="-4"/>
          <w:sz w:val="28"/>
          <w:szCs w:val="28"/>
        </w:rPr>
        <w:t>ОУ</w:t>
      </w:r>
      <w:r w:rsidR="008F5B50" w:rsidRPr="008E0F94">
        <w:rPr>
          <w:rStyle w:val="fontstyle01"/>
          <w:sz w:val="28"/>
          <w:szCs w:val="28"/>
        </w:rPr>
        <w:t>;</w:t>
      </w:r>
    </w:p>
    <w:p w:rsidR="008E0F94" w:rsidRPr="008E0F94" w:rsidRDefault="008E0F94" w:rsidP="00A37596">
      <w:pPr>
        <w:pStyle w:val="af5"/>
        <w:widowControl/>
        <w:numPr>
          <w:ilvl w:val="0"/>
          <w:numId w:val="29"/>
        </w:numPr>
        <w:spacing w:after="120"/>
        <w:ind w:left="0"/>
        <w:jc w:val="both"/>
        <w:rPr>
          <w:rStyle w:val="fontstyle01"/>
          <w:sz w:val="28"/>
          <w:szCs w:val="28"/>
        </w:rPr>
      </w:pPr>
      <w:r w:rsidRPr="008E0F94">
        <w:rPr>
          <w:rStyle w:val="fontstyle01"/>
          <w:sz w:val="28"/>
          <w:szCs w:val="28"/>
        </w:rPr>
        <w:t>Положение о материальном поощрении (премировании) сотрудников за успехи в работе.</w:t>
      </w:r>
    </w:p>
    <w:p w:rsidR="00F366B9" w:rsidRDefault="00F366B9" w:rsidP="00F72E94">
      <w:pPr>
        <w:pStyle w:val="aff0"/>
        <w:spacing w:after="120" w:line="240" w:lineRule="auto"/>
        <w:ind w:left="0" w:firstLine="720"/>
        <w:jc w:val="right"/>
        <w:rPr>
          <w:sz w:val="28"/>
        </w:rPr>
      </w:pPr>
    </w:p>
    <w:p w:rsidR="008F5B50" w:rsidRDefault="008F5B50" w:rsidP="00F72E94">
      <w:pPr>
        <w:pStyle w:val="aff0"/>
        <w:spacing w:after="120" w:line="240" w:lineRule="auto"/>
        <w:ind w:left="0" w:firstLine="720"/>
        <w:jc w:val="right"/>
        <w:rPr>
          <w:sz w:val="28"/>
        </w:rPr>
      </w:pPr>
    </w:p>
    <w:p w:rsidR="008F5B50" w:rsidRDefault="008F5B50" w:rsidP="00F72E94">
      <w:pPr>
        <w:pStyle w:val="aff0"/>
        <w:spacing w:after="120" w:line="240" w:lineRule="auto"/>
        <w:ind w:left="0" w:firstLine="720"/>
        <w:jc w:val="right"/>
        <w:rPr>
          <w:sz w:val="28"/>
        </w:rPr>
      </w:pPr>
    </w:p>
    <w:p w:rsidR="00F366B9" w:rsidRDefault="00F366B9">
      <w:pPr>
        <w:pStyle w:val="aff0"/>
        <w:spacing w:after="0" w:line="240" w:lineRule="auto"/>
        <w:ind w:left="0" w:firstLine="720"/>
        <w:jc w:val="right"/>
        <w:rPr>
          <w:sz w:val="28"/>
        </w:rPr>
      </w:pPr>
    </w:p>
    <w:p w:rsidR="00F366B9" w:rsidRDefault="00F366B9">
      <w:pPr>
        <w:pStyle w:val="aff0"/>
        <w:spacing w:after="0" w:line="240" w:lineRule="auto"/>
        <w:ind w:left="0" w:firstLine="720"/>
        <w:jc w:val="right"/>
        <w:rPr>
          <w:sz w:val="28"/>
        </w:rPr>
      </w:pPr>
    </w:p>
    <w:p w:rsidR="00F366B9" w:rsidRDefault="00F366B9">
      <w:pPr>
        <w:pStyle w:val="aff0"/>
        <w:spacing w:after="0" w:line="240" w:lineRule="auto"/>
        <w:ind w:left="0" w:firstLine="720"/>
        <w:jc w:val="right"/>
        <w:rPr>
          <w:sz w:val="28"/>
        </w:rPr>
      </w:pPr>
    </w:p>
    <w:p w:rsidR="00F366B9" w:rsidRDefault="00F366B9">
      <w:pPr>
        <w:pStyle w:val="aff0"/>
        <w:spacing w:after="0" w:line="240" w:lineRule="auto"/>
        <w:ind w:left="0" w:firstLine="720"/>
        <w:jc w:val="right"/>
        <w:rPr>
          <w:sz w:val="28"/>
        </w:rPr>
      </w:pPr>
    </w:p>
    <w:p w:rsidR="00F366B9" w:rsidRDefault="00F366B9">
      <w:pPr>
        <w:pStyle w:val="aff0"/>
        <w:spacing w:after="0" w:line="240" w:lineRule="auto"/>
        <w:ind w:left="0" w:firstLine="720"/>
        <w:jc w:val="right"/>
        <w:rPr>
          <w:sz w:val="28"/>
        </w:rPr>
      </w:pPr>
    </w:p>
    <w:p w:rsidR="006C0877" w:rsidRDefault="006C0877">
      <w:pPr>
        <w:pStyle w:val="aff0"/>
        <w:spacing w:after="0" w:line="240" w:lineRule="auto"/>
        <w:ind w:left="0" w:firstLine="720"/>
        <w:jc w:val="right"/>
        <w:rPr>
          <w:sz w:val="28"/>
        </w:rPr>
      </w:pPr>
    </w:p>
    <w:p w:rsidR="00F366B9" w:rsidRDefault="00F366B9">
      <w:pPr>
        <w:pStyle w:val="aff0"/>
        <w:spacing w:after="0" w:line="240" w:lineRule="auto"/>
        <w:ind w:left="0" w:firstLine="720"/>
        <w:jc w:val="right"/>
        <w:rPr>
          <w:sz w:val="28"/>
        </w:rPr>
      </w:pPr>
    </w:p>
    <w:p w:rsidR="00F366B9" w:rsidRDefault="00F366B9">
      <w:pPr>
        <w:pStyle w:val="aff0"/>
        <w:spacing w:after="0" w:line="240" w:lineRule="auto"/>
        <w:ind w:left="0" w:firstLine="720"/>
        <w:jc w:val="right"/>
        <w:rPr>
          <w:sz w:val="28"/>
        </w:rPr>
      </w:pPr>
    </w:p>
    <w:p w:rsidR="00F366B9" w:rsidRDefault="00F366B9">
      <w:pPr>
        <w:pStyle w:val="aff0"/>
        <w:spacing w:after="0" w:line="240" w:lineRule="auto"/>
        <w:ind w:left="0" w:firstLine="720"/>
        <w:jc w:val="right"/>
        <w:rPr>
          <w:sz w:val="28"/>
        </w:rPr>
      </w:pPr>
    </w:p>
    <w:p w:rsidR="00BE3C2A" w:rsidRPr="00BE3C2A" w:rsidRDefault="00BE3C2A" w:rsidP="00BE3C2A">
      <w:pPr>
        <w:autoSpaceDE w:val="0"/>
        <w:autoSpaceDN w:val="0"/>
        <w:jc w:val="both"/>
        <w:rPr>
          <w:color w:val="auto"/>
          <w:sz w:val="28"/>
          <w:szCs w:val="22"/>
          <w:lang w:eastAsia="en-US"/>
        </w:rPr>
        <w:sectPr w:rsidR="00BE3C2A" w:rsidRPr="00BE3C2A" w:rsidSect="00D42FB8">
          <w:pgSz w:w="11910" w:h="16840"/>
          <w:pgMar w:top="960" w:right="1137" w:bottom="1160" w:left="1360" w:header="0" w:footer="894" w:gutter="0"/>
          <w:cols w:space="720"/>
        </w:sectPr>
      </w:pPr>
    </w:p>
    <w:p w:rsidR="00BE3C2A" w:rsidRPr="00C02BB0" w:rsidRDefault="00BE3C2A" w:rsidP="00BE3C2A">
      <w:pPr>
        <w:autoSpaceDE w:val="0"/>
        <w:autoSpaceDN w:val="0"/>
        <w:spacing w:before="68"/>
        <w:ind w:right="245"/>
        <w:jc w:val="right"/>
        <w:rPr>
          <w:b/>
          <w:color w:val="auto"/>
          <w:sz w:val="28"/>
          <w:szCs w:val="28"/>
          <w:lang w:eastAsia="en-US"/>
        </w:rPr>
      </w:pPr>
      <w:r w:rsidRPr="00C02BB0">
        <w:rPr>
          <w:b/>
          <w:color w:val="auto"/>
          <w:sz w:val="28"/>
          <w:szCs w:val="28"/>
          <w:lang w:eastAsia="en-US"/>
        </w:rPr>
        <w:lastRenderedPageBreak/>
        <w:t>Приложение</w:t>
      </w:r>
      <w:r w:rsidRPr="00C02BB0">
        <w:rPr>
          <w:b/>
          <w:color w:val="auto"/>
          <w:spacing w:val="-7"/>
          <w:sz w:val="28"/>
          <w:szCs w:val="28"/>
          <w:lang w:eastAsia="en-US"/>
        </w:rPr>
        <w:t xml:space="preserve"> </w:t>
      </w:r>
      <w:r w:rsidRPr="00C02BB0">
        <w:rPr>
          <w:b/>
          <w:color w:val="auto"/>
          <w:sz w:val="28"/>
          <w:szCs w:val="28"/>
          <w:lang w:eastAsia="en-US"/>
        </w:rPr>
        <w:t>№</w:t>
      </w:r>
      <w:r w:rsidRPr="00C02BB0">
        <w:rPr>
          <w:b/>
          <w:color w:val="auto"/>
          <w:spacing w:val="-3"/>
          <w:sz w:val="28"/>
          <w:szCs w:val="28"/>
          <w:lang w:eastAsia="en-US"/>
        </w:rPr>
        <w:t xml:space="preserve"> </w:t>
      </w:r>
      <w:r w:rsidRPr="00C02BB0">
        <w:rPr>
          <w:b/>
          <w:color w:val="auto"/>
          <w:spacing w:val="-10"/>
          <w:sz w:val="28"/>
          <w:szCs w:val="28"/>
          <w:lang w:eastAsia="en-US"/>
        </w:rPr>
        <w:t>1</w:t>
      </w:r>
    </w:p>
    <w:p w:rsidR="00BE3C2A" w:rsidRPr="00BE3C2A" w:rsidRDefault="00BE3C2A" w:rsidP="00BE3C2A">
      <w:pPr>
        <w:autoSpaceDE w:val="0"/>
        <w:autoSpaceDN w:val="0"/>
        <w:spacing w:before="103"/>
        <w:rPr>
          <w:color w:val="auto"/>
          <w:szCs w:val="28"/>
          <w:lang w:eastAsia="en-US"/>
        </w:rPr>
      </w:pPr>
    </w:p>
    <w:tbl>
      <w:tblPr>
        <w:tblStyle w:val="TableNormal1"/>
        <w:tblW w:w="19803" w:type="dxa"/>
        <w:tblLayout w:type="fixed"/>
        <w:tblLook w:val="01E0" w:firstRow="1" w:lastRow="1" w:firstColumn="1" w:lastColumn="1" w:noHBand="0" w:noVBand="0"/>
      </w:tblPr>
      <w:tblGrid>
        <w:gridCol w:w="5132"/>
        <w:gridCol w:w="5132"/>
        <w:gridCol w:w="5132"/>
        <w:gridCol w:w="4407"/>
      </w:tblGrid>
      <w:tr w:rsidR="008E0F94" w:rsidRPr="00BE3C2A" w:rsidTr="008E0F94">
        <w:trPr>
          <w:trHeight w:val="316"/>
        </w:trPr>
        <w:tc>
          <w:tcPr>
            <w:tcW w:w="5132" w:type="dxa"/>
          </w:tcPr>
          <w:p w:rsidR="008E0F94" w:rsidRDefault="008E0F94" w:rsidP="008E0F94">
            <w:pPr>
              <w:rPr>
                <w:sz w:val="24"/>
                <w:szCs w:val="24"/>
              </w:rPr>
            </w:pPr>
            <w:r w:rsidRPr="00736D52">
              <w:rPr>
                <w:sz w:val="24"/>
                <w:szCs w:val="24"/>
              </w:rPr>
              <w:t>РАССМОТРЕНО</w:t>
            </w:r>
            <w:r>
              <w:rPr>
                <w:sz w:val="24"/>
                <w:szCs w:val="24"/>
              </w:rPr>
              <w:t xml:space="preserve"> </w:t>
            </w:r>
          </w:p>
          <w:p w:rsidR="008E0F94" w:rsidRDefault="008E0F94" w:rsidP="008E0F94">
            <w:pPr>
              <w:rPr>
                <w:sz w:val="24"/>
                <w:szCs w:val="24"/>
              </w:rPr>
            </w:pPr>
            <w:r>
              <w:rPr>
                <w:sz w:val="24"/>
                <w:szCs w:val="24"/>
              </w:rPr>
              <w:t>н</w:t>
            </w:r>
            <w:r w:rsidRPr="00736D52">
              <w:rPr>
                <w:sz w:val="24"/>
                <w:szCs w:val="24"/>
              </w:rPr>
              <w:t>а педагогическом совете</w:t>
            </w:r>
          </w:p>
          <w:p w:rsidR="008E0F94" w:rsidRDefault="008E0F94" w:rsidP="008E0F94">
            <w:pPr>
              <w:rPr>
                <w:sz w:val="24"/>
                <w:szCs w:val="24"/>
              </w:rPr>
            </w:pPr>
            <w:r w:rsidRPr="00736D52">
              <w:rPr>
                <w:sz w:val="24"/>
                <w:szCs w:val="24"/>
              </w:rPr>
              <w:t>МБОУ «СОШ №30»</w:t>
            </w:r>
          </w:p>
          <w:p w:rsidR="008E0F94" w:rsidRDefault="008E0F94" w:rsidP="008E0F94">
            <w:pPr>
              <w:rPr>
                <w:sz w:val="24"/>
                <w:szCs w:val="24"/>
              </w:rPr>
            </w:pPr>
            <w:r w:rsidRPr="00736D52">
              <w:rPr>
                <w:sz w:val="24"/>
                <w:szCs w:val="24"/>
              </w:rPr>
              <w:t>Протокол №25 от 27.05.2024г</w:t>
            </w:r>
          </w:p>
          <w:p w:rsidR="008E0F94" w:rsidRDefault="008E0F94" w:rsidP="008E0F94">
            <w:pPr>
              <w:rPr>
                <w:sz w:val="24"/>
                <w:szCs w:val="24"/>
              </w:rPr>
            </w:pPr>
          </w:p>
          <w:p w:rsidR="008E0F94" w:rsidRDefault="008E0F94" w:rsidP="008E0F94">
            <w:pPr>
              <w:rPr>
                <w:sz w:val="24"/>
                <w:szCs w:val="24"/>
              </w:rPr>
            </w:pPr>
          </w:p>
          <w:p w:rsidR="008E0F94" w:rsidRDefault="008E0F94" w:rsidP="008E0F94">
            <w:pPr>
              <w:rPr>
                <w:sz w:val="24"/>
                <w:szCs w:val="24"/>
              </w:rPr>
            </w:pPr>
          </w:p>
          <w:p w:rsidR="008E0F94" w:rsidRDefault="008E0F94" w:rsidP="008E0F94">
            <w:pPr>
              <w:rPr>
                <w:szCs w:val="28"/>
              </w:rPr>
            </w:pPr>
          </w:p>
        </w:tc>
        <w:tc>
          <w:tcPr>
            <w:tcW w:w="5132" w:type="dxa"/>
          </w:tcPr>
          <w:p w:rsidR="008E0F94" w:rsidRDefault="008E0F94" w:rsidP="008E0F94">
            <w:pPr>
              <w:rPr>
                <w:sz w:val="24"/>
                <w:szCs w:val="24"/>
              </w:rPr>
            </w:pPr>
            <w:r>
              <w:rPr>
                <w:sz w:val="24"/>
                <w:szCs w:val="24"/>
              </w:rPr>
              <w:t>УТВЕРЖДАЮ</w:t>
            </w:r>
          </w:p>
          <w:p w:rsidR="008E0F94" w:rsidRDefault="008E0F94" w:rsidP="008E0F94">
            <w:pPr>
              <w:rPr>
                <w:sz w:val="24"/>
                <w:szCs w:val="24"/>
              </w:rPr>
            </w:pPr>
            <w:r>
              <w:rPr>
                <w:sz w:val="24"/>
                <w:szCs w:val="24"/>
              </w:rPr>
              <w:t>директор МБОУ СОШ №30</w:t>
            </w:r>
          </w:p>
          <w:p w:rsidR="008E0F94" w:rsidRDefault="008E0F94" w:rsidP="008E0F94">
            <w:pPr>
              <w:rPr>
                <w:sz w:val="24"/>
                <w:szCs w:val="24"/>
              </w:rPr>
            </w:pPr>
            <w:r>
              <w:rPr>
                <w:sz w:val="24"/>
                <w:szCs w:val="24"/>
              </w:rPr>
              <w:t>___________</w:t>
            </w:r>
            <w:proofErr w:type="spellStart"/>
            <w:r>
              <w:rPr>
                <w:sz w:val="24"/>
                <w:szCs w:val="24"/>
              </w:rPr>
              <w:t>А.С.Каримова</w:t>
            </w:r>
            <w:proofErr w:type="spellEnd"/>
          </w:p>
          <w:p w:rsidR="008E0F94" w:rsidRDefault="008E0F94" w:rsidP="008E0F94">
            <w:pPr>
              <w:jc w:val="both"/>
              <w:rPr>
                <w:sz w:val="24"/>
                <w:szCs w:val="24"/>
              </w:rPr>
            </w:pPr>
            <w:r>
              <w:rPr>
                <w:sz w:val="24"/>
                <w:szCs w:val="24"/>
              </w:rPr>
              <w:t>27.05.2024г.</w:t>
            </w:r>
          </w:p>
          <w:p w:rsidR="008E0F94" w:rsidRDefault="008E0F94" w:rsidP="008E0F94">
            <w:pPr>
              <w:rPr>
                <w:szCs w:val="28"/>
              </w:rPr>
            </w:pPr>
          </w:p>
        </w:tc>
        <w:tc>
          <w:tcPr>
            <w:tcW w:w="5132" w:type="dxa"/>
          </w:tcPr>
          <w:p w:rsidR="008E0F94" w:rsidRPr="00BE3C2A" w:rsidRDefault="008E0F94" w:rsidP="008E0F94">
            <w:pPr>
              <w:spacing w:line="296" w:lineRule="exact"/>
              <w:rPr>
                <w:sz w:val="28"/>
              </w:rPr>
            </w:pPr>
          </w:p>
        </w:tc>
        <w:tc>
          <w:tcPr>
            <w:tcW w:w="4407" w:type="dxa"/>
          </w:tcPr>
          <w:p w:rsidR="008E0F94" w:rsidRPr="00BE3C2A" w:rsidRDefault="008E0F94" w:rsidP="008E0F94">
            <w:pPr>
              <w:spacing w:line="296" w:lineRule="exact"/>
              <w:rPr>
                <w:sz w:val="28"/>
              </w:rPr>
            </w:pPr>
          </w:p>
        </w:tc>
      </w:tr>
      <w:tr w:rsidR="008E0F94" w:rsidRPr="00BE3C2A" w:rsidTr="008E0F94">
        <w:trPr>
          <w:trHeight w:val="967"/>
        </w:trPr>
        <w:tc>
          <w:tcPr>
            <w:tcW w:w="5132" w:type="dxa"/>
          </w:tcPr>
          <w:p w:rsidR="008E0F94" w:rsidRDefault="008E0F94" w:rsidP="008E0F94">
            <w:pPr>
              <w:rPr>
                <w:sz w:val="24"/>
                <w:szCs w:val="24"/>
              </w:rPr>
            </w:pPr>
            <w:r>
              <w:rPr>
                <w:sz w:val="24"/>
                <w:szCs w:val="24"/>
              </w:rPr>
              <w:t>СОГЛАСОВАНО</w:t>
            </w:r>
          </w:p>
          <w:p w:rsidR="008E0F94" w:rsidRDefault="008E0F94" w:rsidP="008E0F94">
            <w:pPr>
              <w:rPr>
                <w:sz w:val="24"/>
                <w:szCs w:val="24"/>
              </w:rPr>
            </w:pPr>
            <w:r>
              <w:rPr>
                <w:sz w:val="24"/>
                <w:szCs w:val="24"/>
              </w:rPr>
              <w:t>Председатель профсоюзного комитета</w:t>
            </w:r>
          </w:p>
          <w:p w:rsidR="008E0F94" w:rsidRDefault="008E0F94" w:rsidP="008E0F94">
            <w:pPr>
              <w:jc w:val="both"/>
              <w:rPr>
                <w:sz w:val="24"/>
                <w:szCs w:val="24"/>
              </w:rPr>
            </w:pPr>
            <w:r>
              <w:rPr>
                <w:sz w:val="24"/>
                <w:szCs w:val="24"/>
              </w:rPr>
              <w:t>МБОУ СОШ №30</w:t>
            </w:r>
          </w:p>
          <w:p w:rsidR="008E0F94" w:rsidRDefault="008E0F94" w:rsidP="008E0F94">
            <w:pPr>
              <w:jc w:val="both"/>
              <w:rPr>
                <w:sz w:val="24"/>
                <w:szCs w:val="24"/>
              </w:rPr>
            </w:pPr>
            <w:r>
              <w:rPr>
                <w:sz w:val="24"/>
                <w:szCs w:val="24"/>
              </w:rPr>
              <w:t>___________</w:t>
            </w:r>
            <w:proofErr w:type="spellStart"/>
            <w:r>
              <w:rPr>
                <w:sz w:val="24"/>
                <w:szCs w:val="24"/>
              </w:rPr>
              <w:t>И.Г.Иванова</w:t>
            </w:r>
            <w:proofErr w:type="spellEnd"/>
            <w:r>
              <w:rPr>
                <w:sz w:val="24"/>
                <w:szCs w:val="24"/>
              </w:rPr>
              <w:t xml:space="preserve"> </w:t>
            </w:r>
          </w:p>
          <w:p w:rsidR="008E0F94" w:rsidRDefault="008E0F94" w:rsidP="008E0F94">
            <w:pPr>
              <w:jc w:val="both"/>
              <w:rPr>
                <w:sz w:val="24"/>
                <w:szCs w:val="24"/>
              </w:rPr>
            </w:pPr>
            <w:r>
              <w:rPr>
                <w:sz w:val="24"/>
                <w:szCs w:val="24"/>
              </w:rPr>
              <w:t>Протокол заедания профсоюзного комитета</w:t>
            </w:r>
          </w:p>
          <w:p w:rsidR="008E0F94" w:rsidRDefault="008E0F94" w:rsidP="008E0F94">
            <w:pPr>
              <w:jc w:val="both"/>
              <w:rPr>
                <w:sz w:val="24"/>
                <w:szCs w:val="24"/>
              </w:rPr>
            </w:pPr>
            <w:r>
              <w:rPr>
                <w:sz w:val="24"/>
                <w:szCs w:val="24"/>
              </w:rPr>
              <w:t>№2 от 27.05.2024г.</w:t>
            </w:r>
          </w:p>
          <w:p w:rsidR="008E0F94" w:rsidRDefault="008E0F94" w:rsidP="008E0F94">
            <w:pPr>
              <w:rPr>
                <w:szCs w:val="28"/>
              </w:rPr>
            </w:pPr>
          </w:p>
        </w:tc>
        <w:tc>
          <w:tcPr>
            <w:tcW w:w="5132" w:type="dxa"/>
          </w:tcPr>
          <w:p w:rsidR="008E0F94" w:rsidRDefault="008E0F94" w:rsidP="008E0F94">
            <w:pPr>
              <w:rPr>
                <w:sz w:val="24"/>
                <w:szCs w:val="24"/>
              </w:rPr>
            </w:pPr>
            <w:r>
              <w:rPr>
                <w:sz w:val="24"/>
                <w:szCs w:val="24"/>
              </w:rPr>
              <w:t>Введено в действие приказом</w:t>
            </w:r>
          </w:p>
          <w:p w:rsidR="008E0F94" w:rsidRDefault="008E0F94" w:rsidP="008E0F94">
            <w:pPr>
              <w:rPr>
                <w:sz w:val="24"/>
                <w:szCs w:val="24"/>
              </w:rPr>
            </w:pPr>
            <w:r>
              <w:rPr>
                <w:sz w:val="24"/>
                <w:szCs w:val="24"/>
              </w:rPr>
              <w:t>№94 от 27.05.2024г.</w:t>
            </w:r>
          </w:p>
          <w:p w:rsidR="008E0F94" w:rsidRDefault="008E0F94" w:rsidP="008E0F94">
            <w:pPr>
              <w:jc w:val="both"/>
              <w:rPr>
                <w:szCs w:val="28"/>
              </w:rPr>
            </w:pPr>
          </w:p>
        </w:tc>
        <w:tc>
          <w:tcPr>
            <w:tcW w:w="5132" w:type="dxa"/>
          </w:tcPr>
          <w:p w:rsidR="008E0F94" w:rsidRPr="00BE3C2A" w:rsidRDefault="008E0F94" w:rsidP="008E0F94">
            <w:pPr>
              <w:ind w:right="1367"/>
              <w:rPr>
                <w:sz w:val="28"/>
                <w:lang w:val="ru-RU"/>
              </w:rPr>
            </w:pPr>
          </w:p>
        </w:tc>
        <w:tc>
          <w:tcPr>
            <w:tcW w:w="4407" w:type="dxa"/>
          </w:tcPr>
          <w:p w:rsidR="008E0F94" w:rsidRPr="00BE3C2A" w:rsidRDefault="008E0F94" w:rsidP="008E0F94">
            <w:pPr>
              <w:ind w:right="1861"/>
              <w:rPr>
                <w:sz w:val="28"/>
                <w:lang w:val="ru-RU"/>
              </w:rPr>
            </w:pPr>
          </w:p>
        </w:tc>
      </w:tr>
    </w:tbl>
    <w:p w:rsidR="00BE3C2A" w:rsidRDefault="00BE3C2A" w:rsidP="00BE3C2A">
      <w:pPr>
        <w:autoSpaceDE w:val="0"/>
        <w:autoSpaceDN w:val="0"/>
        <w:spacing w:before="7"/>
        <w:rPr>
          <w:color w:val="auto"/>
          <w:sz w:val="28"/>
          <w:szCs w:val="28"/>
          <w:lang w:eastAsia="en-US"/>
        </w:rPr>
      </w:pPr>
    </w:p>
    <w:p w:rsidR="008E0F94" w:rsidRDefault="008E0F94" w:rsidP="00BE3C2A">
      <w:pPr>
        <w:autoSpaceDE w:val="0"/>
        <w:autoSpaceDN w:val="0"/>
        <w:spacing w:before="7"/>
        <w:rPr>
          <w:color w:val="auto"/>
          <w:sz w:val="28"/>
          <w:szCs w:val="28"/>
          <w:lang w:eastAsia="en-US"/>
        </w:rPr>
      </w:pPr>
    </w:p>
    <w:p w:rsidR="008E0F94" w:rsidRPr="00BE3C2A" w:rsidRDefault="008E0F94" w:rsidP="00BE3C2A">
      <w:pPr>
        <w:autoSpaceDE w:val="0"/>
        <w:autoSpaceDN w:val="0"/>
        <w:spacing w:before="7"/>
        <w:rPr>
          <w:color w:val="auto"/>
          <w:sz w:val="28"/>
          <w:szCs w:val="28"/>
          <w:lang w:eastAsia="en-US"/>
        </w:rPr>
      </w:pPr>
    </w:p>
    <w:p w:rsidR="008E0F94" w:rsidRDefault="008E0F94" w:rsidP="00BE3C2A">
      <w:pPr>
        <w:autoSpaceDE w:val="0"/>
        <w:autoSpaceDN w:val="0"/>
        <w:spacing w:line="322" w:lineRule="exact"/>
        <w:ind w:right="40"/>
        <w:jc w:val="center"/>
        <w:outlineLvl w:val="0"/>
        <w:rPr>
          <w:b/>
          <w:bCs/>
          <w:color w:val="auto"/>
          <w:spacing w:val="-2"/>
          <w:sz w:val="28"/>
          <w:szCs w:val="28"/>
          <w:lang w:eastAsia="en-US"/>
        </w:rPr>
      </w:pPr>
    </w:p>
    <w:p w:rsidR="008E0F94" w:rsidRDefault="008E0F94" w:rsidP="00BE3C2A">
      <w:pPr>
        <w:autoSpaceDE w:val="0"/>
        <w:autoSpaceDN w:val="0"/>
        <w:spacing w:line="322" w:lineRule="exact"/>
        <w:ind w:right="40"/>
        <w:jc w:val="center"/>
        <w:outlineLvl w:val="0"/>
        <w:rPr>
          <w:b/>
          <w:bCs/>
          <w:color w:val="auto"/>
          <w:spacing w:val="-2"/>
          <w:sz w:val="28"/>
          <w:szCs w:val="28"/>
          <w:lang w:eastAsia="en-US"/>
        </w:rPr>
      </w:pPr>
    </w:p>
    <w:p w:rsidR="00BE3C2A" w:rsidRPr="00BE3C2A" w:rsidRDefault="00BE3C2A" w:rsidP="00BE3C2A">
      <w:pPr>
        <w:autoSpaceDE w:val="0"/>
        <w:autoSpaceDN w:val="0"/>
        <w:spacing w:line="322" w:lineRule="exact"/>
        <w:ind w:right="40"/>
        <w:jc w:val="center"/>
        <w:outlineLvl w:val="0"/>
        <w:rPr>
          <w:b/>
          <w:bCs/>
          <w:color w:val="auto"/>
          <w:sz w:val="28"/>
          <w:szCs w:val="28"/>
          <w:lang w:eastAsia="en-US"/>
        </w:rPr>
      </w:pPr>
      <w:r w:rsidRPr="00BE3C2A">
        <w:rPr>
          <w:b/>
          <w:bCs/>
          <w:color w:val="auto"/>
          <w:spacing w:val="-2"/>
          <w:sz w:val="28"/>
          <w:szCs w:val="28"/>
          <w:lang w:eastAsia="en-US"/>
        </w:rPr>
        <w:t>ПОЛОЖЕНИЕ</w:t>
      </w:r>
    </w:p>
    <w:p w:rsidR="00BE3C2A" w:rsidRPr="00BE3C2A" w:rsidRDefault="00BE3C2A" w:rsidP="00BE3C2A">
      <w:pPr>
        <w:autoSpaceDE w:val="0"/>
        <w:autoSpaceDN w:val="0"/>
        <w:outlineLvl w:val="1"/>
        <w:rPr>
          <w:b/>
          <w:bCs/>
          <w:color w:val="auto"/>
          <w:sz w:val="28"/>
          <w:szCs w:val="28"/>
          <w:lang w:eastAsia="en-US"/>
        </w:rPr>
      </w:pPr>
      <w:r w:rsidRPr="00BE3C2A">
        <w:rPr>
          <w:b/>
          <w:bCs/>
          <w:color w:val="auto"/>
          <w:spacing w:val="-4"/>
          <w:sz w:val="28"/>
          <w:szCs w:val="28"/>
          <w:lang w:eastAsia="en-US"/>
        </w:rPr>
        <w:t>о</w:t>
      </w:r>
      <w:r w:rsidRPr="00BE3C2A">
        <w:rPr>
          <w:b/>
          <w:bCs/>
          <w:color w:val="auto"/>
          <w:spacing w:val="-11"/>
          <w:sz w:val="28"/>
          <w:szCs w:val="28"/>
          <w:lang w:eastAsia="en-US"/>
        </w:rPr>
        <w:t xml:space="preserve"> </w:t>
      </w:r>
      <w:r w:rsidRPr="00BE3C2A">
        <w:rPr>
          <w:b/>
          <w:bCs/>
          <w:color w:val="auto"/>
          <w:spacing w:val="-4"/>
          <w:sz w:val="28"/>
          <w:szCs w:val="28"/>
          <w:lang w:eastAsia="en-US"/>
        </w:rPr>
        <w:t>нормах</w:t>
      </w:r>
      <w:r w:rsidRPr="00BE3C2A">
        <w:rPr>
          <w:b/>
          <w:bCs/>
          <w:color w:val="auto"/>
          <w:spacing w:val="-11"/>
          <w:sz w:val="28"/>
          <w:szCs w:val="28"/>
          <w:lang w:eastAsia="en-US"/>
        </w:rPr>
        <w:t xml:space="preserve"> </w:t>
      </w:r>
      <w:r w:rsidRPr="00BE3C2A">
        <w:rPr>
          <w:b/>
          <w:bCs/>
          <w:color w:val="auto"/>
          <w:spacing w:val="-4"/>
          <w:sz w:val="28"/>
          <w:szCs w:val="28"/>
          <w:lang w:eastAsia="en-US"/>
        </w:rPr>
        <w:t>профессиональной</w:t>
      </w:r>
      <w:r w:rsidRPr="00BE3C2A">
        <w:rPr>
          <w:b/>
          <w:bCs/>
          <w:color w:val="auto"/>
          <w:spacing w:val="-12"/>
          <w:sz w:val="28"/>
          <w:szCs w:val="28"/>
          <w:lang w:eastAsia="en-US"/>
        </w:rPr>
        <w:t xml:space="preserve"> </w:t>
      </w:r>
      <w:r w:rsidRPr="00BE3C2A">
        <w:rPr>
          <w:b/>
          <w:bCs/>
          <w:color w:val="auto"/>
          <w:spacing w:val="-4"/>
          <w:sz w:val="28"/>
          <w:szCs w:val="28"/>
          <w:lang w:eastAsia="en-US"/>
        </w:rPr>
        <w:t>этики</w:t>
      </w:r>
      <w:r w:rsidRPr="00BE3C2A">
        <w:rPr>
          <w:b/>
          <w:bCs/>
          <w:color w:val="auto"/>
          <w:spacing w:val="-11"/>
          <w:sz w:val="28"/>
          <w:szCs w:val="28"/>
          <w:lang w:eastAsia="en-US"/>
        </w:rPr>
        <w:t xml:space="preserve"> </w:t>
      </w:r>
      <w:r w:rsidRPr="00BE3C2A">
        <w:rPr>
          <w:b/>
          <w:bCs/>
          <w:color w:val="auto"/>
          <w:spacing w:val="-4"/>
          <w:sz w:val="28"/>
          <w:szCs w:val="28"/>
          <w:lang w:eastAsia="en-US"/>
        </w:rPr>
        <w:t>педагогических</w:t>
      </w:r>
      <w:r w:rsidRPr="00BE3C2A">
        <w:rPr>
          <w:b/>
          <w:bCs/>
          <w:color w:val="auto"/>
          <w:spacing w:val="-10"/>
          <w:sz w:val="28"/>
          <w:szCs w:val="28"/>
          <w:lang w:eastAsia="en-US"/>
        </w:rPr>
        <w:t xml:space="preserve"> </w:t>
      </w:r>
      <w:r w:rsidRPr="00BE3C2A">
        <w:rPr>
          <w:b/>
          <w:bCs/>
          <w:color w:val="auto"/>
          <w:spacing w:val="-4"/>
          <w:sz w:val="28"/>
          <w:szCs w:val="28"/>
          <w:lang w:eastAsia="en-US"/>
        </w:rPr>
        <w:t>работников</w:t>
      </w:r>
    </w:p>
    <w:p w:rsidR="00BE3C2A" w:rsidRPr="00BE3C2A" w:rsidRDefault="00BE3C2A" w:rsidP="00F72E94">
      <w:pPr>
        <w:numPr>
          <w:ilvl w:val="0"/>
          <w:numId w:val="27"/>
        </w:numPr>
        <w:tabs>
          <w:tab w:val="left" w:pos="4564"/>
        </w:tabs>
        <w:autoSpaceDE w:val="0"/>
        <w:autoSpaceDN w:val="0"/>
        <w:spacing w:after="120"/>
        <w:ind w:left="0"/>
        <w:jc w:val="center"/>
        <w:rPr>
          <w:b/>
          <w:color w:val="auto"/>
          <w:sz w:val="28"/>
          <w:szCs w:val="22"/>
          <w:lang w:eastAsia="en-US"/>
        </w:rPr>
      </w:pPr>
      <w:r w:rsidRPr="00BE3C2A">
        <w:rPr>
          <w:b/>
          <w:color w:val="auto"/>
          <w:sz w:val="28"/>
          <w:szCs w:val="22"/>
          <w:lang w:eastAsia="en-US"/>
        </w:rPr>
        <w:t>Общие</w:t>
      </w:r>
      <w:r w:rsidRPr="00BE3C2A">
        <w:rPr>
          <w:b/>
          <w:color w:val="auto"/>
          <w:spacing w:val="-3"/>
          <w:sz w:val="28"/>
          <w:szCs w:val="22"/>
          <w:lang w:eastAsia="en-US"/>
        </w:rPr>
        <w:t xml:space="preserve"> </w:t>
      </w:r>
      <w:r w:rsidRPr="00BE3C2A">
        <w:rPr>
          <w:b/>
          <w:color w:val="auto"/>
          <w:spacing w:val="-2"/>
          <w:sz w:val="28"/>
          <w:szCs w:val="22"/>
          <w:lang w:eastAsia="en-US"/>
        </w:rPr>
        <w:t>положения</w:t>
      </w:r>
    </w:p>
    <w:p w:rsidR="00BE3C2A" w:rsidRPr="00BE3C2A" w:rsidRDefault="00BE3C2A" w:rsidP="00F72E94">
      <w:pPr>
        <w:numPr>
          <w:ilvl w:val="1"/>
          <w:numId w:val="28"/>
        </w:numPr>
        <w:tabs>
          <w:tab w:val="left" w:pos="1048"/>
        </w:tabs>
        <w:autoSpaceDE w:val="0"/>
        <w:autoSpaceDN w:val="0"/>
        <w:spacing w:after="120"/>
        <w:ind w:left="0" w:firstLine="347"/>
        <w:rPr>
          <w:color w:val="auto"/>
          <w:sz w:val="28"/>
          <w:szCs w:val="22"/>
          <w:lang w:eastAsia="en-US"/>
        </w:rPr>
      </w:pPr>
      <w:r w:rsidRPr="00BE3C2A">
        <w:rPr>
          <w:color w:val="auto"/>
          <w:sz w:val="28"/>
          <w:szCs w:val="22"/>
          <w:lang w:eastAsia="en-US"/>
        </w:rPr>
        <w:t>Настоящее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w:t>
      </w:r>
      <w:r w:rsidRPr="00BE3C2A">
        <w:rPr>
          <w:color w:val="auto"/>
          <w:spacing w:val="-1"/>
          <w:sz w:val="28"/>
          <w:szCs w:val="22"/>
          <w:lang w:eastAsia="en-US"/>
        </w:rPr>
        <w:t xml:space="preserve"> </w:t>
      </w:r>
      <w:r w:rsidRPr="00BE3C2A">
        <w:rPr>
          <w:color w:val="auto"/>
          <w:sz w:val="28"/>
          <w:szCs w:val="22"/>
          <w:lang w:eastAsia="en-US"/>
        </w:rPr>
        <w:t>детей от</w:t>
      </w:r>
      <w:r w:rsidRPr="00BE3C2A">
        <w:rPr>
          <w:color w:val="auto"/>
          <w:spacing w:val="-1"/>
          <w:sz w:val="28"/>
          <w:szCs w:val="22"/>
          <w:lang w:eastAsia="en-US"/>
        </w:rPr>
        <w:t xml:space="preserve"> </w:t>
      </w:r>
      <w:r w:rsidRPr="00BE3C2A">
        <w:rPr>
          <w:color w:val="auto"/>
          <w:sz w:val="28"/>
          <w:szCs w:val="22"/>
          <w:lang w:eastAsia="en-US"/>
        </w:rPr>
        <w:t xml:space="preserve">информации, причиняющей вред их здоровью и развитию» и Федерального закона от 29.12.2012 № 273-ФЗ «Об образовании в Российской </w:t>
      </w:r>
      <w:r w:rsidRPr="00BE3C2A">
        <w:rPr>
          <w:color w:val="auto"/>
          <w:spacing w:val="-2"/>
          <w:sz w:val="28"/>
          <w:szCs w:val="22"/>
          <w:lang w:eastAsia="en-US"/>
        </w:rPr>
        <w:t>Федерации».</w:t>
      </w:r>
    </w:p>
    <w:p w:rsidR="00BE3C2A" w:rsidRPr="00BE3C2A" w:rsidRDefault="00BE3C2A" w:rsidP="00F72E94">
      <w:pPr>
        <w:numPr>
          <w:ilvl w:val="1"/>
          <w:numId w:val="28"/>
        </w:numPr>
        <w:tabs>
          <w:tab w:val="left" w:pos="1048"/>
        </w:tabs>
        <w:autoSpaceDE w:val="0"/>
        <w:autoSpaceDN w:val="0"/>
        <w:spacing w:after="120"/>
        <w:ind w:left="0" w:firstLine="347"/>
        <w:rPr>
          <w:color w:val="auto"/>
          <w:sz w:val="28"/>
          <w:szCs w:val="22"/>
          <w:lang w:eastAsia="en-US"/>
        </w:rPr>
      </w:pPr>
      <w:r w:rsidRPr="00BE3C2A">
        <w:rPr>
          <w:color w:val="auto"/>
          <w:sz w:val="28"/>
          <w:szCs w:val="22"/>
          <w:lang w:eastAsia="en-US"/>
        </w:rPr>
        <w:t>Настоящее Положение содержит нормы профессиональной этики педагогических</w:t>
      </w:r>
      <w:r w:rsidRPr="00BE3C2A">
        <w:rPr>
          <w:color w:val="auto"/>
          <w:spacing w:val="-2"/>
          <w:sz w:val="28"/>
          <w:szCs w:val="22"/>
          <w:lang w:eastAsia="en-US"/>
        </w:rPr>
        <w:t xml:space="preserve"> </w:t>
      </w:r>
      <w:r w:rsidRPr="00BE3C2A">
        <w:rPr>
          <w:color w:val="auto"/>
          <w:sz w:val="28"/>
          <w:szCs w:val="22"/>
          <w:lang w:eastAsia="en-US"/>
        </w:rPr>
        <w:t>работников,</w:t>
      </w:r>
      <w:r w:rsidRPr="00BE3C2A">
        <w:rPr>
          <w:color w:val="auto"/>
          <w:spacing w:val="-2"/>
          <w:sz w:val="28"/>
          <w:szCs w:val="22"/>
          <w:lang w:eastAsia="en-US"/>
        </w:rPr>
        <w:t xml:space="preserve"> </w:t>
      </w:r>
      <w:r w:rsidRPr="00BE3C2A">
        <w:rPr>
          <w:color w:val="auto"/>
          <w:sz w:val="28"/>
          <w:szCs w:val="22"/>
          <w:lang w:eastAsia="en-US"/>
        </w:rPr>
        <w:t>которыми</w:t>
      </w:r>
      <w:r w:rsidRPr="00BE3C2A">
        <w:rPr>
          <w:color w:val="auto"/>
          <w:spacing w:val="-1"/>
          <w:sz w:val="28"/>
          <w:szCs w:val="22"/>
          <w:lang w:eastAsia="en-US"/>
        </w:rPr>
        <w:t xml:space="preserve"> </w:t>
      </w:r>
      <w:r w:rsidRPr="00BE3C2A">
        <w:rPr>
          <w:color w:val="auto"/>
          <w:sz w:val="28"/>
          <w:szCs w:val="22"/>
          <w:lang w:eastAsia="en-US"/>
        </w:rPr>
        <w:t>рекомендуется</w:t>
      </w:r>
      <w:r w:rsidRPr="00BE3C2A">
        <w:rPr>
          <w:color w:val="auto"/>
          <w:spacing w:val="-1"/>
          <w:sz w:val="28"/>
          <w:szCs w:val="22"/>
          <w:lang w:eastAsia="en-US"/>
        </w:rPr>
        <w:t xml:space="preserve"> </w:t>
      </w:r>
      <w:r w:rsidRPr="00BE3C2A">
        <w:rPr>
          <w:color w:val="auto"/>
          <w:sz w:val="28"/>
          <w:szCs w:val="22"/>
          <w:lang w:eastAsia="en-US"/>
        </w:rPr>
        <w:t>руководствоваться</w:t>
      </w:r>
      <w:r w:rsidRPr="00BE3C2A">
        <w:rPr>
          <w:color w:val="auto"/>
          <w:spacing w:val="-2"/>
          <w:sz w:val="28"/>
          <w:szCs w:val="22"/>
          <w:lang w:eastAsia="en-US"/>
        </w:rPr>
        <w:t xml:space="preserve"> </w:t>
      </w:r>
      <w:r w:rsidRPr="00BE3C2A">
        <w:rPr>
          <w:color w:val="auto"/>
          <w:sz w:val="28"/>
          <w:szCs w:val="22"/>
          <w:lang w:eastAsia="en-US"/>
        </w:rPr>
        <w:t>при осуществлении профессиональной деятельности педагогическим</w:t>
      </w:r>
      <w:r w:rsidRPr="00BE3C2A">
        <w:rPr>
          <w:color w:val="auto"/>
          <w:spacing w:val="80"/>
          <w:sz w:val="28"/>
          <w:szCs w:val="22"/>
          <w:lang w:eastAsia="en-US"/>
        </w:rPr>
        <w:t xml:space="preserve"> </w:t>
      </w:r>
      <w:r w:rsidRPr="00BE3C2A">
        <w:rPr>
          <w:color w:val="auto"/>
          <w:sz w:val="28"/>
          <w:szCs w:val="22"/>
          <w:lang w:eastAsia="en-US"/>
        </w:rPr>
        <w:t>работникам, независимо от занимаемой ими должности, и механизмы реализации</w:t>
      </w:r>
      <w:r w:rsidRPr="00BE3C2A">
        <w:rPr>
          <w:color w:val="auto"/>
          <w:spacing w:val="-1"/>
          <w:sz w:val="28"/>
          <w:szCs w:val="22"/>
          <w:lang w:eastAsia="en-US"/>
        </w:rPr>
        <w:t xml:space="preserve"> </w:t>
      </w:r>
      <w:r w:rsidRPr="00BE3C2A">
        <w:rPr>
          <w:color w:val="auto"/>
          <w:sz w:val="28"/>
          <w:szCs w:val="22"/>
          <w:lang w:eastAsia="en-US"/>
        </w:rPr>
        <w:t>права</w:t>
      </w:r>
      <w:r w:rsidRPr="00BE3C2A">
        <w:rPr>
          <w:color w:val="auto"/>
          <w:spacing w:val="-2"/>
          <w:sz w:val="28"/>
          <w:szCs w:val="22"/>
          <w:lang w:eastAsia="en-US"/>
        </w:rPr>
        <w:t xml:space="preserve"> </w:t>
      </w:r>
      <w:r w:rsidRPr="00BE3C2A">
        <w:rPr>
          <w:color w:val="auto"/>
          <w:sz w:val="28"/>
          <w:szCs w:val="22"/>
          <w:lang w:eastAsia="en-US"/>
        </w:rPr>
        <w:t>педагогических</w:t>
      </w:r>
      <w:r w:rsidRPr="00BE3C2A">
        <w:rPr>
          <w:color w:val="auto"/>
          <w:spacing w:val="-1"/>
          <w:sz w:val="28"/>
          <w:szCs w:val="22"/>
          <w:lang w:eastAsia="en-US"/>
        </w:rPr>
        <w:t xml:space="preserve"> </w:t>
      </w:r>
      <w:r w:rsidRPr="00BE3C2A">
        <w:rPr>
          <w:color w:val="auto"/>
          <w:sz w:val="28"/>
          <w:szCs w:val="22"/>
          <w:lang w:eastAsia="en-US"/>
        </w:rPr>
        <w:t>работников</w:t>
      </w:r>
      <w:r w:rsidRPr="00BE3C2A">
        <w:rPr>
          <w:color w:val="auto"/>
          <w:spacing w:val="-2"/>
          <w:sz w:val="28"/>
          <w:szCs w:val="22"/>
          <w:lang w:eastAsia="en-US"/>
        </w:rPr>
        <w:t xml:space="preserve"> </w:t>
      </w:r>
      <w:r w:rsidRPr="00BE3C2A">
        <w:rPr>
          <w:color w:val="auto"/>
          <w:sz w:val="28"/>
          <w:szCs w:val="22"/>
          <w:lang w:eastAsia="en-US"/>
        </w:rPr>
        <w:t>на</w:t>
      </w:r>
      <w:r w:rsidRPr="00BE3C2A">
        <w:rPr>
          <w:color w:val="auto"/>
          <w:spacing w:val="-2"/>
          <w:sz w:val="28"/>
          <w:szCs w:val="22"/>
          <w:lang w:eastAsia="en-US"/>
        </w:rPr>
        <w:t xml:space="preserve"> </w:t>
      </w:r>
      <w:r w:rsidRPr="00BE3C2A">
        <w:rPr>
          <w:color w:val="auto"/>
          <w:sz w:val="28"/>
          <w:szCs w:val="22"/>
          <w:lang w:eastAsia="en-US"/>
        </w:rPr>
        <w:t>справедливое</w:t>
      </w:r>
      <w:r w:rsidRPr="00BE3C2A">
        <w:rPr>
          <w:color w:val="auto"/>
          <w:spacing w:val="-1"/>
          <w:sz w:val="28"/>
          <w:szCs w:val="22"/>
          <w:lang w:eastAsia="en-US"/>
        </w:rPr>
        <w:t xml:space="preserve"> </w:t>
      </w:r>
      <w:r w:rsidRPr="00BE3C2A">
        <w:rPr>
          <w:color w:val="auto"/>
          <w:sz w:val="28"/>
          <w:szCs w:val="22"/>
          <w:lang w:eastAsia="en-US"/>
        </w:rPr>
        <w:t>и</w:t>
      </w:r>
      <w:r w:rsidRPr="00BE3C2A">
        <w:rPr>
          <w:color w:val="auto"/>
          <w:spacing w:val="-1"/>
          <w:sz w:val="28"/>
          <w:szCs w:val="22"/>
          <w:lang w:eastAsia="en-US"/>
        </w:rPr>
        <w:t xml:space="preserve"> </w:t>
      </w:r>
      <w:r w:rsidRPr="00BE3C2A">
        <w:rPr>
          <w:color w:val="auto"/>
          <w:sz w:val="28"/>
          <w:szCs w:val="22"/>
          <w:lang w:eastAsia="en-US"/>
        </w:rPr>
        <w:t xml:space="preserve">объективное расследование нарушения норм профессиональной этики педагогических </w:t>
      </w:r>
      <w:r w:rsidRPr="00BE3C2A">
        <w:rPr>
          <w:color w:val="auto"/>
          <w:spacing w:val="-2"/>
          <w:sz w:val="28"/>
          <w:szCs w:val="22"/>
          <w:lang w:eastAsia="en-US"/>
        </w:rPr>
        <w:t>работников.</w:t>
      </w:r>
    </w:p>
    <w:p w:rsidR="00BE3C2A" w:rsidRPr="00BE3C2A" w:rsidRDefault="00BE3C2A" w:rsidP="00F72E94">
      <w:pPr>
        <w:autoSpaceDE w:val="0"/>
        <w:autoSpaceDN w:val="0"/>
        <w:spacing w:after="120"/>
        <w:rPr>
          <w:color w:val="auto"/>
          <w:sz w:val="28"/>
          <w:szCs w:val="28"/>
          <w:lang w:eastAsia="en-US"/>
        </w:rPr>
      </w:pPr>
    </w:p>
    <w:p w:rsidR="00BE3C2A" w:rsidRPr="00BE3C2A" w:rsidRDefault="00BE3C2A" w:rsidP="00F72E94">
      <w:pPr>
        <w:numPr>
          <w:ilvl w:val="0"/>
          <w:numId w:val="27"/>
        </w:numPr>
        <w:tabs>
          <w:tab w:val="left" w:pos="1829"/>
        </w:tabs>
        <w:autoSpaceDE w:val="0"/>
        <w:autoSpaceDN w:val="0"/>
        <w:spacing w:after="120"/>
        <w:ind w:left="0" w:hanging="648"/>
        <w:outlineLvl w:val="1"/>
        <w:rPr>
          <w:b/>
          <w:bCs/>
          <w:color w:val="auto"/>
          <w:sz w:val="28"/>
          <w:szCs w:val="28"/>
          <w:lang w:eastAsia="en-US"/>
        </w:rPr>
      </w:pPr>
      <w:r w:rsidRPr="00BE3C2A">
        <w:rPr>
          <w:b/>
          <w:bCs/>
          <w:color w:val="auto"/>
          <w:sz w:val="28"/>
          <w:szCs w:val="28"/>
          <w:lang w:eastAsia="en-US"/>
        </w:rPr>
        <w:t>Нормы</w:t>
      </w:r>
      <w:r w:rsidRPr="00BE3C2A">
        <w:rPr>
          <w:b/>
          <w:bCs/>
          <w:color w:val="auto"/>
          <w:spacing w:val="-10"/>
          <w:sz w:val="28"/>
          <w:szCs w:val="28"/>
          <w:lang w:eastAsia="en-US"/>
        </w:rPr>
        <w:t xml:space="preserve"> </w:t>
      </w:r>
      <w:r w:rsidRPr="00BE3C2A">
        <w:rPr>
          <w:b/>
          <w:bCs/>
          <w:color w:val="auto"/>
          <w:sz w:val="28"/>
          <w:szCs w:val="28"/>
          <w:lang w:eastAsia="en-US"/>
        </w:rPr>
        <w:t>профессиональной</w:t>
      </w:r>
      <w:r w:rsidRPr="00BE3C2A">
        <w:rPr>
          <w:b/>
          <w:bCs/>
          <w:color w:val="auto"/>
          <w:spacing w:val="-9"/>
          <w:sz w:val="28"/>
          <w:szCs w:val="28"/>
          <w:lang w:eastAsia="en-US"/>
        </w:rPr>
        <w:t xml:space="preserve"> </w:t>
      </w:r>
      <w:r w:rsidRPr="00BE3C2A">
        <w:rPr>
          <w:b/>
          <w:bCs/>
          <w:color w:val="auto"/>
          <w:sz w:val="28"/>
          <w:szCs w:val="28"/>
          <w:lang w:eastAsia="en-US"/>
        </w:rPr>
        <w:t>этики</w:t>
      </w:r>
      <w:r w:rsidRPr="00BE3C2A">
        <w:rPr>
          <w:b/>
          <w:bCs/>
          <w:color w:val="auto"/>
          <w:spacing w:val="-9"/>
          <w:sz w:val="28"/>
          <w:szCs w:val="28"/>
          <w:lang w:eastAsia="en-US"/>
        </w:rPr>
        <w:t xml:space="preserve"> </w:t>
      </w:r>
      <w:r w:rsidRPr="00BE3C2A">
        <w:rPr>
          <w:b/>
          <w:bCs/>
          <w:color w:val="auto"/>
          <w:sz w:val="28"/>
          <w:szCs w:val="28"/>
          <w:lang w:eastAsia="en-US"/>
        </w:rPr>
        <w:t>педагогических</w:t>
      </w:r>
      <w:r w:rsidRPr="00BE3C2A">
        <w:rPr>
          <w:b/>
          <w:bCs/>
          <w:color w:val="auto"/>
          <w:spacing w:val="-6"/>
          <w:sz w:val="28"/>
          <w:szCs w:val="28"/>
          <w:lang w:eastAsia="en-US"/>
        </w:rPr>
        <w:t xml:space="preserve"> </w:t>
      </w:r>
      <w:r w:rsidRPr="00BE3C2A">
        <w:rPr>
          <w:b/>
          <w:bCs/>
          <w:color w:val="auto"/>
          <w:spacing w:val="-2"/>
          <w:sz w:val="28"/>
          <w:szCs w:val="28"/>
          <w:lang w:eastAsia="en-US"/>
        </w:rPr>
        <w:t>работников</w:t>
      </w:r>
    </w:p>
    <w:p w:rsidR="00BE3C2A" w:rsidRPr="00BE3C2A" w:rsidRDefault="00BE3C2A" w:rsidP="00F72E94">
      <w:pPr>
        <w:autoSpaceDE w:val="0"/>
        <w:autoSpaceDN w:val="0"/>
        <w:spacing w:after="120"/>
        <w:rPr>
          <w:b/>
          <w:color w:val="auto"/>
          <w:sz w:val="28"/>
          <w:szCs w:val="28"/>
          <w:lang w:eastAsia="en-US"/>
        </w:rPr>
      </w:pPr>
    </w:p>
    <w:p w:rsidR="00BE3C2A" w:rsidRPr="00BE3C2A" w:rsidRDefault="00BE3C2A" w:rsidP="00F72E94">
      <w:pPr>
        <w:autoSpaceDE w:val="0"/>
        <w:autoSpaceDN w:val="0"/>
        <w:spacing w:after="120" w:line="242" w:lineRule="auto"/>
        <w:jc w:val="both"/>
        <w:rPr>
          <w:color w:val="auto"/>
          <w:sz w:val="28"/>
          <w:szCs w:val="28"/>
          <w:lang w:eastAsia="en-US"/>
        </w:rPr>
      </w:pPr>
      <w:r w:rsidRPr="00BE3C2A">
        <w:rPr>
          <w:color w:val="auto"/>
          <w:sz w:val="28"/>
          <w:szCs w:val="28"/>
          <w:lang w:eastAsia="en-US"/>
        </w:rPr>
        <w:t>1. Педагогические работники, сознавая ответственность перед государством, обществом и гражданами, призваны:</w:t>
      </w:r>
    </w:p>
    <w:p w:rsidR="00BE3C2A" w:rsidRPr="00BE3C2A" w:rsidRDefault="00BE3C2A" w:rsidP="00F72E94">
      <w:pPr>
        <w:autoSpaceDE w:val="0"/>
        <w:autoSpaceDN w:val="0"/>
        <w:spacing w:after="120"/>
        <w:jc w:val="both"/>
        <w:rPr>
          <w:color w:val="auto"/>
          <w:sz w:val="28"/>
          <w:szCs w:val="28"/>
          <w:lang w:eastAsia="en-US"/>
        </w:rPr>
      </w:pPr>
      <w:r w:rsidRPr="00BE3C2A">
        <w:rPr>
          <w:color w:val="auto"/>
          <w:sz w:val="28"/>
          <w:szCs w:val="28"/>
          <w:lang w:eastAsia="en-US"/>
        </w:rPr>
        <w:t xml:space="preserve">а) уважать честь и достоинство обучающихся и других участников </w:t>
      </w:r>
      <w:r w:rsidRPr="00BE3C2A">
        <w:rPr>
          <w:color w:val="auto"/>
          <w:sz w:val="28"/>
          <w:szCs w:val="28"/>
          <w:lang w:eastAsia="en-US"/>
        </w:rPr>
        <w:lastRenderedPageBreak/>
        <w:t>образовательных отношений;</w:t>
      </w:r>
    </w:p>
    <w:p w:rsidR="00BE3C2A" w:rsidRPr="00BE3C2A" w:rsidRDefault="00BE3C2A" w:rsidP="00F72E94">
      <w:pPr>
        <w:autoSpaceDE w:val="0"/>
        <w:autoSpaceDN w:val="0"/>
        <w:spacing w:after="120"/>
        <w:jc w:val="both"/>
        <w:rPr>
          <w:color w:val="auto"/>
          <w:sz w:val="28"/>
          <w:szCs w:val="28"/>
          <w:lang w:eastAsia="en-US"/>
        </w:rPr>
      </w:pPr>
      <w:r w:rsidRPr="00BE3C2A">
        <w:rPr>
          <w:color w:val="auto"/>
          <w:sz w:val="28"/>
          <w:szCs w:val="28"/>
          <w:lang w:eastAsia="en-US"/>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BE3C2A" w:rsidRPr="00BE3C2A" w:rsidRDefault="00BE3C2A" w:rsidP="00F72E94">
      <w:pPr>
        <w:autoSpaceDE w:val="0"/>
        <w:autoSpaceDN w:val="0"/>
        <w:spacing w:after="120"/>
        <w:jc w:val="both"/>
        <w:rPr>
          <w:color w:val="auto"/>
          <w:sz w:val="28"/>
          <w:szCs w:val="28"/>
          <w:lang w:eastAsia="en-US"/>
        </w:rPr>
      </w:pPr>
      <w:r w:rsidRPr="00BE3C2A">
        <w:rPr>
          <w:color w:val="auto"/>
          <w:sz w:val="28"/>
          <w:szCs w:val="28"/>
          <w:lang w:eastAsia="en-US"/>
        </w:rPr>
        <w:t>в) проявлять доброжелательность, вежливость, тактичность и</w:t>
      </w:r>
      <w:r w:rsidRPr="00BE3C2A">
        <w:rPr>
          <w:color w:val="auto"/>
          <w:spacing w:val="40"/>
          <w:sz w:val="28"/>
          <w:szCs w:val="28"/>
          <w:lang w:eastAsia="en-US"/>
        </w:rPr>
        <w:t xml:space="preserve"> </w:t>
      </w:r>
      <w:r w:rsidRPr="00BE3C2A">
        <w:rPr>
          <w:color w:val="auto"/>
          <w:sz w:val="28"/>
          <w:szCs w:val="28"/>
          <w:lang w:eastAsia="en-US"/>
        </w:rPr>
        <w:t xml:space="preserve">внимательность к обучающимся, их родителям (законным представителям) и </w:t>
      </w:r>
      <w:r w:rsidRPr="00BE3C2A">
        <w:rPr>
          <w:color w:val="auto"/>
          <w:spacing w:val="-2"/>
          <w:sz w:val="28"/>
          <w:szCs w:val="28"/>
          <w:lang w:eastAsia="en-US"/>
        </w:rPr>
        <w:t>коллегам;</w:t>
      </w:r>
    </w:p>
    <w:p w:rsidR="00BE3C2A" w:rsidRPr="00BE3C2A" w:rsidRDefault="00BE3C2A" w:rsidP="00F72E94">
      <w:pPr>
        <w:autoSpaceDE w:val="0"/>
        <w:autoSpaceDN w:val="0"/>
        <w:spacing w:after="120"/>
        <w:jc w:val="both"/>
        <w:rPr>
          <w:color w:val="auto"/>
          <w:sz w:val="28"/>
          <w:szCs w:val="28"/>
          <w:lang w:eastAsia="en-US"/>
        </w:rPr>
      </w:pPr>
      <w:r w:rsidRPr="00BE3C2A">
        <w:rPr>
          <w:color w:val="auto"/>
          <w:sz w:val="28"/>
          <w:szCs w:val="28"/>
          <w:lang w:eastAsia="en-US"/>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r w:rsidRPr="00BE3C2A">
        <w:rPr>
          <w:color w:val="auto"/>
          <w:spacing w:val="-2"/>
          <w:sz w:val="28"/>
          <w:szCs w:val="28"/>
          <w:lang w:eastAsia="en-US"/>
        </w:rPr>
        <w:t>обучающимися;</w:t>
      </w:r>
    </w:p>
    <w:p w:rsidR="00BE3C2A" w:rsidRPr="00BE3C2A" w:rsidRDefault="00BE3C2A" w:rsidP="00F72E94">
      <w:pPr>
        <w:autoSpaceDE w:val="0"/>
        <w:autoSpaceDN w:val="0"/>
        <w:spacing w:after="120"/>
        <w:jc w:val="both"/>
        <w:rPr>
          <w:color w:val="auto"/>
          <w:sz w:val="28"/>
          <w:szCs w:val="28"/>
          <w:lang w:eastAsia="en-US"/>
        </w:rPr>
      </w:pPr>
      <w:r w:rsidRPr="00BE3C2A">
        <w:rPr>
          <w:color w:val="auto"/>
          <w:sz w:val="28"/>
          <w:szCs w:val="28"/>
          <w:lang w:eastAsia="en-US"/>
        </w:rPr>
        <w:t xml:space="preserve">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w:t>
      </w:r>
      <w:r w:rsidRPr="00BE3C2A">
        <w:rPr>
          <w:color w:val="auto"/>
          <w:spacing w:val="-2"/>
          <w:sz w:val="28"/>
          <w:szCs w:val="28"/>
          <w:lang w:eastAsia="en-US"/>
        </w:rPr>
        <w:t>обстоятельств;</w:t>
      </w:r>
    </w:p>
    <w:p w:rsidR="00BE3C2A" w:rsidRPr="00BE3C2A" w:rsidRDefault="00BE3C2A" w:rsidP="00F72E94">
      <w:pPr>
        <w:autoSpaceDE w:val="0"/>
        <w:autoSpaceDN w:val="0"/>
        <w:spacing w:after="120"/>
        <w:jc w:val="both"/>
        <w:rPr>
          <w:color w:val="auto"/>
          <w:sz w:val="28"/>
          <w:szCs w:val="28"/>
          <w:lang w:eastAsia="en-US"/>
        </w:rPr>
      </w:pPr>
      <w:r w:rsidRPr="00BE3C2A">
        <w:rPr>
          <w:color w:val="auto"/>
          <w:sz w:val="28"/>
          <w:szCs w:val="28"/>
          <w:lang w:eastAsia="en-US"/>
        </w:rPr>
        <w:t>е) придерживаться внешнего вида, соответствующего задачам реализуемой образовательной программы;</w:t>
      </w:r>
    </w:p>
    <w:p w:rsidR="00BE3C2A" w:rsidRPr="00BE3C2A" w:rsidRDefault="00BE3C2A" w:rsidP="00F72E94">
      <w:pPr>
        <w:autoSpaceDE w:val="0"/>
        <w:autoSpaceDN w:val="0"/>
        <w:spacing w:after="120"/>
        <w:jc w:val="both"/>
        <w:rPr>
          <w:color w:val="auto"/>
          <w:sz w:val="28"/>
          <w:szCs w:val="28"/>
          <w:lang w:eastAsia="en-US"/>
        </w:rPr>
      </w:pPr>
      <w:r w:rsidRPr="00BE3C2A">
        <w:rPr>
          <w:color w:val="auto"/>
          <w:sz w:val="28"/>
          <w:szCs w:val="28"/>
          <w:lang w:eastAsia="en-US"/>
        </w:rPr>
        <w:t>ж) воздерживаться от размещения в информационно-телекоммуникационной сети</w:t>
      </w:r>
      <w:r w:rsidRPr="00BE3C2A">
        <w:rPr>
          <w:color w:val="auto"/>
          <w:spacing w:val="-1"/>
          <w:sz w:val="28"/>
          <w:szCs w:val="28"/>
          <w:lang w:eastAsia="en-US"/>
        </w:rPr>
        <w:t xml:space="preserve"> </w:t>
      </w:r>
      <w:r w:rsidRPr="00BE3C2A">
        <w:rPr>
          <w:color w:val="auto"/>
          <w:sz w:val="28"/>
          <w:szCs w:val="28"/>
          <w:lang w:eastAsia="en-US"/>
        </w:rPr>
        <w:t>«Интернет»,</w:t>
      </w:r>
      <w:r w:rsidRPr="00BE3C2A">
        <w:rPr>
          <w:color w:val="auto"/>
          <w:spacing w:val="-2"/>
          <w:sz w:val="28"/>
          <w:szCs w:val="28"/>
          <w:lang w:eastAsia="en-US"/>
        </w:rPr>
        <w:t xml:space="preserve"> </w:t>
      </w:r>
      <w:r w:rsidRPr="00BE3C2A">
        <w:rPr>
          <w:color w:val="auto"/>
          <w:sz w:val="28"/>
          <w:szCs w:val="28"/>
          <w:lang w:eastAsia="en-US"/>
        </w:rPr>
        <w:t>в</w:t>
      </w:r>
      <w:r w:rsidRPr="00BE3C2A">
        <w:rPr>
          <w:color w:val="auto"/>
          <w:spacing w:val="-2"/>
          <w:sz w:val="28"/>
          <w:szCs w:val="28"/>
          <w:lang w:eastAsia="en-US"/>
        </w:rPr>
        <w:t xml:space="preserve"> </w:t>
      </w:r>
      <w:r w:rsidRPr="00BE3C2A">
        <w:rPr>
          <w:color w:val="auto"/>
          <w:sz w:val="28"/>
          <w:szCs w:val="28"/>
          <w:lang w:eastAsia="en-US"/>
        </w:rPr>
        <w:t>местах,</w:t>
      </w:r>
      <w:r w:rsidRPr="00BE3C2A">
        <w:rPr>
          <w:color w:val="auto"/>
          <w:spacing w:val="-4"/>
          <w:sz w:val="28"/>
          <w:szCs w:val="28"/>
          <w:lang w:eastAsia="en-US"/>
        </w:rPr>
        <w:t xml:space="preserve"> </w:t>
      </w:r>
      <w:r w:rsidRPr="00BE3C2A">
        <w:rPr>
          <w:color w:val="auto"/>
          <w:sz w:val="28"/>
          <w:szCs w:val="28"/>
          <w:lang w:eastAsia="en-US"/>
        </w:rPr>
        <w:t>доступных</w:t>
      </w:r>
      <w:r w:rsidRPr="00BE3C2A">
        <w:rPr>
          <w:color w:val="auto"/>
          <w:spacing w:val="-2"/>
          <w:sz w:val="28"/>
          <w:szCs w:val="28"/>
          <w:lang w:eastAsia="en-US"/>
        </w:rPr>
        <w:t xml:space="preserve"> </w:t>
      </w:r>
      <w:r w:rsidRPr="00BE3C2A">
        <w:rPr>
          <w:color w:val="auto"/>
          <w:sz w:val="28"/>
          <w:szCs w:val="28"/>
          <w:lang w:eastAsia="en-US"/>
        </w:rPr>
        <w:t>для</w:t>
      </w:r>
      <w:r w:rsidRPr="00BE3C2A">
        <w:rPr>
          <w:color w:val="auto"/>
          <w:spacing w:val="-2"/>
          <w:sz w:val="28"/>
          <w:szCs w:val="28"/>
          <w:lang w:eastAsia="en-US"/>
        </w:rPr>
        <w:t xml:space="preserve"> </w:t>
      </w:r>
      <w:r w:rsidRPr="00BE3C2A">
        <w:rPr>
          <w:color w:val="auto"/>
          <w:sz w:val="28"/>
          <w:szCs w:val="28"/>
          <w:lang w:eastAsia="en-US"/>
        </w:rPr>
        <w:t>детей,</w:t>
      </w:r>
      <w:r w:rsidRPr="00BE3C2A">
        <w:rPr>
          <w:color w:val="auto"/>
          <w:spacing w:val="-4"/>
          <w:sz w:val="28"/>
          <w:szCs w:val="28"/>
          <w:lang w:eastAsia="en-US"/>
        </w:rPr>
        <w:t xml:space="preserve"> </w:t>
      </w:r>
      <w:r w:rsidRPr="00BE3C2A">
        <w:rPr>
          <w:color w:val="auto"/>
          <w:sz w:val="28"/>
          <w:szCs w:val="28"/>
          <w:lang w:eastAsia="en-US"/>
        </w:rPr>
        <w:t>информации,</w:t>
      </w:r>
      <w:r w:rsidRPr="00BE3C2A">
        <w:rPr>
          <w:color w:val="auto"/>
          <w:spacing w:val="-2"/>
          <w:sz w:val="28"/>
          <w:szCs w:val="28"/>
          <w:lang w:eastAsia="en-US"/>
        </w:rPr>
        <w:t xml:space="preserve"> </w:t>
      </w:r>
      <w:r w:rsidRPr="00BE3C2A">
        <w:rPr>
          <w:color w:val="auto"/>
          <w:sz w:val="28"/>
          <w:szCs w:val="28"/>
          <w:lang w:eastAsia="en-US"/>
        </w:rPr>
        <w:t>причиняющий вред здоровью и (или) развитию детей;</w:t>
      </w:r>
    </w:p>
    <w:p w:rsidR="00BE3C2A" w:rsidRPr="00BE3C2A" w:rsidRDefault="00BE3C2A" w:rsidP="00F72E94">
      <w:pPr>
        <w:autoSpaceDE w:val="0"/>
        <w:autoSpaceDN w:val="0"/>
        <w:spacing w:after="120"/>
        <w:jc w:val="both"/>
        <w:rPr>
          <w:color w:val="auto"/>
          <w:sz w:val="28"/>
          <w:szCs w:val="28"/>
          <w:lang w:eastAsia="en-US"/>
        </w:rPr>
      </w:pPr>
      <w:r w:rsidRPr="00BE3C2A">
        <w:rPr>
          <w:color w:val="auto"/>
          <w:sz w:val="28"/>
          <w:szCs w:val="28"/>
          <w:lang w:eastAsia="en-US"/>
        </w:rPr>
        <w:t>з) избегать ситуаций, способных нанести вред чести, достоинству и деловой репутации</w:t>
      </w:r>
      <w:r w:rsidRPr="00BE3C2A">
        <w:rPr>
          <w:color w:val="auto"/>
          <w:spacing w:val="-1"/>
          <w:sz w:val="28"/>
          <w:szCs w:val="28"/>
          <w:lang w:eastAsia="en-US"/>
        </w:rPr>
        <w:t xml:space="preserve"> </w:t>
      </w:r>
      <w:r w:rsidRPr="00BE3C2A">
        <w:rPr>
          <w:color w:val="auto"/>
          <w:sz w:val="28"/>
          <w:szCs w:val="28"/>
          <w:lang w:eastAsia="en-US"/>
        </w:rPr>
        <w:t>педагогического</w:t>
      </w:r>
      <w:r w:rsidRPr="00BE3C2A">
        <w:rPr>
          <w:color w:val="auto"/>
          <w:spacing w:val="-1"/>
          <w:sz w:val="28"/>
          <w:szCs w:val="28"/>
          <w:lang w:eastAsia="en-US"/>
        </w:rPr>
        <w:t xml:space="preserve"> </w:t>
      </w:r>
      <w:r w:rsidRPr="00BE3C2A">
        <w:rPr>
          <w:color w:val="auto"/>
          <w:sz w:val="28"/>
          <w:szCs w:val="28"/>
          <w:lang w:eastAsia="en-US"/>
        </w:rPr>
        <w:t>работника</w:t>
      </w:r>
      <w:r w:rsidRPr="00BE3C2A">
        <w:rPr>
          <w:color w:val="auto"/>
          <w:spacing w:val="-1"/>
          <w:sz w:val="28"/>
          <w:szCs w:val="28"/>
          <w:lang w:eastAsia="en-US"/>
        </w:rPr>
        <w:t xml:space="preserve"> </w:t>
      </w:r>
      <w:r w:rsidRPr="00BE3C2A">
        <w:rPr>
          <w:color w:val="auto"/>
          <w:sz w:val="28"/>
          <w:szCs w:val="28"/>
          <w:lang w:eastAsia="en-US"/>
        </w:rPr>
        <w:t>и (или)</w:t>
      </w:r>
      <w:r w:rsidRPr="00BE3C2A">
        <w:rPr>
          <w:color w:val="auto"/>
          <w:spacing w:val="-1"/>
          <w:sz w:val="28"/>
          <w:szCs w:val="28"/>
          <w:lang w:eastAsia="en-US"/>
        </w:rPr>
        <w:t xml:space="preserve"> </w:t>
      </w:r>
      <w:r w:rsidRPr="00BE3C2A">
        <w:rPr>
          <w:color w:val="auto"/>
          <w:sz w:val="28"/>
          <w:szCs w:val="28"/>
          <w:lang w:eastAsia="en-US"/>
        </w:rPr>
        <w:t>организации,</w:t>
      </w:r>
      <w:r w:rsidRPr="00BE3C2A">
        <w:rPr>
          <w:color w:val="auto"/>
          <w:spacing w:val="-2"/>
          <w:sz w:val="28"/>
          <w:szCs w:val="28"/>
          <w:lang w:eastAsia="en-US"/>
        </w:rPr>
        <w:t xml:space="preserve"> </w:t>
      </w:r>
      <w:r w:rsidRPr="00BE3C2A">
        <w:rPr>
          <w:color w:val="auto"/>
          <w:sz w:val="28"/>
          <w:szCs w:val="28"/>
          <w:lang w:eastAsia="en-US"/>
        </w:rPr>
        <w:t>осуществляющей образовательную деятельность.</w:t>
      </w:r>
    </w:p>
    <w:p w:rsidR="00BE3C2A" w:rsidRPr="00BE3C2A" w:rsidRDefault="00BE3C2A" w:rsidP="00F72E94">
      <w:pPr>
        <w:autoSpaceDE w:val="0"/>
        <w:autoSpaceDN w:val="0"/>
        <w:spacing w:after="120"/>
        <w:jc w:val="center"/>
        <w:rPr>
          <w:color w:val="auto"/>
          <w:sz w:val="28"/>
          <w:szCs w:val="28"/>
          <w:lang w:eastAsia="en-US"/>
        </w:rPr>
      </w:pPr>
    </w:p>
    <w:p w:rsidR="00BE3C2A" w:rsidRPr="00BE3C2A" w:rsidRDefault="00F72E94" w:rsidP="00F72E94">
      <w:pPr>
        <w:tabs>
          <w:tab w:val="left" w:pos="1851"/>
          <w:tab w:val="left" w:pos="2593"/>
        </w:tabs>
        <w:autoSpaceDE w:val="0"/>
        <w:autoSpaceDN w:val="0"/>
        <w:spacing w:after="120" w:line="276" w:lineRule="auto"/>
        <w:jc w:val="center"/>
        <w:outlineLvl w:val="1"/>
        <w:rPr>
          <w:b/>
          <w:bCs/>
          <w:color w:val="auto"/>
          <w:sz w:val="28"/>
          <w:szCs w:val="28"/>
          <w:lang w:eastAsia="en-US"/>
        </w:rPr>
      </w:pPr>
      <w:r>
        <w:rPr>
          <w:b/>
          <w:bCs/>
          <w:color w:val="auto"/>
          <w:sz w:val="28"/>
          <w:szCs w:val="28"/>
          <w:lang w:val="en-US" w:eastAsia="en-US"/>
        </w:rPr>
        <w:t>III</w:t>
      </w:r>
      <w:r w:rsidRPr="00F72E94">
        <w:rPr>
          <w:b/>
          <w:bCs/>
          <w:color w:val="auto"/>
          <w:sz w:val="28"/>
          <w:szCs w:val="28"/>
          <w:lang w:eastAsia="en-US"/>
        </w:rPr>
        <w:t xml:space="preserve"> </w:t>
      </w:r>
      <w:r w:rsidR="00BE3C2A" w:rsidRPr="00BE3C2A">
        <w:rPr>
          <w:b/>
          <w:bCs/>
          <w:color w:val="auto"/>
          <w:sz w:val="28"/>
          <w:szCs w:val="28"/>
          <w:lang w:eastAsia="en-US"/>
        </w:rPr>
        <w:t>Реализация права педагогических работников на справедливое</w:t>
      </w:r>
      <w:r w:rsidR="00BE3C2A" w:rsidRPr="00BE3C2A">
        <w:rPr>
          <w:b/>
          <w:bCs/>
          <w:color w:val="auto"/>
          <w:spacing w:val="-7"/>
          <w:sz w:val="28"/>
          <w:szCs w:val="28"/>
          <w:lang w:eastAsia="en-US"/>
        </w:rPr>
        <w:t xml:space="preserve"> </w:t>
      </w:r>
      <w:r w:rsidR="00BE3C2A" w:rsidRPr="00BE3C2A">
        <w:rPr>
          <w:b/>
          <w:bCs/>
          <w:color w:val="auto"/>
          <w:sz w:val="28"/>
          <w:szCs w:val="28"/>
          <w:lang w:eastAsia="en-US"/>
        </w:rPr>
        <w:t>и</w:t>
      </w:r>
      <w:r w:rsidR="00BE3C2A" w:rsidRPr="00BE3C2A">
        <w:rPr>
          <w:b/>
          <w:bCs/>
          <w:color w:val="auto"/>
          <w:spacing w:val="-9"/>
          <w:sz w:val="28"/>
          <w:szCs w:val="28"/>
          <w:lang w:eastAsia="en-US"/>
        </w:rPr>
        <w:t xml:space="preserve"> </w:t>
      </w:r>
      <w:r w:rsidR="00BE3C2A" w:rsidRPr="00BE3C2A">
        <w:rPr>
          <w:b/>
          <w:bCs/>
          <w:color w:val="auto"/>
          <w:sz w:val="28"/>
          <w:szCs w:val="28"/>
          <w:lang w:eastAsia="en-US"/>
        </w:rPr>
        <w:t>объективное</w:t>
      </w:r>
      <w:r w:rsidR="00BE3C2A" w:rsidRPr="00BE3C2A">
        <w:rPr>
          <w:b/>
          <w:bCs/>
          <w:color w:val="auto"/>
          <w:spacing w:val="-7"/>
          <w:sz w:val="28"/>
          <w:szCs w:val="28"/>
          <w:lang w:eastAsia="en-US"/>
        </w:rPr>
        <w:t xml:space="preserve"> </w:t>
      </w:r>
      <w:r w:rsidR="00BE3C2A" w:rsidRPr="00BE3C2A">
        <w:rPr>
          <w:b/>
          <w:bCs/>
          <w:color w:val="auto"/>
          <w:sz w:val="28"/>
          <w:szCs w:val="28"/>
          <w:lang w:eastAsia="en-US"/>
        </w:rPr>
        <w:t>расследование</w:t>
      </w:r>
      <w:r w:rsidR="00BE3C2A" w:rsidRPr="00BE3C2A">
        <w:rPr>
          <w:b/>
          <w:bCs/>
          <w:color w:val="auto"/>
          <w:spacing w:val="-7"/>
          <w:sz w:val="28"/>
          <w:szCs w:val="28"/>
          <w:lang w:eastAsia="en-US"/>
        </w:rPr>
        <w:t xml:space="preserve"> </w:t>
      </w:r>
      <w:r w:rsidR="00BE3C2A" w:rsidRPr="00BE3C2A">
        <w:rPr>
          <w:b/>
          <w:bCs/>
          <w:color w:val="auto"/>
          <w:sz w:val="28"/>
          <w:szCs w:val="28"/>
          <w:lang w:eastAsia="en-US"/>
        </w:rPr>
        <w:t>нарушения</w:t>
      </w:r>
      <w:r w:rsidR="00BE3C2A" w:rsidRPr="00BE3C2A">
        <w:rPr>
          <w:b/>
          <w:bCs/>
          <w:color w:val="auto"/>
          <w:spacing w:val="-9"/>
          <w:sz w:val="28"/>
          <w:szCs w:val="28"/>
          <w:lang w:eastAsia="en-US"/>
        </w:rPr>
        <w:t xml:space="preserve"> </w:t>
      </w:r>
      <w:r w:rsidR="00BE3C2A" w:rsidRPr="00BE3C2A">
        <w:rPr>
          <w:b/>
          <w:bCs/>
          <w:color w:val="auto"/>
          <w:sz w:val="28"/>
          <w:szCs w:val="28"/>
          <w:lang w:eastAsia="en-US"/>
        </w:rPr>
        <w:t>норм</w:t>
      </w:r>
    </w:p>
    <w:p w:rsidR="00BE3C2A" w:rsidRPr="00BE3C2A" w:rsidRDefault="00BE3C2A" w:rsidP="00F72E94">
      <w:pPr>
        <w:autoSpaceDE w:val="0"/>
        <w:autoSpaceDN w:val="0"/>
        <w:spacing w:after="120"/>
        <w:jc w:val="center"/>
        <w:rPr>
          <w:b/>
          <w:color w:val="auto"/>
          <w:sz w:val="28"/>
          <w:szCs w:val="22"/>
          <w:lang w:eastAsia="en-US"/>
        </w:rPr>
      </w:pPr>
      <w:r w:rsidRPr="00BE3C2A">
        <w:rPr>
          <w:b/>
          <w:color w:val="auto"/>
          <w:sz w:val="28"/>
          <w:szCs w:val="22"/>
          <w:lang w:eastAsia="en-US"/>
        </w:rPr>
        <w:t>профессиональной</w:t>
      </w:r>
      <w:r w:rsidRPr="00BE3C2A">
        <w:rPr>
          <w:b/>
          <w:color w:val="auto"/>
          <w:spacing w:val="-13"/>
          <w:sz w:val="28"/>
          <w:szCs w:val="22"/>
          <w:lang w:eastAsia="en-US"/>
        </w:rPr>
        <w:t xml:space="preserve"> </w:t>
      </w:r>
      <w:r w:rsidRPr="00BE3C2A">
        <w:rPr>
          <w:b/>
          <w:color w:val="auto"/>
          <w:sz w:val="28"/>
          <w:szCs w:val="22"/>
          <w:lang w:eastAsia="en-US"/>
        </w:rPr>
        <w:t>этики</w:t>
      </w:r>
      <w:r w:rsidRPr="00BE3C2A">
        <w:rPr>
          <w:b/>
          <w:color w:val="auto"/>
          <w:spacing w:val="-10"/>
          <w:sz w:val="28"/>
          <w:szCs w:val="22"/>
          <w:lang w:eastAsia="en-US"/>
        </w:rPr>
        <w:t xml:space="preserve"> </w:t>
      </w:r>
      <w:r w:rsidRPr="00BE3C2A">
        <w:rPr>
          <w:b/>
          <w:color w:val="auto"/>
          <w:sz w:val="28"/>
          <w:szCs w:val="22"/>
          <w:lang w:eastAsia="en-US"/>
        </w:rPr>
        <w:t>педагогических</w:t>
      </w:r>
      <w:r w:rsidRPr="00BE3C2A">
        <w:rPr>
          <w:b/>
          <w:color w:val="auto"/>
          <w:spacing w:val="-8"/>
          <w:sz w:val="28"/>
          <w:szCs w:val="22"/>
          <w:lang w:eastAsia="en-US"/>
        </w:rPr>
        <w:t xml:space="preserve"> </w:t>
      </w:r>
      <w:r w:rsidRPr="00BE3C2A">
        <w:rPr>
          <w:b/>
          <w:color w:val="auto"/>
          <w:spacing w:val="-2"/>
          <w:sz w:val="28"/>
          <w:szCs w:val="22"/>
          <w:lang w:eastAsia="en-US"/>
        </w:rPr>
        <w:t>работников</w:t>
      </w:r>
    </w:p>
    <w:p w:rsidR="00BE3C2A" w:rsidRPr="00BE3C2A" w:rsidRDefault="00BE3C2A" w:rsidP="00F72E94">
      <w:pPr>
        <w:numPr>
          <w:ilvl w:val="0"/>
          <w:numId w:val="26"/>
        </w:numPr>
        <w:tabs>
          <w:tab w:val="left" w:pos="1048"/>
        </w:tabs>
        <w:autoSpaceDE w:val="0"/>
        <w:autoSpaceDN w:val="0"/>
        <w:spacing w:after="120"/>
        <w:ind w:left="0" w:firstLine="359"/>
        <w:jc w:val="both"/>
        <w:rPr>
          <w:color w:val="auto"/>
          <w:sz w:val="28"/>
          <w:szCs w:val="22"/>
          <w:lang w:eastAsia="en-US"/>
        </w:rPr>
      </w:pPr>
      <w:r w:rsidRPr="00BE3C2A">
        <w:rPr>
          <w:color w:val="auto"/>
          <w:sz w:val="28"/>
          <w:szCs w:val="22"/>
          <w:lang w:eastAsia="en-US"/>
        </w:rPr>
        <w:t>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E3C2A" w:rsidRPr="00BE3C2A" w:rsidRDefault="00BE3C2A" w:rsidP="00F72E94">
      <w:pPr>
        <w:numPr>
          <w:ilvl w:val="0"/>
          <w:numId w:val="26"/>
        </w:numPr>
        <w:tabs>
          <w:tab w:val="left" w:pos="1048"/>
        </w:tabs>
        <w:autoSpaceDE w:val="0"/>
        <w:autoSpaceDN w:val="0"/>
        <w:spacing w:after="120"/>
        <w:ind w:left="0" w:firstLine="359"/>
        <w:jc w:val="both"/>
        <w:rPr>
          <w:color w:val="auto"/>
          <w:sz w:val="28"/>
          <w:szCs w:val="22"/>
          <w:lang w:eastAsia="en-US"/>
        </w:rPr>
      </w:pPr>
      <w:r w:rsidRPr="00BE3C2A">
        <w:rPr>
          <w:color w:val="auto"/>
          <w:sz w:val="28"/>
          <w:szCs w:val="22"/>
          <w:lang w:eastAsia="en-US"/>
        </w:rPr>
        <w:t xml:space="preserve">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w:t>
      </w:r>
      <w:r w:rsidRPr="00BE3C2A">
        <w:rPr>
          <w:color w:val="auto"/>
          <w:spacing w:val="-2"/>
          <w:sz w:val="28"/>
          <w:szCs w:val="22"/>
          <w:lang w:eastAsia="en-US"/>
        </w:rPr>
        <w:t>Федерации».</w:t>
      </w:r>
    </w:p>
    <w:p w:rsidR="00BE3C2A" w:rsidRPr="00BE3C2A" w:rsidRDefault="00BE3C2A" w:rsidP="00F72E94">
      <w:pPr>
        <w:autoSpaceDE w:val="0"/>
        <w:autoSpaceDN w:val="0"/>
        <w:spacing w:after="120"/>
        <w:jc w:val="both"/>
        <w:rPr>
          <w:color w:val="auto"/>
          <w:sz w:val="28"/>
          <w:szCs w:val="28"/>
          <w:lang w:eastAsia="en-US"/>
        </w:rPr>
      </w:pPr>
      <w:r w:rsidRPr="00BE3C2A">
        <w:rPr>
          <w:color w:val="auto"/>
          <w:sz w:val="28"/>
          <w:szCs w:val="28"/>
          <w:lang w:eastAsia="en-US"/>
        </w:rPr>
        <w:lastRenderedPageBreak/>
        <w:t>Порядок рассмотрения индивидуальных трудовых споров в комиссиях по трудовым</w:t>
      </w:r>
      <w:r w:rsidR="00D42FB8">
        <w:rPr>
          <w:color w:val="auto"/>
          <w:spacing w:val="45"/>
          <w:sz w:val="28"/>
          <w:szCs w:val="28"/>
          <w:lang w:eastAsia="en-US"/>
        </w:rPr>
        <w:t xml:space="preserve"> </w:t>
      </w:r>
      <w:r w:rsidRPr="00BE3C2A">
        <w:rPr>
          <w:color w:val="auto"/>
          <w:sz w:val="28"/>
          <w:szCs w:val="28"/>
          <w:lang w:eastAsia="en-US"/>
        </w:rPr>
        <w:t>спорам</w:t>
      </w:r>
      <w:r w:rsidRPr="00BE3C2A">
        <w:rPr>
          <w:color w:val="auto"/>
          <w:spacing w:val="44"/>
          <w:sz w:val="28"/>
          <w:szCs w:val="28"/>
          <w:lang w:eastAsia="en-US"/>
        </w:rPr>
        <w:t xml:space="preserve"> </w:t>
      </w:r>
      <w:r w:rsidRPr="00BE3C2A">
        <w:rPr>
          <w:color w:val="auto"/>
          <w:sz w:val="28"/>
          <w:szCs w:val="28"/>
          <w:lang w:eastAsia="en-US"/>
        </w:rPr>
        <w:t>регулируется</w:t>
      </w:r>
      <w:r w:rsidRPr="00BE3C2A">
        <w:rPr>
          <w:color w:val="auto"/>
          <w:spacing w:val="46"/>
          <w:sz w:val="28"/>
          <w:szCs w:val="28"/>
          <w:lang w:eastAsia="en-US"/>
        </w:rPr>
        <w:t xml:space="preserve"> </w:t>
      </w:r>
      <w:r w:rsidRPr="00BE3C2A">
        <w:rPr>
          <w:color w:val="auto"/>
          <w:sz w:val="28"/>
          <w:szCs w:val="28"/>
          <w:lang w:eastAsia="en-US"/>
        </w:rPr>
        <w:t>в</w:t>
      </w:r>
      <w:r w:rsidRPr="00BE3C2A">
        <w:rPr>
          <w:color w:val="auto"/>
          <w:spacing w:val="47"/>
          <w:sz w:val="28"/>
          <w:szCs w:val="28"/>
          <w:lang w:eastAsia="en-US"/>
        </w:rPr>
        <w:t xml:space="preserve"> </w:t>
      </w:r>
      <w:r w:rsidRPr="00BE3C2A">
        <w:rPr>
          <w:color w:val="auto"/>
          <w:sz w:val="28"/>
          <w:szCs w:val="28"/>
          <w:lang w:eastAsia="en-US"/>
        </w:rPr>
        <w:t>порядке,</w:t>
      </w:r>
      <w:r w:rsidRPr="00BE3C2A">
        <w:rPr>
          <w:color w:val="auto"/>
          <w:spacing w:val="46"/>
          <w:sz w:val="28"/>
          <w:szCs w:val="28"/>
          <w:lang w:eastAsia="en-US"/>
        </w:rPr>
        <w:t xml:space="preserve"> </w:t>
      </w:r>
      <w:r w:rsidRPr="00BE3C2A">
        <w:rPr>
          <w:color w:val="auto"/>
          <w:sz w:val="28"/>
          <w:szCs w:val="28"/>
          <w:lang w:eastAsia="en-US"/>
        </w:rPr>
        <w:t>установленном</w:t>
      </w:r>
      <w:r w:rsidRPr="00BE3C2A">
        <w:rPr>
          <w:color w:val="auto"/>
          <w:spacing w:val="45"/>
          <w:sz w:val="28"/>
          <w:szCs w:val="28"/>
          <w:lang w:eastAsia="en-US"/>
        </w:rPr>
        <w:t xml:space="preserve"> </w:t>
      </w:r>
      <w:r w:rsidRPr="00BE3C2A">
        <w:rPr>
          <w:color w:val="auto"/>
          <w:sz w:val="28"/>
          <w:szCs w:val="28"/>
          <w:lang w:eastAsia="en-US"/>
        </w:rPr>
        <w:t>главой</w:t>
      </w:r>
      <w:r w:rsidRPr="00BE3C2A">
        <w:rPr>
          <w:color w:val="auto"/>
          <w:spacing w:val="46"/>
          <w:sz w:val="28"/>
          <w:szCs w:val="28"/>
          <w:lang w:eastAsia="en-US"/>
        </w:rPr>
        <w:t xml:space="preserve"> </w:t>
      </w:r>
      <w:r w:rsidRPr="00BE3C2A">
        <w:rPr>
          <w:color w:val="auto"/>
          <w:spacing w:val="-5"/>
          <w:sz w:val="28"/>
          <w:szCs w:val="28"/>
          <w:lang w:eastAsia="en-US"/>
        </w:rPr>
        <w:t>60</w:t>
      </w:r>
      <w:r w:rsidR="00324B8A">
        <w:rPr>
          <w:color w:val="auto"/>
          <w:spacing w:val="-5"/>
          <w:sz w:val="28"/>
          <w:szCs w:val="28"/>
          <w:lang w:eastAsia="en-US"/>
        </w:rPr>
        <w:t xml:space="preserve"> </w:t>
      </w:r>
      <w:r w:rsidRPr="00BE3C2A">
        <w:rPr>
          <w:color w:val="auto"/>
          <w:sz w:val="28"/>
          <w:szCs w:val="28"/>
          <w:lang w:eastAsia="en-US"/>
        </w:rPr>
        <w:t>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BE3C2A" w:rsidRPr="00BE3C2A" w:rsidRDefault="00BE3C2A" w:rsidP="00F72E94">
      <w:pPr>
        <w:numPr>
          <w:ilvl w:val="0"/>
          <w:numId w:val="26"/>
        </w:numPr>
        <w:tabs>
          <w:tab w:val="left" w:pos="1048"/>
        </w:tabs>
        <w:autoSpaceDE w:val="0"/>
        <w:autoSpaceDN w:val="0"/>
        <w:spacing w:after="120"/>
        <w:ind w:left="0" w:firstLine="359"/>
        <w:jc w:val="both"/>
        <w:rPr>
          <w:color w:val="auto"/>
          <w:sz w:val="28"/>
          <w:szCs w:val="22"/>
          <w:lang w:eastAsia="en-US"/>
        </w:rPr>
      </w:pPr>
      <w:r w:rsidRPr="00BE3C2A">
        <w:rPr>
          <w:color w:val="auto"/>
          <w:sz w:val="28"/>
          <w:szCs w:val="22"/>
          <w:lang w:eastAsia="en-US"/>
        </w:rPr>
        <w:t>Педагогический работник, претендующий на справедливое и объективное расследование нарушения норм профессиональной этики,</w:t>
      </w:r>
      <w:r w:rsidRPr="00BE3C2A">
        <w:rPr>
          <w:color w:val="auto"/>
          <w:spacing w:val="40"/>
          <w:sz w:val="28"/>
          <w:szCs w:val="22"/>
          <w:lang w:eastAsia="en-US"/>
        </w:rPr>
        <w:t xml:space="preserve"> </w:t>
      </w:r>
      <w:r w:rsidRPr="00BE3C2A">
        <w:rPr>
          <w:color w:val="auto"/>
          <w:sz w:val="28"/>
          <w:szCs w:val="22"/>
          <w:lang w:eastAsia="en-US"/>
        </w:rPr>
        <w:t>вправе обратиться в комиссию по урегулированию споров между участниками образовательных отношений.</w:t>
      </w:r>
    </w:p>
    <w:p w:rsidR="00BE3C2A" w:rsidRPr="00BE3C2A" w:rsidRDefault="00BE3C2A" w:rsidP="00F72E94">
      <w:pPr>
        <w:numPr>
          <w:ilvl w:val="0"/>
          <w:numId w:val="26"/>
        </w:numPr>
        <w:tabs>
          <w:tab w:val="left" w:pos="1048"/>
        </w:tabs>
        <w:autoSpaceDE w:val="0"/>
        <w:autoSpaceDN w:val="0"/>
        <w:spacing w:after="120"/>
        <w:ind w:left="0" w:firstLine="359"/>
        <w:jc w:val="both"/>
        <w:rPr>
          <w:color w:val="auto"/>
          <w:sz w:val="28"/>
          <w:szCs w:val="22"/>
          <w:lang w:eastAsia="en-US"/>
        </w:rPr>
      </w:pPr>
      <w:r w:rsidRPr="00BE3C2A">
        <w:rPr>
          <w:color w:val="auto"/>
          <w:sz w:val="28"/>
          <w:szCs w:val="22"/>
          <w:lang w:eastAsia="en-US"/>
        </w:rPr>
        <w:t>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BE3C2A" w:rsidRPr="00BE3C2A" w:rsidRDefault="00BE3C2A" w:rsidP="00F72E94">
      <w:pPr>
        <w:numPr>
          <w:ilvl w:val="0"/>
          <w:numId w:val="26"/>
        </w:numPr>
        <w:tabs>
          <w:tab w:val="left" w:pos="1048"/>
        </w:tabs>
        <w:autoSpaceDE w:val="0"/>
        <w:autoSpaceDN w:val="0"/>
        <w:spacing w:after="120"/>
        <w:ind w:left="0" w:firstLine="359"/>
        <w:jc w:val="both"/>
        <w:rPr>
          <w:color w:val="auto"/>
          <w:sz w:val="28"/>
          <w:szCs w:val="22"/>
          <w:lang w:eastAsia="en-US"/>
        </w:rPr>
      </w:pPr>
      <w:r w:rsidRPr="00BE3C2A">
        <w:rPr>
          <w:color w:val="auto"/>
          <w:sz w:val="28"/>
          <w:szCs w:val="22"/>
          <w:lang w:eastAsia="en-US"/>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w:t>
      </w:r>
      <w:r w:rsidRPr="00BE3C2A">
        <w:rPr>
          <w:color w:val="auto"/>
          <w:spacing w:val="40"/>
          <w:sz w:val="28"/>
          <w:szCs w:val="22"/>
          <w:lang w:eastAsia="en-US"/>
        </w:rPr>
        <w:t xml:space="preserve"> </w:t>
      </w:r>
      <w:r w:rsidRPr="00BE3C2A">
        <w:rPr>
          <w:color w:val="auto"/>
          <w:sz w:val="28"/>
          <w:szCs w:val="22"/>
          <w:lang w:eastAsia="en-US"/>
        </w:rPr>
        <w:t>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BE3C2A" w:rsidRPr="00BE3C2A" w:rsidRDefault="00BE3C2A" w:rsidP="00BE3C2A">
      <w:pPr>
        <w:autoSpaceDE w:val="0"/>
        <w:autoSpaceDN w:val="0"/>
        <w:jc w:val="both"/>
        <w:rPr>
          <w:color w:val="auto"/>
          <w:sz w:val="28"/>
          <w:szCs w:val="22"/>
          <w:lang w:eastAsia="en-US"/>
        </w:rPr>
        <w:sectPr w:rsidR="00BE3C2A" w:rsidRPr="00BE3C2A" w:rsidSect="00324B8A">
          <w:pgSz w:w="11910" w:h="16840"/>
          <w:pgMar w:top="900" w:right="1137" w:bottom="1160" w:left="1360" w:header="0" w:footer="894" w:gutter="0"/>
          <w:cols w:space="720"/>
        </w:sectPr>
      </w:pPr>
    </w:p>
    <w:p w:rsidR="00BE3C2A" w:rsidRDefault="00BE3C2A" w:rsidP="00BE3C2A">
      <w:pPr>
        <w:autoSpaceDE w:val="0"/>
        <w:autoSpaceDN w:val="0"/>
        <w:spacing w:before="68"/>
        <w:ind w:right="245"/>
        <w:jc w:val="right"/>
        <w:rPr>
          <w:b/>
          <w:color w:val="auto"/>
          <w:spacing w:val="-5"/>
          <w:sz w:val="28"/>
          <w:szCs w:val="28"/>
          <w:lang w:eastAsia="en-US"/>
        </w:rPr>
      </w:pPr>
      <w:r w:rsidRPr="00C02BB0">
        <w:rPr>
          <w:b/>
          <w:color w:val="auto"/>
          <w:sz w:val="28"/>
          <w:szCs w:val="28"/>
          <w:lang w:eastAsia="en-US"/>
        </w:rPr>
        <w:lastRenderedPageBreak/>
        <w:t>Приложение</w:t>
      </w:r>
      <w:r w:rsidRPr="00C02BB0">
        <w:rPr>
          <w:b/>
          <w:color w:val="auto"/>
          <w:spacing w:val="-10"/>
          <w:sz w:val="28"/>
          <w:szCs w:val="28"/>
          <w:lang w:eastAsia="en-US"/>
        </w:rPr>
        <w:t xml:space="preserve"> </w:t>
      </w:r>
      <w:r w:rsidRPr="00C02BB0">
        <w:rPr>
          <w:b/>
          <w:color w:val="auto"/>
          <w:spacing w:val="-5"/>
          <w:sz w:val="28"/>
          <w:szCs w:val="28"/>
          <w:lang w:eastAsia="en-US"/>
        </w:rPr>
        <w:t>№2</w:t>
      </w:r>
    </w:p>
    <w:p w:rsidR="00601E3F" w:rsidRDefault="00601E3F" w:rsidP="00BE3C2A">
      <w:pPr>
        <w:autoSpaceDE w:val="0"/>
        <w:autoSpaceDN w:val="0"/>
        <w:spacing w:before="68"/>
        <w:ind w:right="245"/>
        <w:jc w:val="right"/>
        <w:rPr>
          <w:b/>
          <w:color w:val="auto"/>
          <w:spacing w:val="-5"/>
          <w:sz w:val="28"/>
          <w:szCs w:val="28"/>
          <w:lang w:eastAsia="en-US"/>
        </w:rPr>
      </w:pPr>
    </w:p>
    <w:p w:rsidR="00601E3F" w:rsidRPr="00C02BB0" w:rsidRDefault="00601E3F" w:rsidP="00BE3C2A">
      <w:pPr>
        <w:autoSpaceDE w:val="0"/>
        <w:autoSpaceDN w:val="0"/>
        <w:spacing w:before="68"/>
        <w:ind w:right="245"/>
        <w:jc w:val="right"/>
        <w:rPr>
          <w:b/>
          <w:color w:val="auto"/>
          <w:sz w:val="28"/>
          <w:szCs w:val="28"/>
          <w:lang w:eastAsia="en-US"/>
        </w:rPr>
      </w:pPr>
    </w:p>
    <w:tbl>
      <w:tblPr>
        <w:tblStyle w:val="aff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5"/>
        <w:gridCol w:w="4886"/>
      </w:tblGrid>
      <w:tr w:rsidR="00601E3F" w:rsidTr="00601E3F">
        <w:tc>
          <w:tcPr>
            <w:tcW w:w="4885" w:type="dxa"/>
          </w:tcPr>
          <w:p w:rsidR="00601E3F" w:rsidRDefault="00601E3F" w:rsidP="00601E3F">
            <w:pPr>
              <w:autoSpaceDE w:val="0"/>
              <w:autoSpaceDN w:val="0"/>
              <w:rPr>
                <w:sz w:val="24"/>
                <w:szCs w:val="24"/>
              </w:rPr>
            </w:pPr>
            <w:r w:rsidRPr="00736D52">
              <w:rPr>
                <w:sz w:val="24"/>
                <w:szCs w:val="24"/>
              </w:rPr>
              <w:t>РАССМОТРЕНО</w:t>
            </w:r>
            <w:r>
              <w:rPr>
                <w:sz w:val="24"/>
                <w:szCs w:val="24"/>
              </w:rPr>
              <w:t xml:space="preserve"> </w:t>
            </w:r>
          </w:p>
          <w:p w:rsidR="00601E3F" w:rsidRDefault="00601E3F" w:rsidP="00601E3F">
            <w:pPr>
              <w:autoSpaceDE w:val="0"/>
              <w:autoSpaceDN w:val="0"/>
              <w:rPr>
                <w:sz w:val="24"/>
                <w:szCs w:val="24"/>
              </w:rPr>
            </w:pPr>
            <w:r>
              <w:rPr>
                <w:sz w:val="24"/>
                <w:szCs w:val="24"/>
              </w:rPr>
              <w:t>н</w:t>
            </w:r>
            <w:r w:rsidRPr="00736D52">
              <w:rPr>
                <w:sz w:val="24"/>
                <w:szCs w:val="24"/>
              </w:rPr>
              <w:t>а педагогическом совете</w:t>
            </w:r>
          </w:p>
          <w:p w:rsidR="00601E3F" w:rsidRDefault="00601E3F" w:rsidP="00601E3F">
            <w:pPr>
              <w:autoSpaceDE w:val="0"/>
              <w:autoSpaceDN w:val="0"/>
              <w:rPr>
                <w:sz w:val="24"/>
                <w:szCs w:val="24"/>
              </w:rPr>
            </w:pPr>
            <w:r w:rsidRPr="00736D52">
              <w:rPr>
                <w:sz w:val="24"/>
                <w:szCs w:val="24"/>
              </w:rPr>
              <w:t>МБОУ «СОШ №30»</w:t>
            </w:r>
          </w:p>
          <w:p w:rsidR="00601E3F" w:rsidRDefault="00601E3F" w:rsidP="00601E3F">
            <w:pPr>
              <w:autoSpaceDE w:val="0"/>
              <w:autoSpaceDN w:val="0"/>
              <w:rPr>
                <w:sz w:val="24"/>
                <w:szCs w:val="24"/>
              </w:rPr>
            </w:pPr>
            <w:r w:rsidRPr="00736D52">
              <w:rPr>
                <w:sz w:val="24"/>
                <w:szCs w:val="24"/>
              </w:rPr>
              <w:t>Протокол №25 от 27.05.2024г</w:t>
            </w:r>
          </w:p>
          <w:p w:rsidR="00601E3F" w:rsidRDefault="00601E3F" w:rsidP="00601E3F">
            <w:pPr>
              <w:autoSpaceDE w:val="0"/>
              <w:autoSpaceDN w:val="0"/>
              <w:rPr>
                <w:sz w:val="24"/>
                <w:szCs w:val="24"/>
              </w:rPr>
            </w:pPr>
          </w:p>
          <w:p w:rsidR="00601E3F" w:rsidRDefault="00601E3F" w:rsidP="00601E3F">
            <w:pPr>
              <w:autoSpaceDE w:val="0"/>
              <w:autoSpaceDN w:val="0"/>
              <w:rPr>
                <w:sz w:val="24"/>
                <w:szCs w:val="24"/>
              </w:rPr>
            </w:pPr>
          </w:p>
          <w:p w:rsidR="00601E3F" w:rsidRDefault="00601E3F" w:rsidP="00601E3F">
            <w:pPr>
              <w:autoSpaceDE w:val="0"/>
              <w:autoSpaceDN w:val="0"/>
              <w:rPr>
                <w:sz w:val="24"/>
                <w:szCs w:val="24"/>
              </w:rPr>
            </w:pPr>
          </w:p>
          <w:p w:rsidR="00601E3F" w:rsidRDefault="00601E3F" w:rsidP="00601E3F">
            <w:pPr>
              <w:autoSpaceDE w:val="0"/>
              <w:autoSpaceDN w:val="0"/>
              <w:rPr>
                <w:color w:val="auto"/>
                <w:szCs w:val="28"/>
                <w:lang w:eastAsia="en-US"/>
              </w:rPr>
            </w:pPr>
          </w:p>
        </w:tc>
        <w:tc>
          <w:tcPr>
            <w:tcW w:w="4886" w:type="dxa"/>
          </w:tcPr>
          <w:p w:rsidR="00601E3F" w:rsidRDefault="00601E3F" w:rsidP="00601E3F">
            <w:pPr>
              <w:autoSpaceDE w:val="0"/>
              <w:autoSpaceDN w:val="0"/>
              <w:rPr>
                <w:sz w:val="24"/>
                <w:szCs w:val="24"/>
              </w:rPr>
            </w:pPr>
            <w:r>
              <w:rPr>
                <w:sz w:val="24"/>
                <w:szCs w:val="24"/>
              </w:rPr>
              <w:t>УТВЕРЖДАЮ</w:t>
            </w:r>
          </w:p>
          <w:p w:rsidR="00601E3F" w:rsidRDefault="00601E3F" w:rsidP="00601E3F">
            <w:pPr>
              <w:autoSpaceDE w:val="0"/>
              <w:autoSpaceDN w:val="0"/>
              <w:rPr>
                <w:sz w:val="24"/>
                <w:szCs w:val="24"/>
              </w:rPr>
            </w:pPr>
            <w:r>
              <w:rPr>
                <w:sz w:val="24"/>
                <w:szCs w:val="24"/>
              </w:rPr>
              <w:t>директор МБОУ СОШ №30</w:t>
            </w:r>
          </w:p>
          <w:p w:rsidR="00601E3F" w:rsidRDefault="00601E3F" w:rsidP="00601E3F">
            <w:pPr>
              <w:autoSpaceDE w:val="0"/>
              <w:autoSpaceDN w:val="0"/>
              <w:rPr>
                <w:sz w:val="24"/>
                <w:szCs w:val="24"/>
              </w:rPr>
            </w:pPr>
            <w:r>
              <w:rPr>
                <w:sz w:val="24"/>
                <w:szCs w:val="24"/>
              </w:rPr>
              <w:t>___________</w:t>
            </w:r>
            <w:proofErr w:type="spellStart"/>
            <w:r>
              <w:rPr>
                <w:sz w:val="24"/>
                <w:szCs w:val="24"/>
              </w:rPr>
              <w:t>А.С.Каримова</w:t>
            </w:r>
            <w:proofErr w:type="spellEnd"/>
          </w:p>
          <w:p w:rsidR="00601E3F" w:rsidRDefault="00601E3F" w:rsidP="00601E3F">
            <w:pPr>
              <w:jc w:val="both"/>
              <w:rPr>
                <w:sz w:val="24"/>
                <w:szCs w:val="24"/>
              </w:rPr>
            </w:pPr>
            <w:r>
              <w:rPr>
                <w:sz w:val="24"/>
                <w:szCs w:val="24"/>
              </w:rPr>
              <w:t>27.05.2024г.</w:t>
            </w:r>
          </w:p>
          <w:p w:rsidR="00601E3F" w:rsidRDefault="00601E3F" w:rsidP="00601E3F">
            <w:pPr>
              <w:autoSpaceDE w:val="0"/>
              <w:autoSpaceDN w:val="0"/>
              <w:rPr>
                <w:color w:val="auto"/>
                <w:szCs w:val="28"/>
                <w:lang w:eastAsia="en-US"/>
              </w:rPr>
            </w:pPr>
          </w:p>
        </w:tc>
      </w:tr>
      <w:tr w:rsidR="00601E3F" w:rsidTr="00601E3F">
        <w:tc>
          <w:tcPr>
            <w:tcW w:w="4885" w:type="dxa"/>
          </w:tcPr>
          <w:p w:rsidR="00601E3F" w:rsidRDefault="00601E3F" w:rsidP="00601E3F">
            <w:pPr>
              <w:autoSpaceDE w:val="0"/>
              <w:autoSpaceDN w:val="0"/>
              <w:rPr>
                <w:sz w:val="24"/>
                <w:szCs w:val="24"/>
              </w:rPr>
            </w:pPr>
            <w:r>
              <w:rPr>
                <w:sz w:val="24"/>
                <w:szCs w:val="24"/>
              </w:rPr>
              <w:t>СОГЛАСОВАНО</w:t>
            </w:r>
          </w:p>
          <w:p w:rsidR="00601E3F" w:rsidRDefault="00601E3F" w:rsidP="00601E3F">
            <w:pPr>
              <w:autoSpaceDE w:val="0"/>
              <w:autoSpaceDN w:val="0"/>
              <w:rPr>
                <w:sz w:val="24"/>
                <w:szCs w:val="24"/>
              </w:rPr>
            </w:pPr>
            <w:r>
              <w:rPr>
                <w:sz w:val="24"/>
                <w:szCs w:val="24"/>
              </w:rPr>
              <w:t>Председатель профсоюзного комитета</w:t>
            </w:r>
          </w:p>
          <w:p w:rsidR="00601E3F" w:rsidRDefault="00601E3F" w:rsidP="00601E3F">
            <w:pPr>
              <w:jc w:val="both"/>
              <w:rPr>
                <w:sz w:val="24"/>
                <w:szCs w:val="24"/>
              </w:rPr>
            </w:pPr>
            <w:r>
              <w:rPr>
                <w:sz w:val="24"/>
                <w:szCs w:val="24"/>
              </w:rPr>
              <w:t>МБОУ СОШ №30</w:t>
            </w:r>
          </w:p>
          <w:p w:rsidR="00601E3F" w:rsidRDefault="00601E3F" w:rsidP="00601E3F">
            <w:pPr>
              <w:jc w:val="both"/>
              <w:rPr>
                <w:sz w:val="24"/>
                <w:szCs w:val="24"/>
              </w:rPr>
            </w:pPr>
            <w:r>
              <w:rPr>
                <w:sz w:val="24"/>
                <w:szCs w:val="24"/>
              </w:rPr>
              <w:t>___________</w:t>
            </w:r>
            <w:proofErr w:type="spellStart"/>
            <w:r>
              <w:rPr>
                <w:sz w:val="24"/>
                <w:szCs w:val="24"/>
              </w:rPr>
              <w:t>И.Г.Иванова</w:t>
            </w:r>
            <w:proofErr w:type="spellEnd"/>
            <w:r>
              <w:rPr>
                <w:sz w:val="24"/>
                <w:szCs w:val="24"/>
              </w:rPr>
              <w:t xml:space="preserve"> </w:t>
            </w:r>
          </w:p>
          <w:p w:rsidR="00601E3F" w:rsidRDefault="00601E3F" w:rsidP="00601E3F">
            <w:pPr>
              <w:jc w:val="both"/>
              <w:rPr>
                <w:sz w:val="24"/>
                <w:szCs w:val="24"/>
              </w:rPr>
            </w:pPr>
            <w:r>
              <w:rPr>
                <w:sz w:val="24"/>
                <w:szCs w:val="24"/>
              </w:rPr>
              <w:t>Протокол заедания профсоюзного комитета</w:t>
            </w:r>
          </w:p>
          <w:p w:rsidR="00601E3F" w:rsidRDefault="00601E3F" w:rsidP="00601E3F">
            <w:pPr>
              <w:jc w:val="both"/>
              <w:rPr>
                <w:sz w:val="24"/>
                <w:szCs w:val="24"/>
              </w:rPr>
            </w:pPr>
            <w:r>
              <w:rPr>
                <w:sz w:val="24"/>
                <w:szCs w:val="24"/>
              </w:rPr>
              <w:t>№2 от 27.05.2024г.</w:t>
            </w:r>
          </w:p>
          <w:p w:rsidR="00601E3F" w:rsidRDefault="00601E3F" w:rsidP="00601E3F">
            <w:pPr>
              <w:autoSpaceDE w:val="0"/>
              <w:autoSpaceDN w:val="0"/>
              <w:rPr>
                <w:color w:val="auto"/>
                <w:szCs w:val="28"/>
                <w:lang w:eastAsia="en-US"/>
              </w:rPr>
            </w:pPr>
          </w:p>
        </w:tc>
        <w:tc>
          <w:tcPr>
            <w:tcW w:w="4886" w:type="dxa"/>
          </w:tcPr>
          <w:p w:rsidR="00601E3F" w:rsidRDefault="00601E3F" w:rsidP="00601E3F">
            <w:pPr>
              <w:autoSpaceDE w:val="0"/>
              <w:autoSpaceDN w:val="0"/>
              <w:rPr>
                <w:sz w:val="24"/>
                <w:szCs w:val="24"/>
              </w:rPr>
            </w:pPr>
            <w:r>
              <w:rPr>
                <w:sz w:val="24"/>
                <w:szCs w:val="24"/>
              </w:rPr>
              <w:t>Введено в действие приказом</w:t>
            </w:r>
          </w:p>
          <w:p w:rsidR="00601E3F" w:rsidRDefault="00601E3F" w:rsidP="00601E3F">
            <w:pPr>
              <w:autoSpaceDE w:val="0"/>
              <w:autoSpaceDN w:val="0"/>
              <w:rPr>
                <w:sz w:val="24"/>
                <w:szCs w:val="24"/>
              </w:rPr>
            </w:pPr>
            <w:r>
              <w:rPr>
                <w:sz w:val="24"/>
                <w:szCs w:val="24"/>
              </w:rPr>
              <w:t>№94 от 27.05.2024г.</w:t>
            </w:r>
          </w:p>
          <w:p w:rsidR="00601E3F" w:rsidRDefault="00601E3F" w:rsidP="00601E3F">
            <w:pPr>
              <w:jc w:val="both"/>
              <w:rPr>
                <w:color w:val="auto"/>
                <w:szCs w:val="28"/>
                <w:lang w:eastAsia="en-US"/>
              </w:rPr>
            </w:pPr>
          </w:p>
        </w:tc>
      </w:tr>
    </w:tbl>
    <w:tbl>
      <w:tblPr>
        <w:tblStyle w:val="TableNormal1"/>
        <w:tblW w:w="0" w:type="auto"/>
        <w:tblInd w:w="299" w:type="dxa"/>
        <w:tblLayout w:type="fixed"/>
        <w:tblLook w:val="01E0" w:firstRow="1" w:lastRow="1" w:firstColumn="1" w:lastColumn="1" w:noHBand="0" w:noVBand="0"/>
      </w:tblPr>
      <w:tblGrid>
        <w:gridCol w:w="694"/>
        <w:gridCol w:w="8505"/>
      </w:tblGrid>
      <w:tr w:rsidR="00AE3F7E" w:rsidRPr="00BE3C2A" w:rsidTr="00601E3F">
        <w:trPr>
          <w:trHeight w:val="643"/>
        </w:trPr>
        <w:tc>
          <w:tcPr>
            <w:tcW w:w="694" w:type="dxa"/>
          </w:tcPr>
          <w:p w:rsidR="00AE3F7E" w:rsidRPr="007D6C54" w:rsidRDefault="00AE3F7E" w:rsidP="00601E3F">
            <w:pPr>
              <w:widowControl/>
              <w:spacing w:line="360" w:lineRule="auto"/>
              <w:ind w:left="709" w:hanging="709"/>
              <w:jc w:val="both"/>
              <w:rPr>
                <w:sz w:val="28"/>
                <w:lang w:val="ru-RU"/>
              </w:rPr>
            </w:pPr>
          </w:p>
        </w:tc>
        <w:tc>
          <w:tcPr>
            <w:tcW w:w="8505" w:type="dxa"/>
          </w:tcPr>
          <w:p w:rsidR="00AE3F7E" w:rsidRPr="00601E3F" w:rsidRDefault="00AE3F7E" w:rsidP="00AE3F7E">
            <w:pPr>
              <w:rPr>
                <w:lang w:val="ru-RU"/>
              </w:rPr>
            </w:pPr>
          </w:p>
        </w:tc>
      </w:tr>
    </w:tbl>
    <w:p w:rsidR="00BE3C2A" w:rsidRPr="00BE3C2A" w:rsidRDefault="00BE3C2A" w:rsidP="00BE3C2A">
      <w:pPr>
        <w:autoSpaceDE w:val="0"/>
        <w:autoSpaceDN w:val="0"/>
        <w:rPr>
          <w:color w:val="auto"/>
          <w:sz w:val="28"/>
          <w:szCs w:val="28"/>
          <w:lang w:eastAsia="en-US"/>
        </w:rPr>
      </w:pPr>
    </w:p>
    <w:p w:rsidR="00BE3C2A" w:rsidRPr="00BE3C2A" w:rsidRDefault="00BE3C2A" w:rsidP="00BE3C2A">
      <w:pPr>
        <w:autoSpaceDE w:val="0"/>
        <w:autoSpaceDN w:val="0"/>
        <w:spacing w:before="5"/>
        <w:rPr>
          <w:color w:val="auto"/>
          <w:sz w:val="28"/>
          <w:szCs w:val="28"/>
          <w:lang w:eastAsia="en-US"/>
        </w:rPr>
      </w:pPr>
    </w:p>
    <w:p w:rsidR="00BE3C2A" w:rsidRPr="00BE3C2A" w:rsidRDefault="00BE3C2A" w:rsidP="00BE3C2A">
      <w:pPr>
        <w:autoSpaceDE w:val="0"/>
        <w:autoSpaceDN w:val="0"/>
        <w:spacing w:line="322" w:lineRule="exact"/>
        <w:ind w:right="40"/>
        <w:jc w:val="center"/>
        <w:outlineLvl w:val="0"/>
        <w:rPr>
          <w:b/>
          <w:bCs/>
          <w:color w:val="auto"/>
          <w:sz w:val="28"/>
          <w:szCs w:val="28"/>
          <w:lang w:eastAsia="en-US"/>
        </w:rPr>
      </w:pPr>
      <w:r w:rsidRPr="00BE3C2A">
        <w:rPr>
          <w:b/>
          <w:bCs/>
          <w:color w:val="auto"/>
          <w:sz w:val="28"/>
          <w:szCs w:val="28"/>
          <w:lang w:eastAsia="en-US"/>
        </w:rPr>
        <w:t>ПРАВИЛА</w:t>
      </w:r>
      <w:r w:rsidRPr="00BE3C2A">
        <w:rPr>
          <w:b/>
          <w:bCs/>
          <w:color w:val="auto"/>
          <w:spacing w:val="-12"/>
          <w:sz w:val="28"/>
          <w:szCs w:val="28"/>
          <w:lang w:eastAsia="en-US"/>
        </w:rPr>
        <w:t xml:space="preserve"> </w:t>
      </w:r>
      <w:r w:rsidRPr="00BE3C2A">
        <w:rPr>
          <w:b/>
          <w:bCs/>
          <w:color w:val="auto"/>
          <w:sz w:val="28"/>
          <w:szCs w:val="28"/>
          <w:lang w:eastAsia="en-US"/>
        </w:rPr>
        <w:t>ВНУТРЕННЕГО</w:t>
      </w:r>
      <w:r w:rsidRPr="00BE3C2A">
        <w:rPr>
          <w:b/>
          <w:bCs/>
          <w:color w:val="auto"/>
          <w:spacing w:val="-8"/>
          <w:sz w:val="28"/>
          <w:szCs w:val="28"/>
          <w:lang w:eastAsia="en-US"/>
        </w:rPr>
        <w:t xml:space="preserve"> </w:t>
      </w:r>
      <w:r w:rsidRPr="00BE3C2A">
        <w:rPr>
          <w:b/>
          <w:bCs/>
          <w:color w:val="auto"/>
          <w:sz w:val="28"/>
          <w:szCs w:val="28"/>
          <w:lang w:eastAsia="en-US"/>
        </w:rPr>
        <w:t>ТРУДОВОГО</w:t>
      </w:r>
      <w:r w:rsidRPr="00BE3C2A">
        <w:rPr>
          <w:b/>
          <w:bCs/>
          <w:color w:val="auto"/>
          <w:spacing w:val="-8"/>
          <w:sz w:val="28"/>
          <w:szCs w:val="28"/>
          <w:lang w:eastAsia="en-US"/>
        </w:rPr>
        <w:t xml:space="preserve"> </w:t>
      </w:r>
      <w:r w:rsidRPr="00BE3C2A">
        <w:rPr>
          <w:b/>
          <w:bCs/>
          <w:color w:val="auto"/>
          <w:spacing w:val="-2"/>
          <w:sz w:val="28"/>
          <w:szCs w:val="28"/>
          <w:lang w:eastAsia="en-US"/>
        </w:rPr>
        <w:t>РАСПОРЯДКА</w:t>
      </w:r>
    </w:p>
    <w:p w:rsidR="00BE3C2A" w:rsidRPr="00BE3C2A" w:rsidRDefault="00BE3C2A" w:rsidP="00D42FB8">
      <w:pPr>
        <w:autoSpaceDE w:val="0"/>
        <w:autoSpaceDN w:val="0"/>
        <w:ind w:right="40"/>
        <w:jc w:val="center"/>
        <w:rPr>
          <w:b/>
          <w:color w:val="auto"/>
          <w:sz w:val="28"/>
          <w:szCs w:val="22"/>
          <w:lang w:eastAsia="en-US"/>
        </w:rPr>
      </w:pPr>
      <w:r w:rsidRPr="00BE3C2A">
        <w:rPr>
          <w:b/>
          <w:color w:val="auto"/>
          <w:spacing w:val="-2"/>
          <w:sz w:val="28"/>
          <w:szCs w:val="22"/>
          <w:lang w:eastAsia="en-US"/>
        </w:rPr>
        <w:t>РАБОТНИКОВ</w:t>
      </w:r>
    </w:p>
    <w:p w:rsidR="00BE3C2A" w:rsidRPr="00BE3C2A" w:rsidRDefault="00BE3C2A" w:rsidP="00F72E94">
      <w:pPr>
        <w:numPr>
          <w:ilvl w:val="1"/>
          <w:numId w:val="26"/>
        </w:numPr>
        <w:tabs>
          <w:tab w:val="left" w:pos="3948"/>
        </w:tabs>
        <w:autoSpaceDE w:val="0"/>
        <w:autoSpaceDN w:val="0"/>
        <w:spacing w:before="321" w:line="321" w:lineRule="exact"/>
        <w:ind w:left="3948" w:hanging="279"/>
        <w:jc w:val="both"/>
        <w:outlineLvl w:val="1"/>
        <w:rPr>
          <w:b/>
          <w:bCs/>
          <w:color w:val="auto"/>
          <w:sz w:val="28"/>
          <w:szCs w:val="28"/>
          <w:lang w:eastAsia="en-US"/>
        </w:rPr>
      </w:pPr>
      <w:r w:rsidRPr="00BE3C2A">
        <w:rPr>
          <w:b/>
          <w:bCs/>
          <w:color w:val="auto"/>
          <w:sz w:val="28"/>
          <w:szCs w:val="28"/>
          <w:lang w:eastAsia="en-US"/>
        </w:rPr>
        <w:t>Общие</w:t>
      </w:r>
      <w:r w:rsidRPr="00BE3C2A">
        <w:rPr>
          <w:b/>
          <w:bCs/>
          <w:color w:val="auto"/>
          <w:spacing w:val="-3"/>
          <w:sz w:val="28"/>
          <w:szCs w:val="28"/>
          <w:lang w:eastAsia="en-US"/>
        </w:rPr>
        <w:t xml:space="preserve"> </w:t>
      </w:r>
      <w:r w:rsidRPr="00BE3C2A">
        <w:rPr>
          <w:b/>
          <w:bCs/>
          <w:color w:val="auto"/>
          <w:spacing w:val="-2"/>
          <w:sz w:val="28"/>
          <w:szCs w:val="28"/>
          <w:lang w:eastAsia="en-US"/>
        </w:rPr>
        <w:t>положения.</w:t>
      </w:r>
    </w:p>
    <w:p w:rsidR="00BE3C2A" w:rsidRPr="00BE3C2A" w:rsidRDefault="00BE3C2A" w:rsidP="00324B8A">
      <w:pPr>
        <w:numPr>
          <w:ilvl w:val="2"/>
          <w:numId w:val="26"/>
        </w:numPr>
        <w:tabs>
          <w:tab w:val="left" w:pos="1755"/>
        </w:tabs>
        <w:autoSpaceDE w:val="0"/>
        <w:autoSpaceDN w:val="0"/>
        <w:spacing w:after="120"/>
        <w:ind w:left="0" w:right="27" w:firstLine="719"/>
        <w:jc w:val="both"/>
        <w:rPr>
          <w:color w:val="auto"/>
          <w:sz w:val="28"/>
          <w:szCs w:val="22"/>
          <w:lang w:eastAsia="en-US"/>
        </w:rPr>
      </w:pPr>
      <w:r w:rsidRPr="00BE3C2A">
        <w:rPr>
          <w:color w:val="auto"/>
          <w:sz w:val="28"/>
          <w:szCs w:val="22"/>
          <w:lang w:eastAsia="en-US"/>
        </w:rPr>
        <w:t>Трудовой распорядок в МБОУ «Средняя общеобразователь</w:t>
      </w:r>
      <w:r w:rsidR="00601E3F">
        <w:rPr>
          <w:color w:val="auto"/>
          <w:sz w:val="28"/>
          <w:szCs w:val="22"/>
          <w:lang w:eastAsia="en-US"/>
        </w:rPr>
        <w:t xml:space="preserve">ная школа </w:t>
      </w:r>
      <w:r w:rsidR="007D6C54">
        <w:rPr>
          <w:color w:val="auto"/>
          <w:sz w:val="28"/>
          <w:szCs w:val="22"/>
          <w:lang w:eastAsia="en-US"/>
        </w:rPr>
        <w:t>№30</w:t>
      </w:r>
      <w:r w:rsidRPr="00BE3C2A">
        <w:rPr>
          <w:color w:val="auto"/>
          <w:sz w:val="28"/>
          <w:szCs w:val="22"/>
          <w:lang w:eastAsia="en-US"/>
        </w:rPr>
        <w:t xml:space="preserve">» (далее Школа) определяется правилами внутреннего трудового распорядка (ст. 189 Трудового Кодекса Российской </w:t>
      </w:r>
      <w:r w:rsidRPr="00BE3C2A">
        <w:rPr>
          <w:color w:val="auto"/>
          <w:spacing w:val="-2"/>
          <w:sz w:val="28"/>
          <w:szCs w:val="22"/>
          <w:lang w:eastAsia="en-US"/>
        </w:rPr>
        <w:t>Федерации).</w:t>
      </w:r>
    </w:p>
    <w:p w:rsidR="00BE3C2A" w:rsidRPr="00BE3C2A" w:rsidRDefault="00BE3C2A" w:rsidP="00324B8A">
      <w:pPr>
        <w:numPr>
          <w:ilvl w:val="2"/>
          <w:numId w:val="26"/>
        </w:numPr>
        <w:tabs>
          <w:tab w:val="left" w:pos="1755"/>
        </w:tabs>
        <w:autoSpaceDE w:val="0"/>
        <w:autoSpaceDN w:val="0"/>
        <w:spacing w:after="120"/>
        <w:ind w:left="0" w:right="27" w:firstLine="719"/>
        <w:jc w:val="both"/>
        <w:rPr>
          <w:color w:val="auto"/>
          <w:sz w:val="28"/>
          <w:szCs w:val="22"/>
          <w:lang w:eastAsia="en-US"/>
        </w:rPr>
      </w:pPr>
      <w:r w:rsidRPr="00BE3C2A">
        <w:rPr>
          <w:color w:val="auto"/>
          <w:sz w:val="28"/>
          <w:szCs w:val="22"/>
          <w:lang w:eastAsia="en-US"/>
        </w:rPr>
        <w:t>Настоящие Правила внутреннего трудового распорядка разработаны в соответствии с Конституцией Российской Федерации, Трудовым кодексом Российской Федерации. Федеральным законом Российской Федерации от</w:t>
      </w:r>
      <w:r w:rsidRPr="00BE3C2A">
        <w:rPr>
          <w:color w:val="auto"/>
          <w:spacing w:val="-1"/>
          <w:sz w:val="28"/>
          <w:szCs w:val="22"/>
          <w:lang w:eastAsia="en-US"/>
        </w:rPr>
        <w:t xml:space="preserve"> </w:t>
      </w:r>
      <w:r w:rsidRPr="00BE3C2A">
        <w:rPr>
          <w:color w:val="auto"/>
          <w:sz w:val="28"/>
          <w:szCs w:val="22"/>
          <w:lang w:eastAsia="en-US"/>
        </w:rPr>
        <w:t>29 декабря 2012 года</w:t>
      </w:r>
      <w:r w:rsidRPr="00BE3C2A">
        <w:rPr>
          <w:color w:val="auto"/>
          <w:spacing w:val="-1"/>
          <w:sz w:val="28"/>
          <w:szCs w:val="22"/>
          <w:lang w:eastAsia="en-US"/>
        </w:rPr>
        <w:t xml:space="preserve"> </w:t>
      </w:r>
      <w:r w:rsidRPr="00BE3C2A">
        <w:rPr>
          <w:color w:val="auto"/>
          <w:sz w:val="28"/>
          <w:szCs w:val="22"/>
          <w:lang w:eastAsia="en-US"/>
        </w:rPr>
        <w:t>№ 273-ФЗ «Об образовании в Российской Федерации» (далее Закон об образовании). Приказом Министерства образования и науки РФ от 11мая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и иными нормативными правовыми актами, содержащими нормы трудового права.</w:t>
      </w:r>
    </w:p>
    <w:p w:rsidR="00601E3F" w:rsidRDefault="00BE3C2A" w:rsidP="00324B8A">
      <w:pPr>
        <w:numPr>
          <w:ilvl w:val="2"/>
          <w:numId w:val="26"/>
        </w:numPr>
        <w:tabs>
          <w:tab w:val="left" w:pos="1755"/>
        </w:tabs>
        <w:autoSpaceDE w:val="0"/>
        <w:autoSpaceDN w:val="0"/>
        <w:spacing w:after="120"/>
        <w:ind w:left="0" w:right="27" w:firstLine="719"/>
        <w:jc w:val="both"/>
        <w:rPr>
          <w:color w:val="auto"/>
          <w:sz w:val="28"/>
          <w:szCs w:val="22"/>
          <w:lang w:eastAsia="en-US"/>
        </w:rPr>
      </w:pPr>
      <w:r w:rsidRPr="00BE3C2A">
        <w:rPr>
          <w:color w:val="auto"/>
          <w:sz w:val="28"/>
          <w:szCs w:val="22"/>
          <w:lang w:eastAsia="en-US"/>
        </w:rPr>
        <w:t>Правила внутреннего трудового распорядка призваны четко регламентировать организацию работы всего трудового коллектива Школы, способствовать нормальной работе, обеспечению рационального использования рабочего времени, укреплению трудовой дисциплины, созданию комфортного микроклимата для работающих.</w:t>
      </w:r>
    </w:p>
    <w:p w:rsidR="00601E3F" w:rsidRDefault="00601E3F">
      <w:pPr>
        <w:widowControl/>
        <w:spacing w:line="360" w:lineRule="auto"/>
        <w:ind w:left="709" w:hanging="709"/>
        <w:jc w:val="both"/>
        <w:rPr>
          <w:color w:val="auto"/>
          <w:sz w:val="28"/>
          <w:szCs w:val="22"/>
          <w:lang w:eastAsia="en-US"/>
        </w:rPr>
      </w:pPr>
      <w:r>
        <w:rPr>
          <w:color w:val="auto"/>
          <w:sz w:val="28"/>
          <w:szCs w:val="22"/>
          <w:lang w:eastAsia="en-US"/>
        </w:rPr>
        <w:br w:type="page"/>
      </w:r>
    </w:p>
    <w:p w:rsidR="00BE3C2A" w:rsidRPr="00324B8A" w:rsidRDefault="00BE3C2A" w:rsidP="00324B8A">
      <w:pPr>
        <w:numPr>
          <w:ilvl w:val="2"/>
          <w:numId w:val="26"/>
        </w:numPr>
        <w:tabs>
          <w:tab w:val="left" w:pos="1755"/>
        </w:tabs>
        <w:autoSpaceDE w:val="0"/>
        <w:autoSpaceDN w:val="0"/>
        <w:spacing w:after="120"/>
        <w:ind w:left="0" w:firstLine="709"/>
        <w:jc w:val="both"/>
        <w:rPr>
          <w:color w:val="auto"/>
          <w:sz w:val="28"/>
          <w:szCs w:val="22"/>
          <w:lang w:eastAsia="en-US"/>
        </w:rPr>
      </w:pPr>
      <w:r w:rsidRPr="00BE3C2A">
        <w:rPr>
          <w:color w:val="auto"/>
          <w:sz w:val="28"/>
          <w:szCs w:val="22"/>
          <w:lang w:eastAsia="en-US"/>
        </w:rPr>
        <w:lastRenderedPageBreak/>
        <w:t>Все</w:t>
      </w:r>
      <w:r w:rsidRPr="00BE3C2A">
        <w:rPr>
          <w:color w:val="auto"/>
          <w:spacing w:val="66"/>
          <w:w w:val="150"/>
          <w:sz w:val="28"/>
          <w:szCs w:val="22"/>
          <w:lang w:eastAsia="en-US"/>
        </w:rPr>
        <w:t xml:space="preserve"> </w:t>
      </w:r>
      <w:r w:rsidRPr="00BE3C2A">
        <w:rPr>
          <w:color w:val="auto"/>
          <w:sz w:val="28"/>
          <w:szCs w:val="22"/>
          <w:lang w:eastAsia="en-US"/>
        </w:rPr>
        <w:t>вопросы,</w:t>
      </w:r>
      <w:r w:rsidRPr="00BE3C2A">
        <w:rPr>
          <w:color w:val="auto"/>
          <w:spacing w:val="67"/>
          <w:w w:val="150"/>
          <w:sz w:val="28"/>
          <w:szCs w:val="22"/>
          <w:lang w:eastAsia="en-US"/>
        </w:rPr>
        <w:t xml:space="preserve"> </w:t>
      </w:r>
      <w:r w:rsidRPr="00BE3C2A">
        <w:rPr>
          <w:color w:val="auto"/>
          <w:sz w:val="28"/>
          <w:szCs w:val="22"/>
          <w:lang w:eastAsia="en-US"/>
        </w:rPr>
        <w:t>связанные</w:t>
      </w:r>
      <w:r w:rsidRPr="00BE3C2A">
        <w:rPr>
          <w:color w:val="auto"/>
          <w:spacing w:val="69"/>
          <w:w w:val="150"/>
          <w:sz w:val="28"/>
          <w:szCs w:val="22"/>
          <w:lang w:eastAsia="en-US"/>
        </w:rPr>
        <w:t xml:space="preserve"> </w:t>
      </w:r>
      <w:r w:rsidRPr="00BE3C2A">
        <w:rPr>
          <w:color w:val="auto"/>
          <w:sz w:val="28"/>
          <w:szCs w:val="22"/>
          <w:lang w:eastAsia="en-US"/>
        </w:rPr>
        <w:t>с</w:t>
      </w:r>
      <w:r w:rsidRPr="00BE3C2A">
        <w:rPr>
          <w:color w:val="auto"/>
          <w:spacing w:val="68"/>
          <w:w w:val="150"/>
          <w:sz w:val="28"/>
          <w:szCs w:val="22"/>
          <w:lang w:eastAsia="en-US"/>
        </w:rPr>
        <w:t xml:space="preserve"> </w:t>
      </w:r>
      <w:r w:rsidRPr="00BE3C2A">
        <w:rPr>
          <w:color w:val="auto"/>
          <w:sz w:val="28"/>
          <w:szCs w:val="22"/>
          <w:lang w:eastAsia="en-US"/>
        </w:rPr>
        <w:t>применением</w:t>
      </w:r>
      <w:r w:rsidRPr="00BE3C2A">
        <w:rPr>
          <w:color w:val="auto"/>
          <w:spacing w:val="68"/>
          <w:w w:val="150"/>
          <w:sz w:val="28"/>
          <w:szCs w:val="22"/>
          <w:lang w:eastAsia="en-US"/>
        </w:rPr>
        <w:t xml:space="preserve"> </w:t>
      </w:r>
      <w:r w:rsidRPr="00BE3C2A">
        <w:rPr>
          <w:color w:val="auto"/>
          <w:sz w:val="28"/>
          <w:szCs w:val="22"/>
          <w:lang w:eastAsia="en-US"/>
        </w:rPr>
        <w:t>Правил</w:t>
      </w:r>
      <w:r w:rsidRPr="00BE3C2A">
        <w:rPr>
          <w:color w:val="auto"/>
          <w:spacing w:val="68"/>
          <w:w w:val="150"/>
          <w:sz w:val="28"/>
          <w:szCs w:val="22"/>
          <w:lang w:eastAsia="en-US"/>
        </w:rPr>
        <w:t xml:space="preserve"> </w:t>
      </w:r>
      <w:r w:rsidRPr="00BE3C2A">
        <w:rPr>
          <w:color w:val="auto"/>
          <w:spacing w:val="-2"/>
          <w:sz w:val="28"/>
          <w:szCs w:val="22"/>
          <w:lang w:eastAsia="en-US"/>
        </w:rPr>
        <w:t>внутреннего</w:t>
      </w:r>
      <w:r w:rsidR="00324B8A">
        <w:rPr>
          <w:color w:val="auto"/>
          <w:sz w:val="28"/>
          <w:szCs w:val="22"/>
          <w:lang w:eastAsia="en-US"/>
        </w:rPr>
        <w:t xml:space="preserve"> </w:t>
      </w:r>
      <w:r w:rsidRPr="00324B8A">
        <w:rPr>
          <w:color w:val="auto"/>
          <w:sz w:val="28"/>
          <w:szCs w:val="28"/>
          <w:lang w:eastAsia="en-US"/>
        </w:rPr>
        <w:t>распорядка, решаются администрацией Школы в пределах предоставленных ей прав, а в случаях, предусмотренных действующим законодательством, по согласованию с Исполнительным комитетом муниципального образования города Набережные Челны Республики Татарстан.</w:t>
      </w:r>
    </w:p>
    <w:p w:rsidR="00BE3C2A" w:rsidRPr="00BE3C2A" w:rsidRDefault="00BE3C2A" w:rsidP="00324B8A">
      <w:pPr>
        <w:numPr>
          <w:ilvl w:val="2"/>
          <w:numId w:val="26"/>
        </w:numPr>
        <w:tabs>
          <w:tab w:val="left" w:pos="1755"/>
        </w:tabs>
        <w:autoSpaceDE w:val="0"/>
        <w:autoSpaceDN w:val="0"/>
        <w:ind w:left="0" w:right="27" w:firstLine="719"/>
        <w:jc w:val="both"/>
        <w:rPr>
          <w:color w:val="auto"/>
          <w:sz w:val="28"/>
          <w:szCs w:val="22"/>
          <w:lang w:eastAsia="en-US"/>
        </w:rPr>
      </w:pPr>
      <w:r w:rsidRPr="00BE3C2A">
        <w:rPr>
          <w:color w:val="auto"/>
          <w:sz w:val="28"/>
          <w:szCs w:val="22"/>
          <w:lang w:eastAsia="en-US"/>
        </w:rPr>
        <w:t xml:space="preserve">В трудовых отношениях с работником Школы работодателем является Школа в лице директора МБОУ «Средняя общеобразовательная школа </w:t>
      </w:r>
      <w:r w:rsidR="00F055BF">
        <w:rPr>
          <w:color w:val="auto"/>
          <w:sz w:val="28"/>
          <w:szCs w:val="22"/>
          <w:lang w:eastAsia="en-US"/>
        </w:rPr>
        <w:t>№30»</w:t>
      </w:r>
      <w:r w:rsidRPr="00BE3C2A">
        <w:rPr>
          <w:color w:val="auto"/>
          <w:sz w:val="28"/>
          <w:szCs w:val="22"/>
          <w:lang w:eastAsia="en-US"/>
        </w:rPr>
        <w:t>.</w:t>
      </w:r>
    </w:p>
    <w:p w:rsidR="00BE3C2A" w:rsidRPr="00BE3C2A" w:rsidRDefault="00BE3C2A" w:rsidP="00F72E94">
      <w:pPr>
        <w:autoSpaceDE w:val="0"/>
        <w:autoSpaceDN w:val="0"/>
        <w:spacing w:before="4"/>
        <w:jc w:val="both"/>
        <w:rPr>
          <w:color w:val="auto"/>
          <w:sz w:val="28"/>
          <w:szCs w:val="28"/>
          <w:lang w:eastAsia="en-US"/>
        </w:rPr>
      </w:pPr>
    </w:p>
    <w:p w:rsidR="00BE3C2A" w:rsidRPr="00BE3C2A" w:rsidRDefault="00BE3C2A" w:rsidP="00F72E94">
      <w:pPr>
        <w:numPr>
          <w:ilvl w:val="1"/>
          <w:numId w:val="26"/>
        </w:numPr>
        <w:tabs>
          <w:tab w:val="left" w:pos="2320"/>
        </w:tabs>
        <w:autoSpaceDE w:val="0"/>
        <w:autoSpaceDN w:val="0"/>
        <w:ind w:left="0" w:hanging="697"/>
        <w:jc w:val="center"/>
        <w:outlineLvl w:val="1"/>
        <w:rPr>
          <w:b/>
          <w:bCs/>
          <w:color w:val="auto"/>
          <w:sz w:val="28"/>
          <w:szCs w:val="28"/>
          <w:lang w:eastAsia="en-US"/>
        </w:rPr>
      </w:pPr>
      <w:r w:rsidRPr="00BE3C2A">
        <w:rPr>
          <w:b/>
          <w:bCs/>
          <w:color w:val="auto"/>
          <w:sz w:val="28"/>
          <w:szCs w:val="28"/>
          <w:lang w:eastAsia="en-US"/>
        </w:rPr>
        <w:t>Порядок</w:t>
      </w:r>
      <w:r w:rsidRPr="00BE3C2A">
        <w:rPr>
          <w:b/>
          <w:bCs/>
          <w:color w:val="auto"/>
          <w:spacing w:val="-9"/>
          <w:sz w:val="28"/>
          <w:szCs w:val="28"/>
          <w:lang w:eastAsia="en-US"/>
        </w:rPr>
        <w:t xml:space="preserve"> </w:t>
      </w:r>
      <w:r w:rsidRPr="00BE3C2A">
        <w:rPr>
          <w:b/>
          <w:bCs/>
          <w:color w:val="auto"/>
          <w:sz w:val="28"/>
          <w:szCs w:val="28"/>
          <w:lang w:eastAsia="en-US"/>
        </w:rPr>
        <w:t>приема,</w:t>
      </w:r>
      <w:r w:rsidRPr="00BE3C2A">
        <w:rPr>
          <w:b/>
          <w:bCs/>
          <w:color w:val="auto"/>
          <w:spacing w:val="-6"/>
          <w:sz w:val="28"/>
          <w:szCs w:val="28"/>
          <w:lang w:eastAsia="en-US"/>
        </w:rPr>
        <w:t xml:space="preserve"> </w:t>
      </w:r>
      <w:r w:rsidRPr="00BE3C2A">
        <w:rPr>
          <w:b/>
          <w:bCs/>
          <w:color w:val="auto"/>
          <w:sz w:val="28"/>
          <w:szCs w:val="28"/>
          <w:lang w:eastAsia="en-US"/>
        </w:rPr>
        <w:t>перевода</w:t>
      </w:r>
      <w:r w:rsidRPr="00BE3C2A">
        <w:rPr>
          <w:b/>
          <w:bCs/>
          <w:color w:val="auto"/>
          <w:spacing w:val="-5"/>
          <w:sz w:val="28"/>
          <w:szCs w:val="28"/>
          <w:lang w:eastAsia="en-US"/>
        </w:rPr>
        <w:t xml:space="preserve"> </w:t>
      </w:r>
      <w:r w:rsidRPr="00BE3C2A">
        <w:rPr>
          <w:b/>
          <w:bCs/>
          <w:color w:val="auto"/>
          <w:sz w:val="28"/>
          <w:szCs w:val="28"/>
          <w:lang w:eastAsia="en-US"/>
        </w:rPr>
        <w:t>и</w:t>
      </w:r>
      <w:r w:rsidRPr="00BE3C2A">
        <w:rPr>
          <w:b/>
          <w:bCs/>
          <w:color w:val="auto"/>
          <w:spacing w:val="-7"/>
          <w:sz w:val="28"/>
          <w:szCs w:val="28"/>
          <w:lang w:eastAsia="en-US"/>
        </w:rPr>
        <w:t xml:space="preserve"> </w:t>
      </w:r>
      <w:r w:rsidRPr="00BE3C2A">
        <w:rPr>
          <w:b/>
          <w:bCs/>
          <w:color w:val="auto"/>
          <w:sz w:val="28"/>
          <w:szCs w:val="28"/>
          <w:lang w:eastAsia="en-US"/>
        </w:rPr>
        <w:t>увольнения</w:t>
      </w:r>
      <w:r w:rsidRPr="00BE3C2A">
        <w:rPr>
          <w:b/>
          <w:bCs/>
          <w:color w:val="auto"/>
          <w:spacing w:val="-7"/>
          <w:sz w:val="28"/>
          <w:szCs w:val="28"/>
          <w:lang w:eastAsia="en-US"/>
        </w:rPr>
        <w:t xml:space="preserve"> </w:t>
      </w:r>
      <w:r w:rsidRPr="00BE3C2A">
        <w:rPr>
          <w:b/>
          <w:bCs/>
          <w:color w:val="auto"/>
          <w:spacing w:val="-2"/>
          <w:sz w:val="28"/>
          <w:szCs w:val="28"/>
          <w:lang w:eastAsia="en-US"/>
        </w:rPr>
        <w:t>работников.</w:t>
      </w:r>
    </w:p>
    <w:p w:rsidR="00BE3C2A" w:rsidRPr="00BE3C2A" w:rsidRDefault="00BE3C2A" w:rsidP="00324B8A">
      <w:pPr>
        <w:numPr>
          <w:ilvl w:val="2"/>
          <w:numId w:val="26"/>
        </w:numPr>
        <w:tabs>
          <w:tab w:val="left" w:pos="1755"/>
        </w:tabs>
        <w:autoSpaceDE w:val="0"/>
        <w:autoSpaceDN w:val="0"/>
        <w:spacing w:before="317" w:after="120"/>
        <w:ind w:left="0" w:right="57" w:firstLine="719"/>
        <w:jc w:val="both"/>
        <w:rPr>
          <w:color w:val="auto"/>
          <w:sz w:val="28"/>
          <w:szCs w:val="22"/>
          <w:lang w:eastAsia="en-US"/>
        </w:rPr>
      </w:pPr>
      <w:r w:rsidRPr="00BE3C2A">
        <w:rPr>
          <w:color w:val="auto"/>
          <w:sz w:val="28"/>
          <w:szCs w:val="22"/>
          <w:lang w:eastAsia="en-US"/>
        </w:rPr>
        <w:t xml:space="preserve">Работники реализуют свое право на труд путем заключения трудового договора с работодателем в письменной форме. Договор заключается в 2-х экземплярах. Один экземпляр передается работнику, другой остается работодателя (ст. 67 Трудового Кодекса Российской </w:t>
      </w:r>
      <w:r w:rsidRPr="00BE3C2A">
        <w:rPr>
          <w:color w:val="auto"/>
          <w:spacing w:val="-2"/>
          <w:sz w:val="28"/>
          <w:szCs w:val="22"/>
          <w:lang w:eastAsia="en-US"/>
        </w:rPr>
        <w:t>Федерации).</w:t>
      </w:r>
    </w:p>
    <w:p w:rsidR="002B7D21" w:rsidRDefault="00BE3C2A" w:rsidP="002B7D21">
      <w:pPr>
        <w:numPr>
          <w:ilvl w:val="2"/>
          <w:numId w:val="26"/>
        </w:numPr>
        <w:tabs>
          <w:tab w:val="left" w:pos="1755"/>
        </w:tabs>
        <w:autoSpaceDE w:val="0"/>
        <w:autoSpaceDN w:val="0"/>
        <w:spacing w:before="1" w:after="120"/>
        <w:ind w:left="0" w:right="251" w:firstLine="719"/>
        <w:jc w:val="both"/>
        <w:rPr>
          <w:color w:val="auto"/>
          <w:sz w:val="28"/>
          <w:szCs w:val="22"/>
          <w:lang w:eastAsia="en-US"/>
        </w:rPr>
      </w:pPr>
      <w:r w:rsidRPr="00BE3C2A">
        <w:rPr>
          <w:color w:val="auto"/>
          <w:sz w:val="28"/>
          <w:szCs w:val="22"/>
          <w:lang w:eastAsia="en-US"/>
        </w:rPr>
        <w:t>При заключении трудового договора лицо, поступающее на работу, предъявляет в Школе следующие документы:</w:t>
      </w:r>
    </w:p>
    <w:p w:rsidR="00BE3C2A" w:rsidRPr="002B7D21" w:rsidRDefault="002B7D21" w:rsidP="00324B8A">
      <w:pPr>
        <w:pStyle w:val="aff0"/>
        <w:numPr>
          <w:ilvl w:val="0"/>
          <w:numId w:val="25"/>
        </w:numPr>
        <w:tabs>
          <w:tab w:val="left" w:pos="1755"/>
        </w:tabs>
        <w:autoSpaceDE w:val="0"/>
        <w:autoSpaceDN w:val="0"/>
        <w:spacing w:before="1" w:after="120"/>
        <w:ind w:right="57" w:hanging="1049"/>
        <w:jc w:val="both"/>
        <w:rPr>
          <w:color w:val="auto"/>
          <w:sz w:val="28"/>
          <w:szCs w:val="22"/>
          <w:lang w:eastAsia="en-US"/>
        </w:rPr>
      </w:pPr>
      <w:r w:rsidRPr="002B7D21">
        <w:rPr>
          <w:color w:val="auto"/>
          <w:sz w:val="28"/>
          <w:szCs w:val="22"/>
          <w:lang w:eastAsia="en-US"/>
        </w:rPr>
        <w:t xml:space="preserve"> </w:t>
      </w:r>
      <w:r w:rsidR="00BE3C2A" w:rsidRPr="002B7D21">
        <w:rPr>
          <w:color w:val="auto"/>
          <w:sz w:val="28"/>
          <w:szCs w:val="22"/>
          <w:lang w:eastAsia="en-US"/>
        </w:rPr>
        <w:t>паспорт</w:t>
      </w:r>
      <w:r w:rsidR="00BE3C2A" w:rsidRPr="002B7D21">
        <w:rPr>
          <w:color w:val="auto"/>
          <w:spacing w:val="-10"/>
          <w:sz w:val="28"/>
          <w:szCs w:val="22"/>
          <w:lang w:eastAsia="en-US"/>
        </w:rPr>
        <w:t xml:space="preserve"> </w:t>
      </w:r>
      <w:r w:rsidR="00BE3C2A" w:rsidRPr="002B7D21">
        <w:rPr>
          <w:color w:val="auto"/>
          <w:sz w:val="28"/>
          <w:szCs w:val="22"/>
          <w:lang w:eastAsia="en-US"/>
        </w:rPr>
        <w:t>или</w:t>
      </w:r>
      <w:r w:rsidR="00BE3C2A" w:rsidRPr="002B7D21">
        <w:rPr>
          <w:color w:val="auto"/>
          <w:spacing w:val="-7"/>
          <w:sz w:val="28"/>
          <w:szCs w:val="22"/>
          <w:lang w:eastAsia="en-US"/>
        </w:rPr>
        <w:t xml:space="preserve"> </w:t>
      </w:r>
      <w:r w:rsidR="00BE3C2A" w:rsidRPr="002B7D21">
        <w:rPr>
          <w:color w:val="auto"/>
          <w:sz w:val="28"/>
          <w:szCs w:val="22"/>
          <w:lang w:eastAsia="en-US"/>
        </w:rPr>
        <w:t>иной</w:t>
      </w:r>
      <w:r w:rsidR="00BE3C2A" w:rsidRPr="002B7D21">
        <w:rPr>
          <w:color w:val="auto"/>
          <w:spacing w:val="-7"/>
          <w:sz w:val="28"/>
          <w:szCs w:val="22"/>
          <w:lang w:eastAsia="en-US"/>
        </w:rPr>
        <w:t xml:space="preserve"> </w:t>
      </w:r>
      <w:r w:rsidR="00BE3C2A" w:rsidRPr="002B7D21">
        <w:rPr>
          <w:color w:val="auto"/>
          <w:sz w:val="28"/>
          <w:szCs w:val="22"/>
          <w:lang w:eastAsia="en-US"/>
        </w:rPr>
        <w:t>документ,</w:t>
      </w:r>
      <w:r w:rsidR="00BE3C2A" w:rsidRPr="002B7D21">
        <w:rPr>
          <w:color w:val="auto"/>
          <w:spacing w:val="-8"/>
          <w:sz w:val="28"/>
          <w:szCs w:val="22"/>
          <w:lang w:eastAsia="en-US"/>
        </w:rPr>
        <w:t xml:space="preserve"> </w:t>
      </w:r>
      <w:r w:rsidR="00BE3C2A" w:rsidRPr="002B7D21">
        <w:rPr>
          <w:color w:val="auto"/>
          <w:sz w:val="28"/>
          <w:szCs w:val="22"/>
          <w:lang w:eastAsia="en-US"/>
        </w:rPr>
        <w:t>удостоверяющий</w:t>
      </w:r>
      <w:r w:rsidR="00BE3C2A" w:rsidRPr="002B7D21">
        <w:rPr>
          <w:color w:val="auto"/>
          <w:spacing w:val="-6"/>
          <w:sz w:val="28"/>
          <w:szCs w:val="22"/>
          <w:lang w:eastAsia="en-US"/>
        </w:rPr>
        <w:t xml:space="preserve"> </w:t>
      </w:r>
      <w:proofErr w:type="gramStart"/>
      <w:r w:rsidR="00BE3C2A" w:rsidRPr="002B7D21">
        <w:rPr>
          <w:color w:val="auto"/>
          <w:spacing w:val="-2"/>
          <w:sz w:val="28"/>
          <w:szCs w:val="22"/>
          <w:lang w:eastAsia="en-US"/>
        </w:rPr>
        <w:t>личность;</w:t>
      </w:r>
      <w:r w:rsidRPr="002B7D21">
        <w:rPr>
          <w:color w:val="auto"/>
          <w:spacing w:val="-2"/>
          <w:sz w:val="28"/>
          <w:szCs w:val="22"/>
          <w:lang w:eastAsia="en-US"/>
        </w:rPr>
        <w:t>.</w:t>
      </w:r>
      <w:proofErr w:type="gramEnd"/>
    </w:p>
    <w:p w:rsidR="00BE3C2A" w:rsidRPr="00BE3C2A" w:rsidRDefault="00BE3C2A" w:rsidP="00324B8A">
      <w:pPr>
        <w:numPr>
          <w:ilvl w:val="0"/>
          <w:numId w:val="25"/>
        </w:numPr>
        <w:tabs>
          <w:tab w:val="left" w:pos="1755"/>
        </w:tabs>
        <w:autoSpaceDE w:val="0"/>
        <w:autoSpaceDN w:val="0"/>
        <w:spacing w:after="120"/>
        <w:ind w:left="0" w:right="57" w:firstLine="719"/>
        <w:jc w:val="both"/>
        <w:rPr>
          <w:color w:val="auto"/>
          <w:sz w:val="28"/>
          <w:szCs w:val="22"/>
          <w:lang w:eastAsia="en-US"/>
        </w:rPr>
      </w:pPr>
      <w:r w:rsidRPr="00BE3C2A">
        <w:rPr>
          <w:color w:val="auto"/>
          <w:sz w:val="28"/>
          <w:szCs w:val="22"/>
          <w:lang w:eastAsia="en-US"/>
        </w:rPr>
        <w:t xml:space="preserve">трудовую книжку и (или) сведения о трудовой деятельности по </w:t>
      </w:r>
      <w:hyperlink r:id="rId11">
        <w:r w:rsidRPr="00BE3C2A">
          <w:rPr>
            <w:color w:val="auto"/>
            <w:sz w:val="28"/>
            <w:szCs w:val="22"/>
            <w:lang w:eastAsia="en-US"/>
          </w:rPr>
          <w:t>форме СТД-Р</w:t>
        </w:r>
      </w:hyperlink>
      <w:r w:rsidRPr="00BE3C2A">
        <w:rPr>
          <w:color w:val="auto"/>
          <w:sz w:val="28"/>
          <w:szCs w:val="22"/>
          <w:lang w:eastAsia="en-US"/>
        </w:rPr>
        <w:t xml:space="preserve"> (сведения о трудовой деятельности, предоставляемые работнику работодателем) или </w:t>
      </w:r>
      <w:hyperlink r:id="rId12">
        <w:r w:rsidRPr="00BE3C2A">
          <w:rPr>
            <w:color w:val="auto"/>
            <w:sz w:val="28"/>
            <w:szCs w:val="22"/>
            <w:lang w:eastAsia="en-US"/>
          </w:rPr>
          <w:t>СТД-ПФР</w:t>
        </w:r>
      </w:hyperlink>
      <w:r w:rsidRPr="00BE3C2A">
        <w:rPr>
          <w:color w:val="auto"/>
          <w:sz w:val="28"/>
          <w:szCs w:val="22"/>
          <w:lang w:eastAsia="en-US"/>
        </w:rPr>
        <w:t xml:space="preserve"> (исключением являются случаи поступления на работу впервые);</w:t>
      </w:r>
    </w:p>
    <w:p w:rsidR="00BE3C2A" w:rsidRPr="00BE3C2A" w:rsidRDefault="00BE3C2A" w:rsidP="00324B8A">
      <w:pPr>
        <w:numPr>
          <w:ilvl w:val="0"/>
          <w:numId w:val="25"/>
        </w:numPr>
        <w:tabs>
          <w:tab w:val="left" w:pos="1755"/>
        </w:tabs>
        <w:autoSpaceDE w:val="0"/>
        <w:autoSpaceDN w:val="0"/>
        <w:spacing w:after="120"/>
        <w:ind w:left="0" w:right="57" w:firstLine="719"/>
        <w:jc w:val="both"/>
        <w:rPr>
          <w:color w:val="auto"/>
          <w:sz w:val="28"/>
          <w:szCs w:val="22"/>
          <w:lang w:eastAsia="en-US"/>
        </w:rPr>
      </w:pPr>
      <w:r w:rsidRPr="00BE3C2A">
        <w:rPr>
          <w:color w:val="auto"/>
          <w:sz w:val="28"/>
          <w:szCs w:val="22"/>
          <w:lang w:eastAsia="en-US"/>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w:t>
      </w:r>
      <w:r w:rsidRPr="00BE3C2A">
        <w:rPr>
          <w:color w:val="auto"/>
          <w:spacing w:val="80"/>
          <w:sz w:val="28"/>
          <w:szCs w:val="22"/>
          <w:lang w:eastAsia="en-US"/>
        </w:rPr>
        <w:t xml:space="preserve"> </w:t>
      </w:r>
      <w:r w:rsidRPr="00BE3C2A">
        <w:rPr>
          <w:color w:val="auto"/>
          <w:sz w:val="28"/>
          <w:szCs w:val="22"/>
          <w:lang w:eastAsia="en-US"/>
        </w:rPr>
        <w:t>форме,</w:t>
      </w:r>
      <w:r w:rsidRPr="00BE3C2A">
        <w:rPr>
          <w:color w:val="auto"/>
          <w:spacing w:val="-2"/>
          <w:sz w:val="28"/>
          <w:szCs w:val="22"/>
          <w:lang w:eastAsia="en-US"/>
        </w:rPr>
        <w:t xml:space="preserve"> </w:t>
      </w:r>
      <w:r w:rsidRPr="00BE3C2A">
        <w:rPr>
          <w:color w:val="auto"/>
          <w:sz w:val="28"/>
          <w:szCs w:val="22"/>
          <w:lang w:eastAsia="en-US"/>
        </w:rPr>
        <w:t>утвержденной</w:t>
      </w:r>
      <w:r w:rsidRPr="00BE3C2A">
        <w:rPr>
          <w:color w:val="auto"/>
          <w:spacing w:val="-1"/>
          <w:sz w:val="28"/>
          <w:szCs w:val="22"/>
          <w:lang w:eastAsia="en-US"/>
        </w:rPr>
        <w:t xml:space="preserve"> </w:t>
      </w:r>
      <w:r w:rsidRPr="00BE3C2A">
        <w:rPr>
          <w:color w:val="auto"/>
          <w:sz w:val="28"/>
          <w:szCs w:val="22"/>
          <w:lang w:eastAsia="en-US"/>
        </w:rPr>
        <w:t>Постановлением</w:t>
      </w:r>
      <w:r w:rsidRPr="00BE3C2A">
        <w:rPr>
          <w:color w:val="auto"/>
          <w:spacing w:val="-3"/>
          <w:sz w:val="28"/>
          <w:szCs w:val="22"/>
          <w:lang w:eastAsia="en-US"/>
        </w:rPr>
        <w:t xml:space="preserve"> </w:t>
      </w:r>
      <w:r w:rsidRPr="00BE3C2A">
        <w:rPr>
          <w:color w:val="auto"/>
          <w:sz w:val="28"/>
          <w:szCs w:val="22"/>
          <w:lang w:eastAsia="en-US"/>
        </w:rPr>
        <w:t>Правления</w:t>
      </w:r>
      <w:r w:rsidRPr="00BE3C2A">
        <w:rPr>
          <w:color w:val="auto"/>
          <w:spacing w:val="-1"/>
          <w:sz w:val="28"/>
          <w:szCs w:val="22"/>
          <w:lang w:eastAsia="en-US"/>
        </w:rPr>
        <w:t xml:space="preserve"> </w:t>
      </w:r>
      <w:r w:rsidRPr="00BE3C2A">
        <w:rPr>
          <w:color w:val="auto"/>
          <w:sz w:val="28"/>
          <w:szCs w:val="22"/>
          <w:lang w:eastAsia="en-US"/>
        </w:rPr>
        <w:t>ПФР</w:t>
      </w:r>
      <w:r w:rsidRPr="00BE3C2A">
        <w:rPr>
          <w:color w:val="auto"/>
          <w:spacing w:val="-2"/>
          <w:sz w:val="28"/>
          <w:szCs w:val="22"/>
          <w:lang w:eastAsia="en-US"/>
        </w:rPr>
        <w:t xml:space="preserve"> </w:t>
      </w:r>
      <w:r w:rsidRPr="00BE3C2A">
        <w:rPr>
          <w:color w:val="auto"/>
          <w:sz w:val="28"/>
          <w:szCs w:val="22"/>
          <w:lang w:eastAsia="en-US"/>
        </w:rPr>
        <w:t>от</w:t>
      </w:r>
      <w:r w:rsidRPr="00BE3C2A">
        <w:rPr>
          <w:color w:val="auto"/>
          <w:spacing w:val="-2"/>
          <w:sz w:val="28"/>
          <w:szCs w:val="22"/>
          <w:lang w:eastAsia="en-US"/>
        </w:rPr>
        <w:t xml:space="preserve"> </w:t>
      </w:r>
      <w:r w:rsidRPr="00BE3C2A">
        <w:rPr>
          <w:color w:val="auto"/>
          <w:sz w:val="28"/>
          <w:szCs w:val="22"/>
          <w:lang w:eastAsia="en-US"/>
        </w:rPr>
        <w:t>13.06.2019</w:t>
      </w:r>
      <w:r w:rsidRPr="00BE3C2A">
        <w:rPr>
          <w:color w:val="auto"/>
          <w:spacing w:val="-1"/>
          <w:sz w:val="28"/>
          <w:szCs w:val="22"/>
          <w:lang w:eastAsia="en-US"/>
        </w:rPr>
        <w:t xml:space="preserve"> </w:t>
      </w:r>
      <w:r w:rsidRPr="00BE3C2A">
        <w:rPr>
          <w:color w:val="auto"/>
          <w:sz w:val="28"/>
          <w:szCs w:val="22"/>
          <w:lang w:eastAsia="en-US"/>
        </w:rPr>
        <w:t>№</w:t>
      </w:r>
      <w:r w:rsidRPr="00BE3C2A">
        <w:rPr>
          <w:color w:val="auto"/>
          <w:spacing w:val="-3"/>
          <w:sz w:val="28"/>
          <w:szCs w:val="22"/>
          <w:lang w:eastAsia="en-US"/>
        </w:rPr>
        <w:t xml:space="preserve"> </w:t>
      </w:r>
      <w:r w:rsidRPr="00BE3C2A">
        <w:rPr>
          <w:color w:val="auto"/>
          <w:sz w:val="28"/>
          <w:szCs w:val="22"/>
          <w:lang w:eastAsia="en-US"/>
        </w:rPr>
        <w:t>335п (исключением является первое поступление на работу лица, на которое не открыт индивидуальный лицевой счет);</w:t>
      </w:r>
    </w:p>
    <w:p w:rsidR="00BE3C2A" w:rsidRPr="00BE3C2A" w:rsidRDefault="00BE3C2A" w:rsidP="00324B8A">
      <w:pPr>
        <w:numPr>
          <w:ilvl w:val="0"/>
          <w:numId w:val="25"/>
        </w:numPr>
        <w:tabs>
          <w:tab w:val="left" w:pos="1755"/>
        </w:tabs>
        <w:autoSpaceDE w:val="0"/>
        <w:autoSpaceDN w:val="0"/>
        <w:spacing w:after="120" w:line="242" w:lineRule="auto"/>
        <w:ind w:left="0" w:right="57" w:firstLine="719"/>
        <w:jc w:val="both"/>
        <w:rPr>
          <w:color w:val="auto"/>
          <w:sz w:val="28"/>
          <w:szCs w:val="22"/>
          <w:lang w:eastAsia="en-US"/>
        </w:rPr>
      </w:pPr>
      <w:r w:rsidRPr="00BE3C2A">
        <w:rPr>
          <w:color w:val="auto"/>
          <w:sz w:val="28"/>
          <w:szCs w:val="22"/>
          <w:lang w:eastAsia="en-US"/>
        </w:rPr>
        <w:t xml:space="preserve">страховое свидетельство государственного пенсионного </w:t>
      </w:r>
      <w:r w:rsidRPr="00BE3C2A">
        <w:rPr>
          <w:color w:val="auto"/>
          <w:spacing w:val="-2"/>
          <w:sz w:val="28"/>
          <w:szCs w:val="22"/>
          <w:lang w:eastAsia="en-US"/>
        </w:rPr>
        <w:t>страхования;</w:t>
      </w:r>
    </w:p>
    <w:p w:rsidR="00BE3C2A" w:rsidRPr="00BE3C2A" w:rsidRDefault="00BE3C2A" w:rsidP="00324B8A">
      <w:pPr>
        <w:numPr>
          <w:ilvl w:val="0"/>
          <w:numId w:val="25"/>
        </w:numPr>
        <w:tabs>
          <w:tab w:val="left" w:pos="1755"/>
        </w:tabs>
        <w:autoSpaceDE w:val="0"/>
        <w:autoSpaceDN w:val="0"/>
        <w:spacing w:after="120"/>
        <w:ind w:left="0" w:right="57" w:firstLine="719"/>
        <w:jc w:val="both"/>
        <w:rPr>
          <w:color w:val="auto"/>
          <w:sz w:val="28"/>
          <w:szCs w:val="22"/>
          <w:lang w:eastAsia="en-US"/>
        </w:rPr>
      </w:pPr>
      <w:r w:rsidRPr="00BE3C2A">
        <w:rPr>
          <w:color w:val="auto"/>
          <w:sz w:val="28"/>
          <w:szCs w:val="22"/>
          <w:lang w:eastAsia="en-US"/>
        </w:rPr>
        <w:t>документы воинского учета - для военнообязанных и лиц, подлежащих призыву на военную службу;</w:t>
      </w:r>
    </w:p>
    <w:p w:rsidR="00BE3C2A" w:rsidRPr="00BE3C2A" w:rsidRDefault="00BE3C2A" w:rsidP="00324B8A">
      <w:pPr>
        <w:numPr>
          <w:ilvl w:val="0"/>
          <w:numId w:val="25"/>
        </w:numPr>
        <w:tabs>
          <w:tab w:val="left" w:pos="1755"/>
        </w:tabs>
        <w:autoSpaceDE w:val="0"/>
        <w:autoSpaceDN w:val="0"/>
        <w:spacing w:after="120"/>
        <w:ind w:left="0" w:right="57" w:firstLine="719"/>
        <w:jc w:val="both"/>
        <w:rPr>
          <w:color w:val="auto"/>
          <w:sz w:val="28"/>
          <w:szCs w:val="22"/>
          <w:lang w:eastAsia="en-US"/>
        </w:rPr>
      </w:pPr>
      <w:r w:rsidRPr="00BE3C2A">
        <w:rPr>
          <w:color w:val="auto"/>
          <w:sz w:val="28"/>
          <w:szCs w:val="22"/>
          <w:lang w:eastAsia="en-US"/>
        </w:rPr>
        <w:t>документ об образовании и (или) о квалификации или наличии специальных знаний - при поступлении на работу, требующую специальных знаний или специальной подготовки;</w:t>
      </w:r>
    </w:p>
    <w:p w:rsidR="00BE3C2A" w:rsidRPr="00BE3C2A" w:rsidRDefault="00BE3C2A" w:rsidP="00324B8A">
      <w:pPr>
        <w:numPr>
          <w:ilvl w:val="0"/>
          <w:numId w:val="25"/>
        </w:numPr>
        <w:tabs>
          <w:tab w:val="left" w:pos="1755"/>
        </w:tabs>
        <w:autoSpaceDE w:val="0"/>
        <w:autoSpaceDN w:val="0"/>
        <w:spacing w:after="120"/>
        <w:ind w:left="0" w:right="57" w:firstLine="719"/>
        <w:jc w:val="both"/>
        <w:rPr>
          <w:color w:val="auto"/>
          <w:sz w:val="28"/>
          <w:szCs w:val="22"/>
          <w:lang w:eastAsia="en-US"/>
        </w:rPr>
      </w:pPr>
      <w:r w:rsidRPr="00BE3C2A">
        <w:rPr>
          <w:color w:val="auto"/>
          <w:sz w:val="28"/>
          <w:szCs w:val="22"/>
          <w:lang w:eastAsia="en-US"/>
        </w:rPr>
        <w:t>справку о наличии (отсутствии) судимости и (или) факта уголовного</w:t>
      </w:r>
      <w:r w:rsidRPr="00BE3C2A">
        <w:rPr>
          <w:color w:val="auto"/>
          <w:spacing w:val="-3"/>
          <w:sz w:val="28"/>
          <w:szCs w:val="22"/>
          <w:lang w:eastAsia="en-US"/>
        </w:rPr>
        <w:t xml:space="preserve"> </w:t>
      </w:r>
      <w:r w:rsidRPr="00BE3C2A">
        <w:rPr>
          <w:color w:val="auto"/>
          <w:sz w:val="28"/>
          <w:szCs w:val="22"/>
          <w:lang w:eastAsia="en-US"/>
        </w:rPr>
        <w:t>преследования</w:t>
      </w:r>
      <w:r w:rsidRPr="00BE3C2A">
        <w:rPr>
          <w:color w:val="auto"/>
          <w:spacing w:val="-3"/>
          <w:sz w:val="28"/>
          <w:szCs w:val="22"/>
          <w:lang w:eastAsia="en-US"/>
        </w:rPr>
        <w:t xml:space="preserve"> </w:t>
      </w:r>
      <w:r w:rsidRPr="00BE3C2A">
        <w:rPr>
          <w:color w:val="auto"/>
          <w:sz w:val="28"/>
          <w:szCs w:val="22"/>
          <w:lang w:eastAsia="en-US"/>
        </w:rPr>
        <w:t>либо</w:t>
      </w:r>
      <w:r w:rsidRPr="00BE3C2A">
        <w:rPr>
          <w:color w:val="auto"/>
          <w:spacing w:val="-3"/>
          <w:sz w:val="28"/>
          <w:szCs w:val="22"/>
          <w:lang w:eastAsia="en-US"/>
        </w:rPr>
        <w:t xml:space="preserve"> </w:t>
      </w:r>
      <w:r w:rsidRPr="00BE3C2A">
        <w:rPr>
          <w:color w:val="auto"/>
          <w:sz w:val="28"/>
          <w:szCs w:val="22"/>
          <w:lang w:eastAsia="en-US"/>
        </w:rPr>
        <w:t>о</w:t>
      </w:r>
      <w:r w:rsidRPr="00BE3C2A">
        <w:rPr>
          <w:color w:val="auto"/>
          <w:spacing w:val="-4"/>
          <w:sz w:val="28"/>
          <w:szCs w:val="22"/>
          <w:lang w:eastAsia="en-US"/>
        </w:rPr>
        <w:t xml:space="preserve"> </w:t>
      </w:r>
      <w:r w:rsidRPr="00BE3C2A">
        <w:rPr>
          <w:color w:val="auto"/>
          <w:sz w:val="28"/>
          <w:szCs w:val="22"/>
          <w:lang w:eastAsia="en-US"/>
        </w:rPr>
        <w:t>прекращении</w:t>
      </w:r>
      <w:r w:rsidRPr="00BE3C2A">
        <w:rPr>
          <w:color w:val="auto"/>
          <w:spacing w:val="-3"/>
          <w:sz w:val="28"/>
          <w:szCs w:val="22"/>
          <w:lang w:eastAsia="en-US"/>
        </w:rPr>
        <w:t xml:space="preserve"> </w:t>
      </w:r>
      <w:r w:rsidRPr="00BE3C2A">
        <w:rPr>
          <w:color w:val="auto"/>
          <w:sz w:val="28"/>
          <w:szCs w:val="22"/>
          <w:lang w:eastAsia="en-US"/>
        </w:rPr>
        <w:t>уголовного</w:t>
      </w:r>
      <w:r w:rsidRPr="00BE3C2A">
        <w:rPr>
          <w:color w:val="auto"/>
          <w:spacing w:val="-4"/>
          <w:sz w:val="28"/>
          <w:szCs w:val="22"/>
          <w:lang w:eastAsia="en-US"/>
        </w:rPr>
        <w:t xml:space="preserve"> </w:t>
      </w:r>
      <w:r w:rsidRPr="00BE3C2A">
        <w:rPr>
          <w:color w:val="auto"/>
          <w:sz w:val="28"/>
          <w:szCs w:val="22"/>
          <w:lang w:eastAsia="en-US"/>
        </w:rPr>
        <w:t>преследования</w:t>
      </w:r>
      <w:r w:rsidRPr="00BE3C2A">
        <w:rPr>
          <w:color w:val="auto"/>
          <w:spacing w:val="-3"/>
          <w:sz w:val="28"/>
          <w:szCs w:val="22"/>
          <w:lang w:eastAsia="en-US"/>
        </w:rPr>
        <w:t xml:space="preserve"> </w:t>
      </w:r>
      <w:r w:rsidRPr="00BE3C2A">
        <w:rPr>
          <w:color w:val="auto"/>
          <w:sz w:val="28"/>
          <w:szCs w:val="22"/>
          <w:lang w:eastAsia="en-US"/>
        </w:rPr>
        <w:t>по реабилитирующим основаниям, выданную в порядке и по форме (в случаях, установленных текущим законодательством).</w:t>
      </w:r>
    </w:p>
    <w:p w:rsidR="00F055BF" w:rsidRDefault="00F055BF" w:rsidP="002B7D21">
      <w:pPr>
        <w:autoSpaceDE w:val="0"/>
        <w:autoSpaceDN w:val="0"/>
        <w:spacing w:after="120" w:line="322" w:lineRule="exact"/>
        <w:jc w:val="both"/>
        <w:rPr>
          <w:color w:val="auto"/>
          <w:sz w:val="28"/>
          <w:szCs w:val="28"/>
          <w:lang w:eastAsia="en-US"/>
        </w:rPr>
      </w:pPr>
    </w:p>
    <w:p w:rsidR="00BE3C2A" w:rsidRPr="00BE3C2A" w:rsidRDefault="00BE3C2A" w:rsidP="002B7D21">
      <w:pPr>
        <w:autoSpaceDE w:val="0"/>
        <w:autoSpaceDN w:val="0"/>
        <w:spacing w:after="120" w:line="322" w:lineRule="exact"/>
        <w:jc w:val="both"/>
        <w:rPr>
          <w:color w:val="auto"/>
          <w:sz w:val="28"/>
          <w:szCs w:val="28"/>
          <w:lang w:eastAsia="en-US"/>
        </w:rPr>
      </w:pPr>
      <w:r w:rsidRPr="00BE3C2A">
        <w:rPr>
          <w:color w:val="auto"/>
          <w:sz w:val="28"/>
          <w:szCs w:val="28"/>
          <w:lang w:eastAsia="en-US"/>
        </w:rPr>
        <w:lastRenderedPageBreak/>
        <w:t>(ст.65</w:t>
      </w:r>
      <w:r w:rsidRPr="00BE3C2A">
        <w:rPr>
          <w:color w:val="auto"/>
          <w:spacing w:val="-8"/>
          <w:sz w:val="28"/>
          <w:szCs w:val="28"/>
          <w:lang w:eastAsia="en-US"/>
        </w:rPr>
        <w:t xml:space="preserve"> </w:t>
      </w:r>
      <w:r w:rsidRPr="00BE3C2A">
        <w:rPr>
          <w:color w:val="auto"/>
          <w:sz w:val="28"/>
          <w:szCs w:val="28"/>
          <w:lang w:eastAsia="en-US"/>
        </w:rPr>
        <w:t>Трудового</w:t>
      </w:r>
      <w:r w:rsidRPr="00BE3C2A">
        <w:rPr>
          <w:color w:val="auto"/>
          <w:spacing w:val="-6"/>
          <w:sz w:val="28"/>
          <w:szCs w:val="28"/>
          <w:lang w:eastAsia="en-US"/>
        </w:rPr>
        <w:t xml:space="preserve"> </w:t>
      </w:r>
      <w:r w:rsidRPr="00BE3C2A">
        <w:rPr>
          <w:color w:val="auto"/>
          <w:sz w:val="28"/>
          <w:szCs w:val="28"/>
          <w:lang w:eastAsia="en-US"/>
        </w:rPr>
        <w:t>Кодекса</w:t>
      </w:r>
      <w:r w:rsidRPr="00BE3C2A">
        <w:rPr>
          <w:color w:val="auto"/>
          <w:spacing w:val="-7"/>
          <w:sz w:val="28"/>
          <w:szCs w:val="28"/>
          <w:lang w:eastAsia="en-US"/>
        </w:rPr>
        <w:t xml:space="preserve"> </w:t>
      </w:r>
      <w:r w:rsidRPr="00BE3C2A">
        <w:rPr>
          <w:color w:val="auto"/>
          <w:sz w:val="28"/>
          <w:szCs w:val="28"/>
          <w:lang w:eastAsia="en-US"/>
        </w:rPr>
        <w:t>Российской</w:t>
      </w:r>
      <w:r w:rsidRPr="00BE3C2A">
        <w:rPr>
          <w:color w:val="auto"/>
          <w:spacing w:val="-6"/>
          <w:sz w:val="28"/>
          <w:szCs w:val="28"/>
          <w:lang w:eastAsia="en-US"/>
        </w:rPr>
        <w:t xml:space="preserve"> </w:t>
      </w:r>
      <w:r w:rsidRPr="00BE3C2A">
        <w:rPr>
          <w:color w:val="auto"/>
          <w:spacing w:val="-2"/>
          <w:sz w:val="28"/>
          <w:szCs w:val="28"/>
          <w:lang w:eastAsia="en-US"/>
        </w:rPr>
        <w:t>Федерации).</w:t>
      </w:r>
    </w:p>
    <w:p w:rsidR="00BE3C2A" w:rsidRPr="002B7D21" w:rsidRDefault="00BE3C2A" w:rsidP="00324B8A">
      <w:pPr>
        <w:tabs>
          <w:tab w:val="left" w:pos="1755"/>
        </w:tabs>
        <w:autoSpaceDE w:val="0"/>
        <w:autoSpaceDN w:val="0"/>
        <w:spacing w:before="68" w:after="120"/>
        <w:ind w:right="57" w:firstLine="567"/>
        <w:jc w:val="both"/>
        <w:rPr>
          <w:color w:val="auto"/>
          <w:sz w:val="28"/>
          <w:szCs w:val="28"/>
          <w:lang w:eastAsia="en-US"/>
        </w:rPr>
      </w:pPr>
      <w:r w:rsidRPr="002B7D21">
        <w:rPr>
          <w:color w:val="auto"/>
          <w:sz w:val="28"/>
          <w:szCs w:val="22"/>
          <w:lang w:eastAsia="en-US"/>
        </w:rPr>
        <w:t>К педагогической деятельности допускаются лица, имеющие образовательный ценз, который определяется Законом об образовании. К педагогической</w:t>
      </w:r>
      <w:r w:rsidRPr="002B7D21">
        <w:rPr>
          <w:color w:val="auto"/>
          <w:spacing w:val="40"/>
          <w:sz w:val="28"/>
          <w:szCs w:val="22"/>
          <w:lang w:eastAsia="en-US"/>
        </w:rPr>
        <w:t xml:space="preserve">  </w:t>
      </w:r>
      <w:r w:rsidRPr="002B7D21">
        <w:rPr>
          <w:color w:val="auto"/>
          <w:sz w:val="28"/>
          <w:szCs w:val="22"/>
          <w:lang w:eastAsia="en-US"/>
        </w:rPr>
        <w:t>деятельности</w:t>
      </w:r>
      <w:r w:rsidRPr="002B7D21">
        <w:rPr>
          <w:color w:val="auto"/>
          <w:spacing w:val="40"/>
          <w:sz w:val="28"/>
          <w:szCs w:val="22"/>
          <w:lang w:eastAsia="en-US"/>
        </w:rPr>
        <w:t xml:space="preserve">  </w:t>
      </w:r>
      <w:r w:rsidRPr="002B7D21">
        <w:rPr>
          <w:color w:val="auto"/>
          <w:sz w:val="28"/>
          <w:szCs w:val="22"/>
          <w:lang w:eastAsia="en-US"/>
        </w:rPr>
        <w:t>не</w:t>
      </w:r>
      <w:r w:rsidRPr="002B7D21">
        <w:rPr>
          <w:color w:val="auto"/>
          <w:spacing w:val="40"/>
          <w:sz w:val="28"/>
          <w:szCs w:val="22"/>
          <w:lang w:eastAsia="en-US"/>
        </w:rPr>
        <w:t xml:space="preserve">  </w:t>
      </w:r>
      <w:r w:rsidRPr="002B7D21">
        <w:rPr>
          <w:color w:val="auto"/>
          <w:sz w:val="28"/>
          <w:szCs w:val="22"/>
          <w:lang w:eastAsia="en-US"/>
        </w:rPr>
        <w:t>допускаются</w:t>
      </w:r>
      <w:r w:rsidRPr="002B7D21">
        <w:rPr>
          <w:color w:val="auto"/>
          <w:spacing w:val="40"/>
          <w:sz w:val="28"/>
          <w:szCs w:val="22"/>
          <w:lang w:eastAsia="en-US"/>
        </w:rPr>
        <w:t xml:space="preserve">  </w:t>
      </w:r>
      <w:r w:rsidRPr="002B7D21">
        <w:rPr>
          <w:color w:val="auto"/>
          <w:sz w:val="28"/>
          <w:szCs w:val="22"/>
          <w:lang w:eastAsia="en-US"/>
        </w:rPr>
        <w:t>лица:</w:t>
      </w:r>
      <w:r w:rsidRPr="002B7D21">
        <w:rPr>
          <w:color w:val="auto"/>
          <w:spacing w:val="40"/>
          <w:sz w:val="28"/>
          <w:szCs w:val="22"/>
          <w:lang w:eastAsia="en-US"/>
        </w:rPr>
        <w:t xml:space="preserve">  </w:t>
      </w:r>
      <w:r w:rsidRPr="002B7D21">
        <w:rPr>
          <w:color w:val="auto"/>
          <w:sz w:val="28"/>
          <w:szCs w:val="22"/>
          <w:lang w:eastAsia="en-US"/>
        </w:rPr>
        <w:t>лишенные</w:t>
      </w:r>
      <w:r w:rsidRPr="002B7D21">
        <w:rPr>
          <w:color w:val="auto"/>
          <w:spacing w:val="40"/>
          <w:sz w:val="28"/>
          <w:szCs w:val="22"/>
          <w:lang w:eastAsia="en-US"/>
        </w:rPr>
        <w:t xml:space="preserve">  </w:t>
      </w:r>
      <w:r w:rsidRPr="002B7D21">
        <w:rPr>
          <w:color w:val="auto"/>
          <w:sz w:val="28"/>
          <w:szCs w:val="22"/>
          <w:lang w:eastAsia="en-US"/>
        </w:rPr>
        <w:t>права</w:t>
      </w:r>
      <w:r w:rsidR="002B7D21">
        <w:rPr>
          <w:color w:val="auto"/>
          <w:sz w:val="28"/>
          <w:szCs w:val="22"/>
          <w:lang w:eastAsia="en-US"/>
        </w:rPr>
        <w:t xml:space="preserve"> </w:t>
      </w:r>
      <w:r w:rsidRPr="002B7D21">
        <w:rPr>
          <w:color w:val="auto"/>
          <w:sz w:val="28"/>
          <w:szCs w:val="28"/>
          <w:lang w:eastAsia="en-US"/>
        </w:rPr>
        <w:t>заниматься педагогической деятельностью в соответствии с вступившим в законную силу приговором суда; имеющие или имевшие судимость, подвергающиеся или подвергавшиеся уголовном)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w:t>
      </w:r>
      <w:r w:rsidRPr="002B7D21">
        <w:rPr>
          <w:color w:val="auto"/>
          <w:spacing w:val="40"/>
          <w:sz w:val="28"/>
          <w:szCs w:val="28"/>
          <w:lang w:eastAsia="en-US"/>
        </w:rPr>
        <w:t xml:space="preserve"> </w:t>
      </w:r>
      <w:r w:rsidRPr="002B7D21">
        <w:rPr>
          <w:color w:val="auto"/>
          <w:sz w:val="28"/>
          <w:szCs w:val="28"/>
          <w:lang w:eastAsia="en-US"/>
        </w:rPr>
        <w:t>а также против общественной безопасности; имеющие неснятую или непогашенную судимость за умышленные тяжкие и особо тяжкие преступления; признанные недееспособными в установленном федеральным законом порядке; имеющие заболевания, предусмотренные перечнем, составленным уполномоченными органами (ст.331 Трудового Кодекса Российской Федерации).</w:t>
      </w:r>
    </w:p>
    <w:p w:rsidR="00BE3C2A" w:rsidRPr="00BE3C2A" w:rsidRDefault="00BE3C2A" w:rsidP="00324B8A">
      <w:pPr>
        <w:tabs>
          <w:tab w:val="left" w:pos="1755"/>
        </w:tabs>
        <w:autoSpaceDE w:val="0"/>
        <w:autoSpaceDN w:val="0"/>
        <w:spacing w:after="120"/>
        <w:ind w:right="57" w:firstLine="719"/>
        <w:jc w:val="both"/>
        <w:rPr>
          <w:color w:val="auto"/>
          <w:sz w:val="28"/>
          <w:szCs w:val="22"/>
          <w:lang w:eastAsia="en-US"/>
        </w:rPr>
      </w:pPr>
      <w:r w:rsidRPr="00BE3C2A">
        <w:rPr>
          <w:color w:val="auto"/>
          <w:sz w:val="28"/>
          <w:szCs w:val="22"/>
          <w:lang w:eastAsia="en-US"/>
        </w:rPr>
        <w:t>Прием на работу оформляется приказом директора Школы, который издается на основании заключенного трудового договора. Приказ о приёме на работу предоставляется работнику под роспись в трёхдневный срок со дня фактического начала работы. По требованию работника ему выдаётся надлежаще заверенная копия указанного приказа. При приеме на работу (до подписания трудового договора) Школа обязана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 (ст. 68 Трудового Кодекса Российской Федерации).</w:t>
      </w:r>
    </w:p>
    <w:p w:rsidR="00BE3C2A" w:rsidRPr="00BE3C2A" w:rsidRDefault="00BE3C2A" w:rsidP="00324B8A">
      <w:pPr>
        <w:tabs>
          <w:tab w:val="left" w:pos="1755"/>
        </w:tabs>
        <w:autoSpaceDE w:val="0"/>
        <w:autoSpaceDN w:val="0"/>
        <w:spacing w:before="1" w:after="120"/>
        <w:ind w:right="57" w:firstLine="719"/>
        <w:jc w:val="both"/>
        <w:rPr>
          <w:color w:val="auto"/>
          <w:sz w:val="28"/>
          <w:szCs w:val="22"/>
          <w:lang w:eastAsia="en-US"/>
        </w:rPr>
      </w:pPr>
      <w:r w:rsidRPr="00BE3C2A">
        <w:rPr>
          <w:color w:val="auto"/>
          <w:sz w:val="28"/>
          <w:szCs w:val="22"/>
          <w:lang w:eastAsia="en-US"/>
        </w:rPr>
        <w:t>Работник может быть принят на работу с испытательным сроком, который не может превышать 3 месяцев, а в отдельных случаях 6 месяцев. Прием с испытательным сроком находит свое отражение в трудовом</w:t>
      </w:r>
      <w:r w:rsidRPr="00BE3C2A">
        <w:rPr>
          <w:color w:val="auto"/>
          <w:spacing w:val="40"/>
          <w:sz w:val="28"/>
          <w:szCs w:val="22"/>
          <w:lang w:eastAsia="en-US"/>
        </w:rPr>
        <w:t xml:space="preserve"> </w:t>
      </w:r>
      <w:r w:rsidRPr="00BE3C2A">
        <w:rPr>
          <w:color w:val="auto"/>
          <w:sz w:val="28"/>
          <w:szCs w:val="22"/>
          <w:lang w:eastAsia="en-US"/>
        </w:rPr>
        <w:t>договоре и приказе по школе. 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BE3C2A" w:rsidRPr="00BE3C2A" w:rsidRDefault="00BE3C2A" w:rsidP="00F72E94">
      <w:pPr>
        <w:autoSpaceDE w:val="0"/>
        <w:autoSpaceDN w:val="0"/>
        <w:spacing w:before="1" w:after="120" w:line="322" w:lineRule="exact"/>
        <w:jc w:val="both"/>
        <w:rPr>
          <w:color w:val="auto"/>
          <w:sz w:val="28"/>
          <w:szCs w:val="28"/>
          <w:lang w:eastAsia="en-US"/>
        </w:rPr>
      </w:pPr>
      <w:r w:rsidRPr="00BE3C2A">
        <w:rPr>
          <w:color w:val="auto"/>
          <w:sz w:val="28"/>
          <w:szCs w:val="28"/>
          <w:lang w:eastAsia="en-US"/>
        </w:rPr>
        <w:t>(ст.70</w:t>
      </w:r>
      <w:r w:rsidRPr="00BE3C2A">
        <w:rPr>
          <w:color w:val="auto"/>
          <w:spacing w:val="-8"/>
          <w:sz w:val="28"/>
          <w:szCs w:val="28"/>
          <w:lang w:eastAsia="en-US"/>
        </w:rPr>
        <w:t xml:space="preserve"> </w:t>
      </w:r>
      <w:r w:rsidRPr="00BE3C2A">
        <w:rPr>
          <w:color w:val="auto"/>
          <w:sz w:val="28"/>
          <w:szCs w:val="28"/>
          <w:lang w:eastAsia="en-US"/>
        </w:rPr>
        <w:t>Трудового</w:t>
      </w:r>
      <w:r w:rsidRPr="00BE3C2A">
        <w:rPr>
          <w:color w:val="auto"/>
          <w:spacing w:val="-6"/>
          <w:sz w:val="28"/>
          <w:szCs w:val="28"/>
          <w:lang w:eastAsia="en-US"/>
        </w:rPr>
        <w:t xml:space="preserve"> </w:t>
      </w:r>
      <w:r w:rsidRPr="00BE3C2A">
        <w:rPr>
          <w:color w:val="auto"/>
          <w:sz w:val="28"/>
          <w:szCs w:val="28"/>
          <w:lang w:eastAsia="en-US"/>
        </w:rPr>
        <w:t>Кодекса</w:t>
      </w:r>
      <w:r w:rsidRPr="00BE3C2A">
        <w:rPr>
          <w:color w:val="auto"/>
          <w:spacing w:val="-7"/>
          <w:sz w:val="28"/>
          <w:szCs w:val="28"/>
          <w:lang w:eastAsia="en-US"/>
        </w:rPr>
        <w:t xml:space="preserve"> </w:t>
      </w:r>
      <w:r w:rsidRPr="00BE3C2A">
        <w:rPr>
          <w:color w:val="auto"/>
          <w:sz w:val="28"/>
          <w:szCs w:val="28"/>
          <w:lang w:eastAsia="en-US"/>
        </w:rPr>
        <w:t>Российской</w:t>
      </w:r>
      <w:r w:rsidRPr="00BE3C2A">
        <w:rPr>
          <w:color w:val="auto"/>
          <w:spacing w:val="-6"/>
          <w:sz w:val="28"/>
          <w:szCs w:val="28"/>
          <w:lang w:eastAsia="en-US"/>
        </w:rPr>
        <w:t xml:space="preserve"> </w:t>
      </w:r>
      <w:r w:rsidRPr="00BE3C2A">
        <w:rPr>
          <w:color w:val="auto"/>
          <w:spacing w:val="-2"/>
          <w:sz w:val="28"/>
          <w:szCs w:val="28"/>
          <w:lang w:eastAsia="en-US"/>
        </w:rPr>
        <w:t>Федерации).</w:t>
      </w:r>
    </w:p>
    <w:p w:rsidR="00BE3C2A" w:rsidRPr="00BE3C2A" w:rsidRDefault="00BE3C2A" w:rsidP="00324B8A">
      <w:pPr>
        <w:tabs>
          <w:tab w:val="left" w:pos="1755"/>
        </w:tabs>
        <w:autoSpaceDE w:val="0"/>
        <w:autoSpaceDN w:val="0"/>
        <w:spacing w:after="120"/>
        <w:ind w:right="57" w:firstLine="719"/>
        <w:jc w:val="both"/>
        <w:rPr>
          <w:color w:val="auto"/>
          <w:sz w:val="28"/>
          <w:szCs w:val="22"/>
          <w:lang w:eastAsia="en-US"/>
        </w:rPr>
      </w:pPr>
      <w:r w:rsidRPr="00BE3C2A">
        <w:rPr>
          <w:color w:val="auto"/>
          <w:sz w:val="28"/>
          <w:szCs w:val="22"/>
          <w:lang w:eastAsia="en-US"/>
        </w:rPr>
        <w:t>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образовательной организации.</w:t>
      </w:r>
    </w:p>
    <w:p w:rsidR="00BE3C2A" w:rsidRPr="00BE3C2A" w:rsidRDefault="00BE3C2A" w:rsidP="00F72E94">
      <w:pPr>
        <w:autoSpaceDE w:val="0"/>
        <w:autoSpaceDN w:val="0"/>
        <w:spacing w:after="120"/>
        <w:ind w:right="252"/>
        <w:jc w:val="both"/>
        <w:rPr>
          <w:color w:val="auto"/>
          <w:sz w:val="28"/>
          <w:szCs w:val="28"/>
          <w:lang w:eastAsia="en-US"/>
        </w:rPr>
      </w:pPr>
      <w:r w:rsidRPr="00BE3C2A">
        <w:rPr>
          <w:color w:val="auto"/>
          <w:sz w:val="28"/>
          <w:szCs w:val="28"/>
          <w:lang w:eastAsia="en-US"/>
        </w:rPr>
        <w:t>Данное правило не распространяется на дистанционных работников, с кем заключен трудовой договор о дистанционной работе.</w:t>
      </w:r>
    </w:p>
    <w:p w:rsidR="00BE3C2A" w:rsidRPr="00BE3C2A" w:rsidRDefault="00BE3C2A" w:rsidP="00324B8A">
      <w:pPr>
        <w:tabs>
          <w:tab w:val="left" w:pos="8931"/>
        </w:tabs>
        <w:autoSpaceDE w:val="0"/>
        <w:autoSpaceDN w:val="0"/>
        <w:spacing w:after="120"/>
        <w:ind w:right="57" w:firstLine="709"/>
        <w:jc w:val="both"/>
        <w:rPr>
          <w:color w:val="auto"/>
          <w:sz w:val="28"/>
          <w:szCs w:val="28"/>
          <w:lang w:eastAsia="en-US"/>
        </w:rPr>
      </w:pPr>
      <w:r w:rsidRPr="00BE3C2A">
        <w:rPr>
          <w:color w:val="auto"/>
          <w:sz w:val="28"/>
          <w:szCs w:val="28"/>
          <w:lang w:eastAsia="en-US"/>
        </w:rPr>
        <w:t xml:space="preserve">Трудовая книжка оформляется по желанию работника и при наличии </w:t>
      </w:r>
      <w:r w:rsidRPr="00BE3C2A">
        <w:rPr>
          <w:color w:val="auto"/>
          <w:sz w:val="28"/>
          <w:szCs w:val="28"/>
          <w:lang w:eastAsia="en-US"/>
        </w:rPr>
        <w:lastRenderedPageBreak/>
        <w:t>соответствующего заявления о ведении трудовой книжки в соответствии со ст. 66 ТК РФ.</w:t>
      </w:r>
    </w:p>
    <w:p w:rsidR="00BE3C2A" w:rsidRPr="00BE3C2A" w:rsidRDefault="00BE3C2A" w:rsidP="00324B8A">
      <w:pPr>
        <w:tabs>
          <w:tab w:val="left" w:pos="8789"/>
        </w:tabs>
        <w:autoSpaceDE w:val="0"/>
        <w:autoSpaceDN w:val="0"/>
        <w:spacing w:after="120"/>
        <w:ind w:right="57" w:firstLine="709"/>
        <w:jc w:val="both"/>
        <w:rPr>
          <w:color w:val="auto"/>
          <w:sz w:val="28"/>
          <w:szCs w:val="28"/>
          <w:lang w:eastAsia="en-US"/>
        </w:rPr>
      </w:pPr>
      <w:r w:rsidRPr="00BE3C2A">
        <w:rPr>
          <w:color w:val="auto"/>
          <w:sz w:val="28"/>
          <w:szCs w:val="28"/>
          <w:lang w:eastAsia="en-US"/>
        </w:rPr>
        <w:t>При отсутствии от работника заявления о ведении трудовой книжки сведения о трудовой деятельности формируются и ведутся в электронном виде в соответствии со ст. 66.1 ТК РФ.</w:t>
      </w:r>
    </w:p>
    <w:p w:rsidR="00BE3C2A" w:rsidRPr="00BE3C2A" w:rsidRDefault="00BE3C2A" w:rsidP="00324B8A">
      <w:pPr>
        <w:tabs>
          <w:tab w:val="left" w:pos="8789"/>
        </w:tabs>
        <w:autoSpaceDE w:val="0"/>
        <w:autoSpaceDN w:val="0"/>
        <w:spacing w:before="1" w:after="120"/>
        <w:ind w:right="57" w:firstLine="709"/>
        <w:jc w:val="both"/>
        <w:rPr>
          <w:color w:val="auto"/>
          <w:sz w:val="28"/>
          <w:szCs w:val="28"/>
          <w:lang w:eastAsia="en-US"/>
        </w:rPr>
      </w:pPr>
      <w:r w:rsidRPr="00BE3C2A">
        <w:rPr>
          <w:color w:val="auto"/>
          <w:sz w:val="28"/>
          <w:szCs w:val="28"/>
          <w:lang w:eastAsia="en-US"/>
        </w:rPr>
        <w:t>При</w:t>
      </w:r>
      <w:r w:rsidRPr="00BE3C2A">
        <w:rPr>
          <w:color w:val="auto"/>
          <w:spacing w:val="34"/>
          <w:sz w:val="28"/>
          <w:szCs w:val="28"/>
          <w:lang w:eastAsia="en-US"/>
        </w:rPr>
        <w:t xml:space="preserve"> </w:t>
      </w:r>
      <w:r w:rsidRPr="00BE3C2A">
        <w:rPr>
          <w:color w:val="auto"/>
          <w:sz w:val="28"/>
          <w:szCs w:val="28"/>
          <w:lang w:eastAsia="en-US"/>
        </w:rPr>
        <w:t>отсутствии</w:t>
      </w:r>
      <w:r w:rsidRPr="00BE3C2A">
        <w:rPr>
          <w:color w:val="auto"/>
          <w:spacing w:val="34"/>
          <w:sz w:val="28"/>
          <w:szCs w:val="28"/>
          <w:lang w:eastAsia="en-US"/>
        </w:rPr>
        <w:t xml:space="preserve"> </w:t>
      </w:r>
      <w:r w:rsidRPr="00BE3C2A">
        <w:rPr>
          <w:color w:val="auto"/>
          <w:sz w:val="28"/>
          <w:szCs w:val="28"/>
          <w:lang w:eastAsia="en-US"/>
        </w:rPr>
        <w:t>у</w:t>
      </w:r>
      <w:r w:rsidRPr="00BE3C2A">
        <w:rPr>
          <w:color w:val="auto"/>
          <w:spacing w:val="30"/>
          <w:sz w:val="28"/>
          <w:szCs w:val="28"/>
          <w:lang w:eastAsia="en-US"/>
        </w:rPr>
        <w:t xml:space="preserve"> </w:t>
      </w:r>
      <w:r w:rsidRPr="00BE3C2A">
        <w:rPr>
          <w:color w:val="auto"/>
          <w:sz w:val="28"/>
          <w:szCs w:val="28"/>
          <w:lang w:eastAsia="en-US"/>
        </w:rPr>
        <w:t>лица,</w:t>
      </w:r>
      <w:r w:rsidRPr="00BE3C2A">
        <w:rPr>
          <w:color w:val="auto"/>
          <w:spacing w:val="33"/>
          <w:sz w:val="28"/>
          <w:szCs w:val="28"/>
          <w:lang w:eastAsia="en-US"/>
        </w:rPr>
        <w:t xml:space="preserve"> </w:t>
      </w:r>
      <w:r w:rsidRPr="00BE3C2A">
        <w:rPr>
          <w:color w:val="auto"/>
          <w:sz w:val="28"/>
          <w:szCs w:val="28"/>
          <w:lang w:eastAsia="en-US"/>
        </w:rPr>
        <w:t>поступающего</w:t>
      </w:r>
      <w:r w:rsidRPr="00BE3C2A">
        <w:rPr>
          <w:color w:val="auto"/>
          <w:spacing w:val="32"/>
          <w:sz w:val="28"/>
          <w:szCs w:val="28"/>
          <w:lang w:eastAsia="en-US"/>
        </w:rPr>
        <w:t xml:space="preserve"> </w:t>
      </w:r>
      <w:r w:rsidRPr="00BE3C2A">
        <w:rPr>
          <w:color w:val="auto"/>
          <w:sz w:val="28"/>
          <w:szCs w:val="28"/>
          <w:lang w:eastAsia="en-US"/>
        </w:rPr>
        <w:t>на</w:t>
      </w:r>
      <w:r w:rsidRPr="00BE3C2A">
        <w:rPr>
          <w:color w:val="auto"/>
          <w:spacing w:val="33"/>
          <w:sz w:val="28"/>
          <w:szCs w:val="28"/>
          <w:lang w:eastAsia="en-US"/>
        </w:rPr>
        <w:t xml:space="preserve"> </w:t>
      </w:r>
      <w:r w:rsidRPr="00BE3C2A">
        <w:rPr>
          <w:color w:val="auto"/>
          <w:sz w:val="28"/>
          <w:szCs w:val="28"/>
          <w:lang w:eastAsia="en-US"/>
        </w:rPr>
        <w:t>работу,</w:t>
      </w:r>
      <w:r w:rsidRPr="00BE3C2A">
        <w:rPr>
          <w:color w:val="auto"/>
          <w:spacing w:val="32"/>
          <w:sz w:val="28"/>
          <w:szCs w:val="28"/>
          <w:lang w:eastAsia="en-US"/>
        </w:rPr>
        <w:t xml:space="preserve"> </w:t>
      </w:r>
      <w:r w:rsidRPr="00BE3C2A">
        <w:rPr>
          <w:color w:val="auto"/>
          <w:sz w:val="28"/>
          <w:szCs w:val="28"/>
          <w:lang w:eastAsia="en-US"/>
        </w:rPr>
        <w:t>трудовой</w:t>
      </w:r>
      <w:r w:rsidRPr="00BE3C2A">
        <w:rPr>
          <w:color w:val="auto"/>
          <w:spacing w:val="34"/>
          <w:sz w:val="28"/>
          <w:szCs w:val="28"/>
          <w:lang w:eastAsia="en-US"/>
        </w:rPr>
        <w:t xml:space="preserve"> </w:t>
      </w:r>
      <w:r w:rsidRPr="00BE3C2A">
        <w:rPr>
          <w:color w:val="auto"/>
          <w:sz w:val="28"/>
          <w:szCs w:val="28"/>
          <w:lang w:eastAsia="en-US"/>
        </w:rPr>
        <w:t>книжки</w:t>
      </w:r>
      <w:r w:rsidRPr="00BE3C2A">
        <w:rPr>
          <w:color w:val="auto"/>
          <w:spacing w:val="35"/>
          <w:sz w:val="28"/>
          <w:szCs w:val="28"/>
          <w:lang w:eastAsia="en-US"/>
        </w:rPr>
        <w:t xml:space="preserve"> </w:t>
      </w:r>
      <w:r w:rsidRPr="00BE3C2A">
        <w:rPr>
          <w:color w:val="auto"/>
          <w:spacing w:val="-10"/>
          <w:sz w:val="28"/>
          <w:szCs w:val="28"/>
          <w:lang w:eastAsia="en-US"/>
        </w:rPr>
        <w:t>в</w:t>
      </w:r>
      <w:r w:rsidR="002B7D21">
        <w:rPr>
          <w:color w:val="auto"/>
          <w:spacing w:val="-10"/>
          <w:sz w:val="28"/>
          <w:szCs w:val="28"/>
          <w:lang w:eastAsia="en-US"/>
        </w:rPr>
        <w:t xml:space="preserve"> </w:t>
      </w:r>
      <w:r w:rsidRPr="00BE3C2A">
        <w:rPr>
          <w:color w:val="auto"/>
          <w:sz w:val="28"/>
          <w:szCs w:val="28"/>
          <w:lang w:eastAsia="en-US"/>
        </w:rPr>
        <w:t>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BE3C2A" w:rsidRPr="00BE3C2A" w:rsidRDefault="00BE3C2A" w:rsidP="00324B8A">
      <w:pPr>
        <w:tabs>
          <w:tab w:val="left" w:pos="1755"/>
          <w:tab w:val="left" w:pos="9214"/>
        </w:tabs>
        <w:autoSpaceDE w:val="0"/>
        <w:autoSpaceDN w:val="0"/>
        <w:ind w:right="57" w:firstLine="719"/>
        <w:rPr>
          <w:color w:val="auto"/>
          <w:sz w:val="28"/>
          <w:szCs w:val="22"/>
          <w:lang w:eastAsia="en-US"/>
        </w:rPr>
      </w:pPr>
      <w:r w:rsidRPr="00BE3C2A">
        <w:rPr>
          <w:color w:val="auto"/>
          <w:sz w:val="28"/>
          <w:szCs w:val="22"/>
          <w:lang w:eastAsia="en-US"/>
        </w:rPr>
        <w:t>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BE3C2A" w:rsidRPr="00BE3C2A" w:rsidRDefault="00BE3C2A" w:rsidP="00324B8A">
      <w:pPr>
        <w:tabs>
          <w:tab w:val="left" w:pos="9214"/>
        </w:tabs>
        <w:autoSpaceDE w:val="0"/>
        <w:autoSpaceDN w:val="0"/>
        <w:ind w:right="57" w:firstLine="719"/>
        <w:jc w:val="both"/>
        <w:rPr>
          <w:color w:val="auto"/>
          <w:sz w:val="28"/>
          <w:szCs w:val="28"/>
          <w:lang w:eastAsia="en-US"/>
        </w:rPr>
      </w:pPr>
      <w:r w:rsidRPr="00BE3C2A">
        <w:rPr>
          <w:color w:val="auto"/>
          <w:sz w:val="28"/>
          <w:szCs w:val="28"/>
          <w:lang w:eastAsia="en-US"/>
        </w:rPr>
        <w:t>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w:t>
      </w:r>
    </w:p>
    <w:p w:rsidR="00BE3C2A" w:rsidRPr="00BE3C2A" w:rsidRDefault="00BE3C2A" w:rsidP="00324B8A">
      <w:pPr>
        <w:tabs>
          <w:tab w:val="left" w:pos="9214"/>
        </w:tabs>
        <w:autoSpaceDE w:val="0"/>
        <w:autoSpaceDN w:val="0"/>
        <w:spacing w:before="1"/>
        <w:ind w:right="57" w:firstLine="719"/>
        <w:jc w:val="both"/>
        <w:rPr>
          <w:color w:val="auto"/>
          <w:sz w:val="28"/>
          <w:szCs w:val="28"/>
          <w:lang w:eastAsia="en-US"/>
        </w:rPr>
      </w:pPr>
      <w:r w:rsidRPr="00BE3C2A">
        <w:rPr>
          <w:color w:val="auto"/>
          <w:sz w:val="28"/>
          <w:szCs w:val="28"/>
          <w:lang w:eastAsia="en-US"/>
        </w:rPr>
        <w:t xml:space="preserve">Формирование сведений о трудовой деятельности </w:t>
      </w:r>
      <w:proofErr w:type="spellStart"/>
      <w:r w:rsidRPr="00BE3C2A">
        <w:rPr>
          <w:color w:val="auto"/>
          <w:sz w:val="28"/>
          <w:szCs w:val="28"/>
          <w:lang w:eastAsia="en-US"/>
        </w:rPr>
        <w:t>электронно</w:t>
      </w:r>
      <w:proofErr w:type="spellEnd"/>
      <w:r w:rsidRPr="00BE3C2A">
        <w:rPr>
          <w:color w:val="auto"/>
          <w:sz w:val="28"/>
          <w:szCs w:val="28"/>
          <w:lang w:eastAsia="en-US"/>
        </w:rPr>
        <w:t xml:space="preserve"> или переход на электронные сведения о трудовой деятельности осуществляются со дня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w:t>
      </w:r>
      <w:proofErr w:type="spellStart"/>
      <w:r w:rsidRPr="00BE3C2A">
        <w:rPr>
          <w:color w:val="auto"/>
          <w:sz w:val="28"/>
          <w:szCs w:val="28"/>
          <w:lang w:eastAsia="en-US"/>
        </w:rPr>
        <w:t>электронно</w:t>
      </w:r>
      <w:proofErr w:type="spellEnd"/>
      <w:r w:rsidRPr="00BE3C2A">
        <w:rPr>
          <w:color w:val="auto"/>
          <w:sz w:val="28"/>
          <w:szCs w:val="28"/>
          <w:lang w:eastAsia="en-US"/>
        </w:rPr>
        <w:t>.</w:t>
      </w:r>
    </w:p>
    <w:p w:rsidR="00BE3C2A" w:rsidRPr="00BE3C2A" w:rsidRDefault="00BE3C2A" w:rsidP="00324B8A">
      <w:pPr>
        <w:tabs>
          <w:tab w:val="left" w:pos="9214"/>
        </w:tabs>
        <w:autoSpaceDE w:val="0"/>
        <w:autoSpaceDN w:val="0"/>
        <w:ind w:right="57" w:firstLine="719"/>
        <w:jc w:val="both"/>
        <w:rPr>
          <w:color w:val="auto"/>
          <w:sz w:val="28"/>
          <w:szCs w:val="28"/>
          <w:lang w:eastAsia="en-US"/>
        </w:rPr>
      </w:pPr>
      <w:r w:rsidRPr="00BE3C2A">
        <w:rPr>
          <w:color w:val="auto"/>
          <w:sz w:val="28"/>
          <w:szCs w:val="28"/>
          <w:lang w:eastAsia="en-US"/>
        </w:rPr>
        <w:t xml:space="preserve">Сведения о трудовой деятельности предоставляются работодателю на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Pr="00BE3C2A">
        <w:rPr>
          <w:color w:val="auto"/>
          <w:sz w:val="28"/>
          <w:szCs w:val="28"/>
          <w:lang w:eastAsia="en-US"/>
        </w:rPr>
        <w:t>госуслуг</w:t>
      </w:r>
      <w:proofErr w:type="spellEnd"/>
      <w:r w:rsidRPr="00BE3C2A">
        <w:rPr>
          <w:color w:val="auto"/>
          <w:sz w:val="28"/>
          <w:szCs w:val="28"/>
          <w:lang w:eastAsia="en-US"/>
        </w:rPr>
        <w:t xml:space="preserve"> в форме электронного документа.</w:t>
      </w:r>
    </w:p>
    <w:p w:rsidR="00BE3C2A" w:rsidRPr="00BE3C2A" w:rsidRDefault="00BE3C2A" w:rsidP="00324B8A">
      <w:pPr>
        <w:tabs>
          <w:tab w:val="left" w:pos="9214"/>
        </w:tabs>
        <w:autoSpaceDE w:val="0"/>
        <w:autoSpaceDN w:val="0"/>
        <w:ind w:right="57" w:firstLine="719"/>
        <w:jc w:val="both"/>
        <w:rPr>
          <w:color w:val="auto"/>
          <w:sz w:val="28"/>
          <w:szCs w:val="28"/>
          <w:lang w:eastAsia="en-US"/>
        </w:rPr>
      </w:pPr>
      <w:r w:rsidRPr="00BE3C2A">
        <w:rPr>
          <w:color w:val="auto"/>
          <w:sz w:val="28"/>
          <w:szCs w:val="28"/>
          <w:lang w:eastAsia="en-US"/>
        </w:rPr>
        <w:t>Сведения о трудовой деятельности используются в целях исчисления стажа, внесения записи в трудовую книжку, производимой на основании соответствующего</w:t>
      </w:r>
      <w:r w:rsidRPr="00BE3C2A">
        <w:rPr>
          <w:color w:val="auto"/>
          <w:spacing w:val="40"/>
          <w:sz w:val="28"/>
          <w:szCs w:val="28"/>
          <w:lang w:eastAsia="en-US"/>
        </w:rPr>
        <w:t xml:space="preserve"> </w:t>
      </w:r>
      <w:r w:rsidRPr="00BE3C2A">
        <w:rPr>
          <w:color w:val="auto"/>
          <w:sz w:val="28"/>
          <w:szCs w:val="28"/>
          <w:lang w:eastAsia="en-US"/>
        </w:rPr>
        <w:t>заявления работника.</w:t>
      </w:r>
    </w:p>
    <w:p w:rsidR="00BE3C2A" w:rsidRPr="00BE3C2A" w:rsidRDefault="00BE3C2A" w:rsidP="00324B8A">
      <w:pPr>
        <w:tabs>
          <w:tab w:val="left" w:pos="1755"/>
          <w:tab w:val="left" w:pos="9214"/>
        </w:tabs>
        <w:autoSpaceDE w:val="0"/>
        <w:autoSpaceDN w:val="0"/>
        <w:ind w:right="57" w:firstLine="719"/>
        <w:jc w:val="both"/>
        <w:rPr>
          <w:color w:val="auto"/>
          <w:sz w:val="28"/>
          <w:szCs w:val="22"/>
          <w:lang w:eastAsia="en-US"/>
        </w:rPr>
      </w:pPr>
      <w:r w:rsidRPr="00BE3C2A">
        <w:rPr>
          <w:color w:val="auto"/>
          <w:sz w:val="28"/>
          <w:szCs w:val="22"/>
          <w:lang w:eastAsia="en-US"/>
        </w:rPr>
        <w:t>В Школе ведутся трудовые книжки на каждого основного работника, проработавшего свыше пяти дней. 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 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BE3C2A" w:rsidRPr="00BE3C2A" w:rsidRDefault="00BE3C2A" w:rsidP="00BE3C2A">
      <w:pPr>
        <w:autoSpaceDE w:val="0"/>
        <w:autoSpaceDN w:val="0"/>
        <w:spacing w:line="321" w:lineRule="exact"/>
        <w:jc w:val="both"/>
        <w:rPr>
          <w:color w:val="auto"/>
          <w:sz w:val="28"/>
          <w:szCs w:val="28"/>
          <w:lang w:eastAsia="en-US"/>
        </w:rPr>
      </w:pPr>
      <w:r w:rsidRPr="00BE3C2A">
        <w:rPr>
          <w:color w:val="auto"/>
          <w:sz w:val="28"/>
          <w:szCs w:val="28"/>
          <w:lang w:eastAsia="en-US"/>
        </w:rPr>
        <w:t>(сг.66</w:t>
      </w:r>
      <w:r w:rsidRPr="00BE3C2A">
        <w:rPr>
          <w:color w:val="auto"/>
          <w:spacing w:val="-6"/>
          <w:sz w:val="28"/>
          <w:szCs w:val="28"/>
          <w:lang w:eastAsia="en-US"/>
        </w:rPr>
        <w:t xml:space="preserve"> </w:t>
      </w:r>
      <w:r w:rsidRPr="00BE3C2A">
        <w:rPr>
          <w:color w:val="auto"/>
          <w:sz w:val="28"/>
          <w:szCs w:val="28"/>
          <w:lang w:eastAsia="en-US"/>
        </w:rPr>
        <w:t>Трудового</w:t>
      </w:r>
      <w:r w:rsidRPr="00BE3C2A">
        <w:rPr>
          <w:color w:val="auto"/>
          <w:spacing w:val="-5"/>
          <w:sz w:val="28"/>
          <w:szCs w:val="28"/>
          <w:lang w:eastAsia="en-US"/>
        </w:rPr>
        <w:t xml:space="preserve"> </w:t>
      </w:r>
      <w:r w:rsidRPr="00BE3C2A">
        <w:rPr>
          <w:color w:val="auto"/>
          <w:sz w:val="28"/>
          <w:szCs w:val="28"/>
          <w:lang w:eastAsia="en-US"/>
        </w:rPr>
        <w:t>Кодекса</w:t>
      </w:r>
      <w:r w:rsidRPr="00BE3C2A">
        <w:rPr>
          <w:color w:val="auto"/>
          <w:spacing w:val="-6"/>
          <w:sz w:val="28"/>
          <w:szCs w:val="28"/>
          <w:lang w:eastAsia="en-US"/>
        </w:rPr>
        <w:t xml:space="preserve"> </w:t>
      </w:r>
      <w:r w:rsidRPr="00BE3C2A">
        <w:rPr>
          <w:color w:val="auto"/>
          <w:sz w:val="28"/>
          <w:szCs w:val="28"/>
          <w:lang w:eastAsia="en-US"/>
        </w:rPr>
        <w:t>Российской</w:t>
      </w:r>
      <w:r w:rsidRPr="00BE3C2A">
        <w:rPr>
          <w:color w:val="auto"/>
          <w:spacing w:val="-6"/>
          <w:sz w:val="28"/>
          <w:szCs w:val="28"/>
          <w:lang w:eastAsia="en-US"/>
        </w:rPr>
        <w:t xml:space="preserve"> </w:t>
      </w:r>
      <w:r w:rsidRPr="00BE3C2A">
        <w:rPr>
          <w:color w:val="auto"/>
          <w:spacing w:val="-2"/>
          <w:sz w:val="28"/>
          <w:szCs w:val="28"/>
          <w:lang w:eastAsia="en-US"/>
        </w:rPr>
        <w:t>Федерации).</w:t>
      </w:r>
    </w:p>
    <w:p w:rsidR="00BE3C2A" w:rsidRPr="00BE3C2A" w:rsidRDefault="00BE3C2A" w:rsidP="00324B8A">
      <w:pPr>
        <w:tabs>
          <w:tab w:val="left" w:pos="1755"/>
          <w:tab w:val="left" w:pos="9072"/>
        </w:tabs>
        <w:autoSpaceDE w:val="0"/>
        <w:autoSpaceDN w:val="0"/>
        <w:spacing w:before="2"/>
        <w:ind w:right="57" w:firstLine="709"/>
        <w:jc w:val="both"/>
        <w:rPr>
          <w:color w:val="auto"/>
          <w:sz w:val="28"/>
          <w:szCs w:val="22"/>
          <w:lang w:eastAsia="en-US"/>
        </w:rPr>
      </w:pPr>
      <w:r w:rsidRPr="00BE3C2A">
        <w:rPr>
          <w:color w:val="auto"/>
          <w:sz w:val="28"/>
          <w:szCs w:val="22"/>
          <w:lang w:eastAsia="en-US"/>
        </w:rPr>
        <w:lastRenderedPageBreak/>
        <w:t>На каждого работника ведется личное дело, которое состоит из автобиографии, анкеты, заявления о приеме на работу, копии документов об образовании, квалификации, профессиональной подготовке, трудового договора. Личное дело хранится в Школе.</w:t>
      </w:r>
    </w:p>
    <w:p w:rsidR="00BE3C2A" w:rsidRPr="002B7D21" w:rsidRDefault="00BE3C2A" w:rsidP="00324B8A">
      <w:pPr>
        <w:tabs>
          <w:tab w:val="left" w:pos="1754"/>
          <w:tab w:val="left" w:pos="9072"/>
        </w:tabs>
        <w:autoSpaceDE w:val="0"/>
        <w:autoSpaceDN w:val="0"/>
        <w:spacing w:before="68"/>
        <w:ind w:right="57" w:firstLine="709"/>
        <w:jc w:val="both"/>
        <w:rPr>
          <w:color w:val="auto"/>
          <w:sz w:val="28"/>
          <w:szCs w:val="28"/>
          <w:lang w:eastAsia="en-US"/>
        </w:rPr>
      </w:pPr>
      <w:r w:rsidRPr="002B7D21">
        <w:rPr>
          <w:color w:val="auto"/>
          <w:sz w:val="28"/>
          <w:szCs w:val="22"/>
          <w:lang w:eastAsia="en-US"/>
        </w:rPr>
        <w:t>Изменение определенных сторонами условий трудового</w:t>
      </w:r>
      <w:r w:rsidRPr="002B7D21">
        <w:rPr>
          <w:color w:val="auto"/>
          <w:spacing w:val="40"/>
          <w:sz w:val="28"/>
          <w:szCs w:val="22"/>
          <w:lang w:eastAsia="en-US"/>
        </w:rPr>
        <w:t xml:space="preserve"> </w:t>
      </w:r>
      <w:r w:rsidRPr="002B7D21">
        <w:rPr>
          <w:color w:val="auto"/>
          <w:sz w:val="28"/>
          <w:szCs w:val="22"/>
          <w:lang w:eastAsia="en-US"/>
        </w:rPr>
        <w:t xml:space="preserve">договора, в том числе перевод на другую работу, допускается только по </w:t>
      </w:r>
      <w:proofErr w:type="gramStart"/>
      <w:r w:rsidRPr="002B7D21">
        <w:rPr>
          <w:color w:val="auto"/>
          <w:sz w:val="28"/>
          <w:szCs w:val="22"/>
          <w:lang w:eastAsia="en-US"/>
        </w:rPr>
        <w:t>соглашению</w:t>
      </w:r>
      <w:r w:rsidRPr="002B7D21">
        <w:rPr>
          <w:color w:val="auto"/>
          <w:spacing w:val="79"/>
          <w:sz w:val="28"/>
          <w:szCs w:val="22"/>
          <w:lang w:eastAsia="en-US"/>
        </w:rPr>
        <w:t xml:space="preserve">  </w:t>
      </w:r>
      <w:r w:rsidRPr="002B7D21">
        <w:rPr>
          <w:color w:val="auto"/>
          <w:sz w:val="28"/>
          <w:szCs w:val="22"/>
          <w:lang w:eastAsia="en-US"/>
        </w:rPr>
        <w:t>сторон</w:t>
      </w:r>
      <w:proofErr w:type="gramEnd"/>
      <w:r w:rsidRPr="002B7D21">
        <w:rPr>
          <w:color w:val="auto"/>
          <w:spacing w:val="80"/>
          <w:sz w:val="28"/>
          <w:szCs w:val="22"/>
          <w:lang w:eastAsia="en-US"/>
        </w:rPr>
        <w:t xml:space="preserve">  </w:t>
      </w:r>
      <w:r w:rsidRPr="002B7D21">
        <w:rPr>
          <w:color w:val="auto"/>
          <w:sz w:val="28"/>
          <w:szCs w:val="22"/>
          <w:lang w:eastAsia="en-US"/>
        </w:rPr>
        <w:t>трудового</w:t>
      </w:r>
      <w:r w:rsidRPr="002B7D21">
        <w:rPr>
          <w:color w:val="auto"/>
          <w:spacing w:val="80"/>
          <w:sz w:val="28"/>
          <w:szCs w:val="22"/>
          <w:lang w:eastAsia="en-US"/>
        </w:rPr>
        <w:t xml:space="preserve">  </w:t>
      </w:r>
      <w:r w:rsidRPr="002B7D21">
        <w:rPr>
          <w:color w:val="auto"/>
          <w:sz w:val="28"/>
          <w:szCs w:val="22"/>
          <w:lang w:eastAsia="en-US"/>
        </w:rPr>
        <w:t>договора,</w:t>
      </w:r>
      <w:r w:rsidRPr="002B7D21">
        <w:rPr>
          <w:color w:val="auto"/>
          <w:spacing w:val="80"/>
          <w:sz w:val="28"/>
          <w:szCs w:val="22"/>
          <w:lang w:eastAsia="en-US"/>
        </w:rPr>
        <w:t xml:space="preserve">  </w:t>
      </w:r>
      <w:r w:rsidRPr="002B7D21">
        <w:rPr>
          <w:color w:val="auto"/>
          <w:sz w:val="28"/>
          <w:szCs w:val="22"/>
          <w:lang w:eastAsia="en-US"/>
        </w:rPr>
        <w:t>за</w:t>
      </w:r>
      <w:r w:rsidRPr="002B7D21">
        <w:rPr>
          <w:color w:val="auto"/>
          <w:spacing w:val="80"/>
          <w:sz w:val="28"/>
          <w:szCs w:val="22"/>
          <w:lang w:eastAsia="en-US"/>
        </w:rPr>
        <w:t xml:space="preserve">  </w:t>
      </w:r>
      <w:r w:rsidRPr="002B7D21">
        <w:rPr>
          <w:color w:val="auto"/>
          <w:sz w:val="28"/>
          <w:szCs w:val="22"/>
          <w:lang w:eastAsia="en-US"/>
        </w:rPr>
        <w:t>исключением</w:t>
      </w:r>
      <w:r w:rsidRPr="002B7D21">
        <w:rPr>
          <w:color w:val="auto"/>
          <w:spacing w:val="80"/>
          <w:sz w:val="28"/>
          <w:szCs w:val="22"/>
          <w:lang w:eastAsia="en-US"/>
        </w:rPr>
        <w:t xml:space="preserve">  </w:t>
      </w:r>
      <w:r w:rsidRPr="002B7D21">
        <w:rPr>
          <w:color w:val="auto"/>
          <w:sz w:val="28"/>
          <w:szCs w:val="22"/>
          <w:lang w:eastAsia="en-US"/>
        </w:rPr>
        <w:t>случаев,</w:t>
      </w:r>
      <w:r w:rsidR="002B7D21">
        <w:rPr>
          <w:color w:val="auto"/>
          <w:sz w:val="28"/>
          <w:szCs w:val="22"/>
          <w:lang w:eastAsia="en-US"/>
        </w:rPr>
        <w:t xml:space="preserve"> </w:t>
      </w:r>
      <w:r w:rsidRPr="002B7D21">
        <w:rPr>
          <w:color w:val="auto"/>
          <w:sz w:val="28"/>
          <w:szCs w:val="28"/>
          <w:lang w:eastAsia="en-US"/>
        </w:rPr>
        <w:t>предусмотренных Трудовым Кодексом. Соглашение об изменении определенных сторонами условии трудового договора заключается в письменной форме.</w:t>
      </w:r>
    </w:p>
    <w:p w:rsidR="00BE3C2A" w:rsidRPr="00BE3C2A" w:rsidRDefault="00BE3C2A" w:rsidP="00324B8A">
      <w:pPr>
        <w:tabs>
          <w:tab w:val="left" w:pos="9072"/>
        </w:tabs>
        <w:autoSpaceDE w:val="0"/>
        <w:autoSpaceDN w:val="0"/>
        <w:spacing w:line="321" w:lineRule="exact"/>
        <w:ind w:right="57" w:firstLine="709"/>
        <w:jc w:val="both"/>
        <w:rPr>
          <w:color w:val="auto"/>
          <w:sz w:val="28"/>
          <w:szCs w:val="28"/>
          <w:lang w:eastAsia="en-US"/>
        </w:rPr>
      </w:pPr>
      <w:r w:rsidRPr="00BE3C2A">
        <w:rPr>
          <w:color w:val="auto"/>
          <w:sz w:val="28"/>
          <w:szCs w:val="28"/>
          <w:lang w:eastAsia="en-US"/>
        </w:rPr>
        <w:t>(ст.</w:t>
      </w:r>
      <w:r w:rsidRPr="00BE3C2A">
        <w:rPr>
          <w:color w:val="auto"/>
          <w:spacing w:val="-8"/>
          <w:sz w:val="28"/>
          <w:szCs w:val="28"/>
          <w:lang w:eastAsia="en-US"/>
        </w:rPr>
        <w:t xml:space="preserve"> </w:t>
      </w:r>
      <w:r w:rsidRPr="00BE3C2A">
        <w:rPr>
          <w:color w:val="auto"/>
          <w:sz w:val="28"/>
          <w:szCs w:val="28"/>
          <w:lang w:eastAsia="en-US"/>
        </w:rPr>
        <w:t>72</w:t>
      </w:r>
      <w:r w:rsidRPr="00BE3C2A">
        <w:rPr>
          <w:color w:val="auto"/>
          <w:spacing w:val="-5"/>
          <w:sz w:val="28"/>
          <w:szCs w:val="28"/>
          <w:lang w:eastAsia="en-US"/>
        </w:rPr>
        <w:t xml:space="preserve"> </w:t>
      </w:r>
      <w:r w:rsidRPr="00BE3C2A">
        <w:rPr>
          <w:color w:val="auto"/>
          <w:sz w:val="28"/>
          <w:szCs w:val="28"/>
          <w:lang w:eastAsia="en-US"/>
        </w:rPr>
        <w:t>Трудового</w:t>
      </w:r>
      <w:r w:rsidRPr="00BE3C2A">
        <w:rPr>
          <w:color w:val="auto"/>
          <w:spacing w:val="-5"/>
          <w:sz w:val="28"/>
          <w:szCs w:val="28"/>
          <w:lang w:eastAsia="en-US"/>
        </w:rPr>
        <w:t xml:space="preserve"> </w:t>
      </w:r>
      <w:r w:rsidRPr="00BE3C2A">
        <w:rPr>
          <w:color w:val="auto"/>
          <w:sz w:val="28"/>
          <w:szCs w:val="28"/>
          <w:lang w:eastAsia="en-US"/>
        </w:rPr>
        <w:t>Кодекса</w:t>
      </w:r>
      <w:r w:rsidRPr="00BE3C2A">
        <w:rPr>
          <w:color w:val="auto"/>
          <w:spacing w:val="-6"/>
          <w:sz w:val="28"/>
          <w:szCs w:val="28"/>
          <w:lang w:eastAsia="en-US"/>
        </w:rPr>
        <w:t xml:space="preserve"> </w:t>
      </w:r>
      <w:r w:rsidRPr="00BE3C2A">
        <w:rPr>
          <w:color w:val="auto"/>
          <w:sz w:val="28"/>
          <w:szCs w:val="28"/>
          <w:lang w:eastAsia="en-US"/>
        </w:rPr>
        <w:t>Российской</w:t>
      </w:r>
      <w:r w:rsidRPr="00BE3C2A">
        <w:rPr>
          <w:color w:val="auto"/>
          <w:spacing w:val="-8"/>
          <w:sz w:val="28"/>
          <w:szCs w:val="28"/>
          <w:lang w:eastAsia="en-US"/>
        </w:rPr>
        <w:t xml:space="preserve"> </w:t>
      </w:r>
      <w:r w:rsidRPr="00BE3C2A">
        <w:rPr>
          <w:color w:val="auto"/>
          <w:spacing w:val="-2"/>
          <w:sz w:val="28"/>
          <w:szCs w:val="28"/>
          <w:lang w:eastAsia="en-US"/>
        </w:rPr>
        <w:t>Федерации).</w:t>
      </w:r>
    </w:p>
    <w:p w:rsidR="00BE3C2A" w:rsidRPr="00BE3C2A" w:rsidRDefault="00BE3C2A" w:rsidP="00324B8A">
      <w:pPr>
        <w:tabs>
          <w:tab w:val="left" w:pos="1754"/>
          <w:tab w:val="left" w:pos="9072"/>
        </w:tabs>
        <w:autoSpaceDE w:val="0"/>
        <w:autoSpaceDN w:val="0"/>
        <w:ind w:right="57" w:firstLine="709"/>
        <w:jc w:val="both"/>
        <w:rPr>
          <w:color w:val="auto"/>
          <w:sz w:val="28"/>
          <w:szCs w:val="22"/>
          <w:lang w:eastAsia="en-US"/>
        </w:rPr>
      </w:pPr>
      <w:r w:rsidRPr="00BE3C2A">
        <w:rPr>
          <w:color w:val="auto"/>
          <w:sz w:val="28"/>
          <w:szCs w:val="22"/>
          <w:lang w:eastAsia="en-US"/>
        </w:rPr>
        <w:t>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 года. При этом работник не может быть переведен на работу, противопоказанную ему по состоянию здоровья.</w:t>
      </w:r>
    </w:p>
    <w:p w:rsidR="00BE3C2A" w:rsidRPr="00BE3C2A" w:rsidRDefault="00BE3C2A" w:rsidP="00324B8A">
      <w:pPr>
        <w:tabs>
          <w:tab w:val="left" w:pos="1754"/>
        </w:tabs>
        <w:autoSpaceDE w:val="0"/>
        <w:autoSpaceDN w:val="0"/>
        <w:ind w:right="57" w:firstLine="709"/>
        <w:jc w:val="both"/>
        <w:rPr>
          <w:color w:val="auto"/>
          <w:sz w:val="28"/>
          <w:szCs w:val="22"/>
          <w:lang w:eastAsia="en-US"/>
        </w:rPr>
      </w:pPr>
      <w:r w:rsidRPr="00BE3C2A">
        <w:rPr>
          <w:color w:val="auto"/>
          <w:sz w:val="28"/>
          <w:szCs w:val="22"/>
          <w:lang w:eastAsia="en-US"/>
        </w:rPr>
        <w:t>При изменениях в организации работы образовательной организации (изменение режима работы, количества групп, введение новых форм обучения и т. п.) допускается при продолжении работы в той же должности, по специальности, квалификации, изменении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BE3C2A" w:rsidRPr="00BE3C2A" w:rsidRDefault="00BE3C2A" w:rsidP="00324B8A">
      <w:pPr>
        <w:autoSpaceDE w:val="0"/>
        <w:autoSpaceDN w:val="0"/>
        <w:spacing w:before="2"/>
        <w:ind w:right="57" w:firstLine="709"/>
        <w:jc w:val="both"/>
        <w:rPr>
          <w:color w:val="auto"/>
          <w:sz w:val="28"/>
          <w:szCs w:val="28"/>
          <w:lang w:eastAsia="en-US"/>
        </w:rPr>
      </w:pPr>
      <w:r w:rsidRPr="00BE3C2A">
        <w:rPr>
          <w:color w:val="auto"/>
          <w:sz w:val="28"/>
          <w:szCs w:val="28"/>
          <w:lang w:eastAsia="en-US"/>
        </w:rPr>
        <w:t>Работник об этом должен быть поставлен в известность в письменной форме не позднее, чем за два месяца до их введения.</w:t>
      </w:r>
    </w:p>
    <w:p w:rsidR="00BE3C2A" w:rsidRPr="00BE3C2A" w:rsidRDefault="00BE3C2A" w:rsidP="00324B8A">
      <w:pPr>
        <w:tabs>
          <w:tab w:val="left" w:pos="1754"/>
        </w:tabs>
        <w:autoSpaceDE w:val="0"/>
        <w:autoSpaceDN w:val="0"/>
        <w:ind w:right="57" w:firstLine="709"/>
        <w:jc w:val="both"/>
        <w:rPr>
          <w:color w:val="auto"/>
          <w:sz w:val="28"/>
          <w:szCs w:val="22"/>
          <w:lang w:eastAsia="en-US"/>
        </w:rPr>
      </w:pPr>
      <w:r w:rsidRPr="00BE3C2A">
        <w:rPr>
          <w:color w:val="auto"/>
          <w:sz w:val="28"/>
          <w:szCs w:val="22"/>
          <w:lang w:eastAsia="en-US"/>
        </w:rPr>
        <w:t>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BE3C2A" w:rsidRPr="00BE3C2A" w:rsidRDefault="00BE3C2A" w:rsidP="00324B8A">
      <w:pPr>
        <w:tabs>
          <w:tab w:val="left" w:pos="1754"/>
        </w:tabs>
        <w:autoSpaceDE w:val="0"/>
        <w:autoSpaceDN w:val="0"/>
        <w:ind w:right="57" w:firstLine="709"/>
        <w:jc w:val="both"/>
        <w:rPr>
          <w:color w:val="auto"/>
          <w:sz w:val="28"/>
          <w:szCs w:val="22"/>
          <w:lang w:eastAsia="en-US"/>
        </w:rPr>
      </w:pPr>
      <w:r w:rsidRPr="00BE3C2A">
        <w:rPr>
          <w:color w:val="auto"/>
          <w:sz w:val="28"/>
          <w:szCs w:val="22"/>
          <w:lang w:eastAsia="en-US"/>
        </w:rPr>
        <w:t>Прекращение трудового договора может иметь место только по основаниям, предусмотренным Трудовым кодексом Российской Федерации,</w:t>
      </w:r>
      <w:r w:rsidRPr="00BE3C2A">
        <w:rPr>
          <w:color w:val="auto"/>
          <w:spacing w:val="40"/>
          <w:sz w:val="28"/>
          <w:szCs w:val="22"/>
          <w:lang w:eastAsia="en-US"/>
        </w:rPr>
        <w:t xml:space="preserve"> </w:t>
      </w:r>
      <w:r w:rsidRPr="00BE3C2A">
        <w:rPr>
          <w:color w:val="auto"/>
          <w:sz w:val="28"/>
          <w:szCs w:val="22"/>
          <w:lang w:eastAsia="en-US"/>
        </w:rPr>
        <w:t>а именно:</w:t>
      </w:r>
    </w:p>
    <w:p w:rsidR="00BE3C2A" w:rsidRPr="00BE3C2A" w:rsidRDefault="00BE3C2A" w:rsidP="0025355F">
      <w:pPr>
        <w:numPr>
          <w:ilvl w:val="0"/>
          <w:numId w:val="24"/>
        </w:numPr>
        <w:tabs>
          <w:tab w:val="left" w:pos="1755"/>
        </w:tabs>
        <w:autoSpaceDE w:val="0"/>
        <w:autoSpaceDN w:val="0"/>
        <w:spacing w:line="322" w:lineRule="exact"/>
        <w:ind w:left="1755" w:hanging="694"/>
        <w:rPr>
          <w:color w:val="auto"/>
          <w:sz w:val="28"/>
          <w:szCs w:val="22"/>
          <w:lang w:eastAsia="en-US"/>
        </w:rPr>
      </w:pPr>
      <w:r w:rsidRPr="00BE3C2A">
        <w:rPr>
          <w:color w:val="auto"/>
          <w:sz w:val="28"/>
          <w:szCs w:val="22"/>
          <w:lang w:eastAsia="en-US"/>
        </w:rPr>
        <w:t>соглашение</w:t>
      </w:r>
      <w:r w:rsidRPr="00BE3C2A">
        <w:rPr>
          <w:color w:val="auto"/>
          <w:spacing w:val="-5"/>
          <w:sz w:val="28"/>
          <w:szCs w:val="22"/>
          <w:lang w:eastAsia="en-US"/>
        </w:rPr>
        <w:t xml:space="preserve"> </w:t>
      </w:r>
      <w:r w:rsidRPr="00BE3C2A">
        <w:rPr>
          <w:color w:val="auto"/>
          <w:spacing w:val="-2"/>
          <w:sz w:val="28"/>
          <w:szCs w:val="22"/>
          <w:lang w:eastAsia="en-US"/>
        </w:rPr>
        <w:t>сторон;</w:t>
      </w:r>
    </w:p>
    <w:p w:rsidR="00BE3C2A" w:rsidRPr="00BE3C2A" w:rsidRDefault="00BE3C2A" w:rsidP="00324B8A">
      <w:pPr>
        <w:numPr>
          <w:ilvl w:val="0"/>
          <w:numId w:val="24"/>
        </w:numPr>
        <w:tabs>
          <w:tab w:val="left" w:pos="1755"/>
        </w:tabs>
        <w:autoSpaceDE w:val="0"/>
        <w:autoSpaceDN w:val="0"/>
        <w:ind w:left="342" w:right="251" w:firstLine="719"/>
        <w:jc w:val="both"/>
        <w:rPr>
          <w:color w:val="auto"/>
          <w:sz w:val="28"/>
          <w:szCs w:val="22"/>
          <w:lang w:eastAsia="en-US"/>
        </w:rPr>
      </w:pPr>
      <w:r w:rsidRPr="00BE3C2A">
        <w:rPr>
          <w:color w:val="auto"/>
          <w:sz w:val="28"/>
          <w:szCs w:val="22"/>
          <w:lang w:eastAsia="en-US"/>
        </w:rPr>
        <w:t>истечение срока трудового договора, за исключением случаев, когда трудовые отношения фактически продолжаются и ни одна</w:t>
      </w:r>
      <w:r w:rsidRPr="00BE3C2A">
        <w:rPr>
          <w:color w:val="auto"/>
          <w:spacing w:val="-1"/>
          <w:sz w:val="28"/>
          <w:szCs w:val="22"/>
          <w:lang w:eastAsia="en-US"/>
        </w:rPr>
        <w:t xml:space="preserve"> </w:t>
      </w:r>
      <w:r w:rsidRPr="00BE3C2A">
        <w:rPr>
          <w:color w:val="auto"/>
          <w:sz w:val="28"/>
          <w:szCs w:val="22"/>
          <w:lang w:eastAsia="en-US"/>
        </w:rPr>
        <w:t>из сторон не потребовали их прекращения;</w:t>
      </w:r>
    </w:p>
    <w:p w:rsidR="00BE3C2A" w:rsidRPr="00BE3C2A" w:rsidRDefault="00BE3C2A" w:rsidP="00324B8A">
      <w:pPr>
        <w:numPr>
          <w:ilvl w:val="0"/>
          <w:numId w:val="24"/>
        </w:numPr>
        <w:tabs>
          <w:tab w:val="left" w:pos="1755"/>
        </w:tabs>
        <w:autoSpaceDE w:val="0"/>
        <w:autoSpaceDN w:val="0"/>
        <w:spacing w:before="1" w:line="322" w:lineRule="exact"/>
        <w:ind w:left="1755" w:hanging="694"/>
        <w:jc w:val="both"/>
        <w:rPr>
          <w:color w:val="auto"/>
          <w:sz w:val="28"/>
          <w:szCs w:val="22"/>
          <w:lang w:eastAsia="en-US"/>
        </w:rPr>
      </w:pPr>
      <w:r w:rsidRPr="00BE3C2A">
        <w:rPr>
          <w:color w:val="auto"/>
          <w:sz w:val="28"/>
          <w:szCs w:val="22"/>
          <w:lang w:eastAsia="en-US"/>
        </w:rPr>
        <w:t>расторжение</w:t>
      </w:r>
      <w:r w:rsidRPr="00BE3C2A">
        <w:rPr>
          <w:color w:val="auto"/>
          <w:spacing w:val="-6"/>
          <w:sz w:val="28"/>
          <w:szCs w:val="22"/>
          <w:lang w:eastAsia="en-US"/>
        </w:rPr>
        <w:t xml:space="preserve"> </w:t>
      </w:r>
      <w:r w:rsidRPr="00BE3C2A">
        <w:rPr>
          <w:color w:val="auto"/>
          <w:sz w:val="28"/>
          <w:szCs w:val="22"/>
          <w:lang w:eastAsia="en-US"/>
        </w:rPr>
        <w:t>трудового</w:t>
      </w:r>
      <w:r w:rsidRPr="00BE3C2A">
        <w:rPr>
          <w:color w:val="auto"/>
          <w:spacing w:val="-8"/>
          <w:sz w:val="28"/>
          <w:szCs w:val="22"/>
          <w:lang w:eastAsia="en-US"/>
        </w:rPr>
        <w:t xml:space="preserve"> </w:t>
      </w:r>
      <w:r w:rsidRPr="00BE3C2A">
        <w:rPr>
          <w:color w:val="auto"/>
          <w:sz w:val="28"/>
          <w:szCs w:val="22"/>
          <w:lang w:eastAsia="en-US"/>
        </w:rPr>
        <w:t>договора</w:t>
      </w:r>
      <w:r w:rsidRPr="00BE3C2A">
        <w:rPr>
          <w:color w:val="auto"/>
          <w:spacing w:val="-6"/>
          <w:sz w:val="28"/>
          <w:szCs w:val="22"/>
          <w:lang w:eastAsia="en-US"/>
        </w:rPr>
        <w:t xml:space="preserve"> </w:t>
      </w:r>
      <w:r w:rsidRPr="00BE3C2A">
        <w:rPr>
          <w:color w:val="auto"/>
          <w:sz w:val="28"/>
          <w:szCs w:val="22"/>
          <w:lang w:eastAsia="en-US"/>
        </w:rPr>
        <w:t>по</w:t>
      </w:r>
      <w:r w:rsidRPr="00BE3C2A">
        <w:rPr>
          <w:color w:val="auto"/>
          <w:spacing w:val="-5"/>
          <w:sz w:val="28"/>
          <w:szCs w:val="22"/>
          <w:lang w:eastAsia="en-US"/>
        </w:rPr>
        <w:t xml:space="preserve"> </w:t>
      </w:r>
      <w:r w:rsidRPr="00BE3C2A">
        <w:rPr>
          <w:color w:val="auto"/>
          <w:sz w:val="28"/>
          <w:szCs w:val="22"/>
          <w:lang w:eastAsia="en-US"/>
        </w:rPr>
        <w:t>инициативе</w:t>
      </w:r>
      <w:r w:rsidRPr="00BE3C2A">
        <w:rPr>
          <w:color w:val="auto"/>
          <w:spacing w:val="-9"/>
          <w:sz w:val="28"/>
          <w:szCs w:val="22"/>
          <w:lang w:eastAsia="en-US"/>
        </w:rPr>
        <w:t xml:space="preserve"> </w:t>
      </w:r>
      <w:r w:rsidRPr="00BE3C2A">
        <w:rPr>
          <w:color w:val="auto"/>
          <w:spacing w:val="-2"/>
          <w:sz w:val="28"/>
          <w:szCs w:val="22"/>
          <w:lang w:eastAsia="en-US"/>
        </w:rPr>
        <w:t>работника;</w:t>
      </w:r>
    </w:p>
    <w:p w:rsidR="00BE3C2A" w:rsidRPr="00BE3C2A" w:rsidRDefault="00BE3C2A" w:rsidP="00324B8A">
      <w:pPr>
        <w:numPr>
          <w:ilvl w:val="0"/>
          <w:numId w:val="24"/>
        </w:numPr>
        <w:tabs>
          <w:tab w:val="left" w:pos="1755"/>
        </w:tabs>
        <w:autoSpaceDE w:val="0"/>
        <w:autoSpaceDN w:val="0"/>
        <w:spacing w:line="322" w:lineRule="exact"/>
        <w:ind w:left="1755" w:hanging="694"/>
        <w:jc w:val="both"/>
        <w:rPr>
          <w:color w:val="auto"/>
          <w:sz w:val="28"/>
          <w:szCs w:val="22"/>
          <w:lang w:eastAsia="en-US"/>
        </w:rPr>
      </w:pPr>
      <w:r w:rsidRPr="00BE3C2A">
        <w:rPr>
          <w:color w:val="auto"/>
          <w:sz w:val="28"/>
          <w:szCs w:val="22"/>
          <w:lang w:eastAsia="en-US"/>
        </w:rPr>
        <w:t>расторжение</w:t>
      </w:r>
      <w:r w:rsidRPr="00BE3C2A">
        <w:rPr>
          <w:color w:val="auto"/>
          <w:spacing w:val="-9"/>
          <w:sz w:val="28"/>
          <w:szCs w:val="22"/>
          <w:lang w:eastAsia="en-US"/>
        </w:rPr>
        <w:t xml:space="preserve"> </w:t>
      </w:r>
      <w:r w:rsidRPr="00BE3C2A">
        <w:rPr>
          <w:color w:val="auto"/>
          <w:sz w:val="28"/>
          <w:szCs w:val="22"/>
          <w:lang w:eastAsia="en-US"/>
        </w:rPr>
        <w:t>трудового</w:t>
      </w:r>
      <w:r w:rsidRPr="00BE3C2A">
        <w:rPr>
          <w:color w:val="auto"/>
          <w:spacing w:val="-9"/>
          <w:sz w:val="28"/>
          <w:szCs w:val="22"/>
          <w:lang w:eastAsia="en-US"/>
        </w:rPr>
        <w:t xml:space="preserve"> </w:t>
      </w:r>
      <w:r w:rsidRPr="00BE3C2A">
        <w:rPr>
          <w:color w:val="auto"/>
          <w:sz w:val="28"/>
          <w:szCs w:val="22"/>
          <w:lang w:eastAsia="en-US"/>
        </w:rPr>
        <w:t>договора</w:t>
      </w:r>
      <w:r w:rsidRPr="00BE3C2A">
        <w:rPr>
          <w:color w:val="auto"/>
          <w:spacing w:val="-6"/>
          <w:sz w:val="28"/>
          <w:szCs w:val="22"/>
          <w:lang w:eastAsia="en-US"/>
        </w:rPr>
        <w:t xml:space="preserve"> </w:t>
      </w:r>
      <w:r w:rsidRPr="00BE3C2A">
        <w:rPr>
          <w:color w:val="auto"/>
          <w:sz w:val="28"/>
          <w:szCs w:val="22"/>
          <w:lang w:eastAsia="en-US"/>
        </w:rPr>
        <w:t>по</w:t>
      </w:r>
      <w:r w:rsidRPr="00BE3C2A">
        <w:rPr>
          <w:color w:val="auto"/>
          <w:spacing w:val="-6"/>
          <w:sz w:val="28"/>
          <w:szCs w:val="22"/>
          <w:lang w:eastAsia="en-US"/>
        </w:rPr>
        <w:t xml:space="preserve"> </w:t>
      </w:r>
      <w:r w:rsidRPr="00BE3C2A">
        <w:rPr>
          <w:color w:val="auto"/>
          <w:sz w:val="28"/>
          <w:szCs w:val="22"/>
          <w:lang w:eastAsia="en-US"/>
        </w:rPr>
        <w:t>инициативе</w:t>
      </w:r>
      <w:r w:rsidRPr="00BE3C2A">
        <w:rPr>
          <w:color w:val="auto"/>
          <w:spacing w:val="-10"/>
          <w:sz w:val="28"/>
          <w:szCs w:val="22"/>
          <w:lang w:eastAsia="en-US"/>
        </w:rPr>
        <w:t xml:space="preserve"> </w:t>
      </w:r>
      <w:r w:rsidRPr="00BE3C2A">
        <w:rPr>
          <w:color w:val="auto"/>
          <w:spacing w:val="-2"/>
          <w:sz w:val="28"/>
          <w:szCs w:val="22"/>
          <w:lang w:eastAsia="en-US"/>
        </w:rPr>
        <w:t>работодателя;</w:t>
      </w:r>
    </w:p>
    <w:p w:rsidR="00BE3C2A" w:rsidRPr="00BE3C2A" w:rsidRDefault="00BE3C2A" w:rsidP="00324B8A">
      <w:pPr>
        <w:numPr>
          <w:ilvl w:val="0"/>
          <w:numId w:val="24"/>
        </w:numPr>
        <w:tabs>
          <w:tab w:val="left" w:pos="1755"/>
        </w:tabs>
        <w:autoSpaceDE w:val="0"/>
        <w:autoSpaceDN w:val="0"/>
        <w:ind w:left="342" w:right="256" w:firstLine="719"/>
        <w:jc w:val="both"/>
        <w:rPr>
          <w:color w:val="auto"/>
          <w:sz w:val="28"/>
          <w:szCs w:val="22"/>
          <w:lang w:eastAsia="en-US"/>
        </w:rPr>
      </w:pPr>
      <w:r w:rsidRPr="00BE3C2A">
        <w:rPr>
          <w:color w:val="auto"/>
          <w:sz w:val="28"/>
          <w:szCs w:val="22"/>
          <w:lang w:eastAsia="en-US"/>
        </w:rPr>
        <w:t>перевод работника по его просьбе или с его согласия на работу к другому работодателю или переход на выборную работу (должность);</w:t>
      </w:r>
    </w:p>
    <w:p w:rsidR="00BE3C2A" w:rsidRPr="00BE3C2A" w:rsidRDefault="00BE3C2A" w:rsidP="00324B8A">
      <w:pPr>
        <w:numPr>
          <w:ilvl w:val="0"/>
          <w:numId w:val="24"/>
        </w:numPr>
        <w:tabs>
          <w:tab w:val="left" w:pos="1755"/>
        </w:tabs>
        <w:autoSpaceDE w:val="0"/>
        <w:autoSpaceDN w:val="0"/>
        <w:ind w:left="342" w:right="252" w:firstLine="719"/>
        <w:jc w:val="both"/>
        <w:rPr>
          <w:color w:val="auto"/>
          <w:sz w:val="28"/>
          <w:szCs w:val="22"/>
          <w:lang w:eastAsia="en-US"/>
        </w:rPr>
      </w:pPr>
      <w:r w:rsidRPr="00BE3C2A">
        <w:rPr>
          <w:color w:val="auto"/>
          <w:sz w:val="28"/>
          <w:szCs w:val="22"/>
          <w:lang w:eastAsia="en-US"/>
        </w:rPr>
        <w:t>отказ работника от продолжения работы в связи со сменой собственника имущества организации, с изменением подведомственности (подчиненности) организации либо ее реорганизацией;</w:t>
      </w:r>
    </w:p>
    <w:p w:rsidR="00BE3C2A" w:rsidRPr="00BE3C2A" w:rsidRDefault="00BE3C2A" w:rsidP="00324B8A">
      <w:pPr>
        <w:numPr>
          <w:ilvl w:val="0"/>
          <w:numId w:val="24"/>
        </w:numPr>
        <w:tabs>
          <w:tab w:val="left" w:pos="1755"/>
        </w:tabs>
        <w:autoSpaceDE w:val="0"/>
        <w:autoSpaceDN w:val="0"/>
        <w:spacing w:before="1"/>
        <w:ind w:left="342" w:right="247" w:firstLine="719"/>
        <w:jc w:val="both"/>
        <w:rPr>
          <w:color w:val="auto"/>
          <w:sz w:val="28"/>
          <w:szCs w:val="22"/>
          <w:lang w:eastAsia="en-US"/>
        </w:rPr>
      </w:pPr>
      <w:r w:rsidRPr="00BE3C2A">
        <w:rPr>
          <w:color w:val="auto"/>
          <w:sz w:val="28"/>
          <w:szCs w:val="22"/>
          <w:lang w:eastAsia="en-US"/>
        </w:rPr>
        <w:lastRenderedPageBreak/>
        <w:t>отказ работника от продолжения работы в связи с изменением определенных сторонами условий трудового договора;</w:t>
      </w:r>
    </w:p>
    <w:p w:rsidR="00BE3C2A" w:rsidRPr="00D42FB8" w:rsidRDefault="00BE3C2A" w:rsidP="00324B8A">
      <w:pPr>
        <w:numPr>
          <w:ilvl w:val="0"/>
          <w:numId w:val="24"/>
        </w:numPr>
        <w:tabs>
          <w:tab w:val="left" w:pos="1755"/>
        </w:tabs>
        <w:autoSpaceDE w:val="0"/>
        <w:autoSpaceDN w:val="0"/>
        <w:spacing w:before="68"/>
        <w:ind w:left="342" w:right="250" w:firstLine="719"/>
        <w:jc w:val="both"/>
        <w:rPr>
          <w:color w:val="auto"/>
          <w:sz w:val="28"/>
          <w:szCs w:val="22"/>
          <w:lang w:eastAsia="en-US"/>
        </w:rPr>
      </w:pPr>
      <w:r w:rsidRPr="00D42FB8">
        <w:rPr>
          <w:color w:val="auto"/>
          <w:sz w:val="28"/>
          <w:szCs w:val="22"/>
          <w:lang w:eastAsia="en-US"/>
        </w:rPr>
        <w:t>отказ работника от</w:t>
      </w:r>
      <w:r w:rsidRPr="00D42FB8">
        <w:rPr>
          <w:color w:val="auto"/>
          <w:spacing w:val="-2"/>
          <w:sz w:val="28"/>
          <w:szCs w:val="22"/>
          <w:lang w:eastAsia="en-US"/>
        </w:rPr>
        <w:t xml:space="preserve"> </w:t>
      </w:r>
      <w:r w:rsidRPr="00D42FB8">
        <w:rPr>
          <w:color w:val="auto"/>
          <w:sz w:val="28"/>
          <w:szCs w:val="22"/>
          <w:lang w:eastAsia="en-US"/>
        </w:rPr>
        <w:t>перевода на другую работу, необходимую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w:t>
      </w:r>
      <w:r w:rsidR="00D42FB8" w:rsidRPr="00D42FB8">
        <w:rPr>
          <w:color w:val="auto"/>
          <w:sz w:val="28"/>
          <w:szCs w:val="22"/>
          <w:lang w:eastAsia="en-US"/>
        </w:rPr>
        <w:t xml:space="preserve"> </w:t>
      </w:r>
      <w:r w:rsidRPr="00D42FB8">
        <w:rPr>
          <w:color w:val="auto"/>
          <w:sz w:val="28"/>
          <w:szCs w:val="22"/>
          <w:lang w:eastAsia="en-US"/>
        </w:rPr>
        <w:t>отказ работника от перевода на работу в другую местность</w:t>
      </w:r>
      <w:r w:rsidRPr="00D42FB8">
        <w:rPr>
          <w:color w:val="auto"/>
          <w:spacing w:val="40"/>
          <w:sz w:val="28"/>
          <w:szCs w:val="22"/>
          <w:lang w:eastAsia="en-US"/>
        </w:rPr>
        <w:t xml:space="preserve"> </w:t>
      </w:r>
      <w:r w:rsidRPr="00D42FB8">
        <w:rPr>
          <w:color w:val="auto"/>
          <w:sz w:val="28"/>
          <w:szCs w:val="22"/>
          <w:lang w:eastAsia="en-US"/>
        </w:rPr>
        <w:t>вместе с работодателем;</w:t>
      </w:r>
    </w:p>
    <w:p w:rsidR="00BE3C2A" w:rsidRPr="00BE3C2A" w:rsidRDefault="00BE3C2A" w:rsidP="00324B8A">
      <w:pPr>
        <w:numPr>
          <w:ilvl w:val="0"/>
          <w:numId w:val="24"/>
        </w:numPr>
        <w:tabs>
          <w:tab w:val="left" w:pos="1756"/>
        </w:tabs>
        <w:autoSpaceDE w:val="0"/>
        <w:autoSpaceDN w:val="0"/>
        <w:spacing w:line="321" w:lineRule="exact"/>
        <w:ind w:left="1756" w:hanging="695"/>
        <w:jc w:val="both"/>
        <w:rPr>
          <w:color w:val="auto"/>
          <w:sz w:val="28"/>
          <w:szCs w:val="22"/>
          <w:lang w:eastAsia="en-US"/>
        </w:rPr>
      </w:pPr>
      <w:r w:rsidRPr="00BE3C2A">
        <w:rPr>
          <w:color w:val="auto"/>
          <w:sz w:val="28"/>
          <w:szCs w:val="22"/>
          <w:lang w:eastAsia="en-US"/>
        </w:rPr>
        <w:t>обстоятельства,</w:t>
      </w:r>
      <w:r w:rsidRPr="00BE3C2A">
        <w:rPr>
          <w:color w:val="auto"/>
          <w:spacing w:val="-7"/>
          <w:sz w:val="28"/>
          <w:szCs w:val="22"/>
          <w:lang w:eastAsia="en-US"/>
        </w:rPr>
        <w:t xml:space="preserve"> </w:t>
      </w:r>
      <w:r w:rsidRPr="00BE3C2A">
        <w:rPr>
          <w:color w:val="auto"/>
          <w:sz w:val="28"/>
          <w:szCs w:val="22"/>
          <w:lang w:eastAsia="en-US"/>
        </w:rPr>
        <w:t>не</w:t>
      </w:r>
      <w:r w:rsidRPr="00BE3C2A">
        <w:rPr>
          <w:color w:val="auto"/>
          <w:spacing w:val="-5"/>
          <w:sz w:val="28"/>
          <w:szCs w:val="22"/>
          <w:lang w:eastAsia="en-US"/>
        </w:rPr>
        <w:t xml:space="preserve"> </w:t>
      </w:r>
      <w:r w:rsidRPr="00BE3C2A">
        <w:rPr>
          <w:color w:val="auto"/>
          <w:sz w:val="28"/>
          <w:szCs w:val="22"/>
          <w:lang w:eastAsia="en-US"/>
        </w:rPr>
        <w:t>зависящие</w:t>
      </w:r>
      <w:r w:rsidRPr="00BE3C2A">
        <w:rPr>
          <w:color w:val="auto"/>
          <w:spacing w:val="-6"/>
          <w:sz w:val="28"/>
          <w:szCs w:val="22"/>
          <w:lang w:eastAsia="en-US"/>
        </w:rPr>
        <w:t xml:space="preserve"> </w:t>
      </w:r>
      <w:r w:rsidRPr="00BE3C2A">
        <w:rPr>
          <w:color w:val="auto"/>
          <w:sz w:val="28"/>
          <w:szCs w:val="22"/>
          <w:lang w:eastAsia="en-US"/>
        </w:rPr>
        <w:t>от</w:t>
      </w:r>
      <w:r w:rsidRPr="00BE3C2A">
        <w:rPr>
          <w:color w:val="auto"/>
          <w:spacing w:val="-5"/>
          <w:sz w:val="28"/>
          <w:szCs w:val="22"/>
          <w:lang w:eastAsia="en-US"/>
        </w:rPr>
        <w:t xml:space="preserve"> </w:t>
      </w:r>
      <w:r w:rsidRPr="00BE3C2A">
        <w:rPr>
          <w:color w:val="auto"/>
          <w:sz w:val="28"/>
          <w:szCs w:val="22"/>
          <w:lang w:eastAsia="en-US"/>
        </w:rPr>
        <w:t>воли</w:t>
      </w:r>
      <w:r w:rsidRPr="00BE3C2A">
        <w:rPr>
          <w:color w:val="auto"/>
          <w:spacing w:val="-4"/>
          <w:sz w:val="28"/>
          <w:szCs w:val="22"/>
          <w:lang w:eastAsia="en-US"/>
        </w:rPr>
        <w:t xml:space="preserve"> </w:t>
      </w:r>
      <w:r w:rsidRPr="00BE3C2A">
        <w:rPr>
          <w:color w:val="auto"/>
          <w:spacing w:val="-2"/>
          <w:sz w:val="28"/>
          <w:szCs w:val="22"/>
          <w:lang w:eastAsia="en-US"/>
        </w:rPr>
        <w:t>сторон;</w:t>
      </w:r>
    </w:p>
    <w:p w:rsidR="00BE3C2A" w:rsidRPr="00BE3C2A" w:rsidRDefault="00BE3C2A" w:rsidP="00324B8A">
      <w:pPr>
        <w:numPr>
          <w:ilvl w:val="0"/>
          <w:numId w:val="24"/>
        </w:numPr>
        <w:tabs>
          <w:tab w:val="left" w:pos="1756"/>
        </w:tabs>
        <w:autoSpaceDE w:val="0"/>
        <w:autoSpaceDN w:val="0"/>
        <w:ind w:left="342" w:right="248" w:firstLine="651"/>
        <w:jc w:val="both"/>
        <w:rPr>
          <w:color w:val="auto"/>
          <w:sz w:val="28"/>
          <w:szCs w:val="22"/>
          <w:lang w:eastAsia="en-US"/>
        </w:rPr>
      </w:pPr>
      <w:r w:rsidRPr="00BE3C2A">
        <w:rPr>
          <w:color w:val="auto"/>
          <w:sz w:val="28"/>
          <w:szCs w:val="22"/>
          <w:lang w:eastAsia="en-US"/>
        </w:rPr>
        <w:t>нарушение установленных настоящим Кодексом или иным федеральным законом правил заключения трудового, если это нарушение исключает возможность продолжения работы.</w:t>
      </w:r>
    </w:p>
    <w:p w:rsidR="00BE3C2A" w:rsidRPr="00BE3C2A" w:rsidRDefault="00BE3C2A" w:rsidP="00BE3C2A">
      <w:pPr>
        <w:autoSpaceDE w:val="0"/>
        <w:autoSpaceDN w:val="0"/>
        <w:spacing w:before="1"/>
        <w:ind w:right="253"/>
        <w:jc w:val="both"/>
        <w:rPr>
          <w:color w:val="auto"/>
          <w:sz w:val="28"/>
          <w:szCs w:val="28"/>
          <w:lang w:eastAsia="en-US"/>
        </w:rPr>
      </w:pPr>
      <w:r w:rsidRPr="00BE3C2A">
        <w:rPr>
          <w:color w:val="auto"/>
          <w:sz w:val="28"/>
          <w:szCs w:val="28"/>
          <w:lang w:eastAsia="en-US"/>
        </w:rPr>
        <w:t>Трудовой договор может быть прекращен и по другим основаниям, предусмотренным Трудовым Кодексом и иными федеральными законами.</w:t>
      </w:r>
    </w:p>
    <w:p w:rsidR="00BE3C2A" w:rsidRPr="00BE3C2A" w:rsidRDefault="00BE3C2A" w:rsidP="00BE3C2A">
      <w:pPr>
        <w:autoSpaceDE w:val="0"/>
        <w:autoSpaceDN w:val="0"/>
        <w:spacing w:line="321" w:lineRule="exact"/>
        <w:jc w:val="both"/>
        <w:rPr>
          <w:color w:val="auto"/>
          <w:sz w:val="28"/>
          <w:szCs w:val="28"/>
          <w:lang w:eastAsia="en-US"/>
        </w:rPr>
      </w:pPr>
      <w:r w:rsidRPr="00BE3C2A">
        <w:rPr>
          <w:color w:val="auto"/>
          <w:sz w:val="28"/>
          <w:szCs w:val="28"/>
          <w:lang w:eastAsia="en-US"/>
        </w:rPr>
        <w:t>(ст.</w:t>
      </w:r>
      <w:r w:rsidRPr="00BE3C2A">
        <w:rPr>
          <w:color w:val="auto"/>
          <w:spacing w:val="-10"/>
          <w:sz w:val="28"/>
          <w:szCs w:val="28"/>
          <w:lang w:eastAsia="en-US"/>
        </w:rPr>
        <w:t xml:space="preserve"> </w:t>
      </w:r>
      <w:r w:rsidRPr="00BE3C2A">
        <w:rPr>
          <w:color w:val="auto"/>
          <w:sz w:val="28"/>
          <w:szCs w:val="28"/>
          <w:lang w:eastAsia="en-US"/>
        </w:rPr>
        <w:t>77</w:t>
      </w:r>
      <w:r w:rsidRPr="00BE3C2A">
        <w:rPr>
          <w:color w:val="auto"/>
          <w:spacing w:val="-5"/>
          <w:sz w:val="28"/>
          <w:szCs w:val="28"/>
          <w:lang w:eastAsia="en-US"/>
        </w:rPr>
        <w:t xml:space="preserve"> </w:t>
      </w:r>
      <w:r w:rsidRPr="00BE3C2A">
        <w:rPr>
          <w:color w:val="auto"/>
          <w:sz w:val="28"/>
          <w:szCs w:val="28"/>
          <w:lang w:eastAsia="en-US"/>
        </w:rPr>
        <w:t>Трудового</w:t>
      </w:r>
      <w:r w:rsidRPr="00BE3C2A">
        <w:rPr>
          <w:color w:val="auto"/>
          <w:spacing w:val="-5"/>
          <w:sz w:val="28"/>
          <w:szCs w:val="28"/>
          <w:lang w:eastAsia="en-US"/>
        </w:rPr>
        <w:t xml:space="preserve"> </w:t>
      </w:r>
      <w:r w:rsidRPr="00BE3C2A">
        <w:rPr>
          <w:color w:val="auto"/>
          <w:sz w:val="28"/>
          <w:szCs w:val="28"/>
          <w:lang w:eastAsia="en-US"/>
        </w:rPr>
        <w:t>Кодекса</w:t>
      </w:r>
      <w:r w:rsidRPr="00BE3C2A">
        <w:rPr>
          <w:color w:val="auto"/>
          <w:spacing w:val="-6"/>
          <w:sz w:val="28"/>
          <w:szCs w:val="28"/>
          <w:lang w:eastAsia="en-US"/>
        </w:rPr>
        <w:t xml:space="preserve"> </w:t>
      </w:r>
      <w:r w:rsidRPr="00BE3C2A">
        <w:rPr>
          <w:color w:val="auto"/>
          <w:sz w:val="28"/>
          <w:szCs w:val="28"/>
          <w:lang w:eastAsia="en-US"/>
        </w:rPr>
        <w:t>Российской</w:t>
      </w:r>
      <w:r w:rsidRPr="00BE3C2A">
        <w:rPr>
          <w:color w:val="auto"/>
          <w:spacing w:val="-8"/>
          <w:sz w:val="28"/>
          <w:szCs w:val="28"/>
          <w:lang w:eastAsia="en-US"/>
        </w:rPr>
        <w:t xml:space="preserve"> </w:t>
      </w:r>
      <w:r w:rsidRPr="00BE3C2A">
        <w:rPr>
          <w:color w:val="auto"/>
          <w:spacing w:val="-2"/>
          <w:sz w:val="28"/>
          <w:szCs w:val="28"/>
          <w:lang w:eastAsia="en-US"/>
        </w:rPr>
        <w:t>Федерации)</w:t>
      </w:r>
    </w:p>
    <w:p w:rsidR="00BE3C2A" w:rsidRPr="00BE3C2A" w:rsidRDefault="00BE3C2A" w:rsidP="00324B8A">
      <w:pPr>
        <w:tabs>
          <w:tab w:val="left" w:pos="1754"/>
        </w:tabs>
        <w:autoSpaceDE w:val="0"/>
        <w:autoSpaceDN w:val="0"/>
        <w:ind w:right="57" w:firstLine="709"/>
        <w:jc w:val="both"/>
        <w:rPr>
          <w:color w:val="auto"/>
          <w:sz w:val="28"/>
          <w:szCs w:val="22"/>
          <w:lang w:eastAsia="en-US"/>
        </w:rPr>
      </w:pPr>
      <w:r w:rsidRPr="00BE3C2A">
        <w:rPr>
          <w:color w:val="auto"/>
          <w:sz w:val="28"/>
          <w:szCs w:val="22"/>
          <w:lang w:eastAsia="en-US"/>
        </w:rPr>
        <w:t>Дополнительными основаниями для увольнения педагогического работника являются:</w:t>
      </w:r>
    </w:p>
    <w:p w:rsidR="00BE3C2A" w:rsidRPr="00BE3C2A" w:rsidRDefault="00BE3C2A" w:rsidP="0025355F">
      <w:pPr>
        <w:numPr>
          <w:ilvl w:val="0"/>
          <w:numId w:val="23"/>
        </w:numPr>
        <w:tabs>
          <w:tab w:val="left" w:pos="1755"/>
        </w:tabs>
        <w:autoSpaceDE w:val="0"/>
        <w:autoSpaceDN w:val="0"/>
        <w:spacing w:line="242" w:lineRule="auto"/>
        <w:ind w:right="254" w:firstLine="719"/>
        <w:rPr>
          <w:color w:val="auto"/>
          <w:sz w:val="28"/>
          <w:szCs w:val="22"/>
          <w:lang w:eastAsia="en-US"/>
        </w:rPr>
      </w:pPr>
      <w:r w:rsidRPr="00BE3C2A">
        <w:rPr>
          <w:color w:val="auto"/>
          <w:sz w:val="28"/>
          <w:szCs w:val="22"/>
          <w:lang w:eastAsia="en-US"/>
        </w:rPr>
        <w:t>повторное в течение одного года грубое нарушение устава организации, осуществляющей образовательную деятельность;</w:t>
      </w:r>
    </w:p>
    <w:p w:rsidR="00BE3C2A" w:rsidRPr="00BE3C2A" w:rsidRDefault="00BE3C2A" w:rsidP="0025355F">
      <w:pPr>
        <w:numPr>
          <w:ilvl w:val="0"/>
          <w:numId w:val="23"/>
        </w:numPr>
        <w:tabs>
          <w:tab w:val="left" w:pos="1755"/>
        </w:tabs>
        <w:autoSpaceDE w:val="0"/>
        <w:autoSpaceDN w:val="0"/>
        <w:ind w:right="251" w:firstLine="719"/>
        <w:rPr>
          <w:color w:val="auto"/>
          <w:sz w:val="28"/>
          <w:szCs w:val="22"/>
          <w:lang w:eastAsia="en-US"/>
        </w:rPr>
      </w:pPr>
      <w:r w:rsidRPr="00BE3C2A">
        <w:rPr>
          <w:color w:val="auto"/>
          <w:sz w:val="28"/>
          <w:szCs w:val="22"/>
          <w:lang w:eastAsia="en-US"/>
        </w:rPr>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(ст. 336 Трудового Кодекса Российской </w:t>
      </w:r>
      <w:r w:rsidRPr="00BE3C2A">
        <w:rPr>
          <w:color w:val="auto"/>
          <w:spacing w:val="-2"/>
          <w:sz w:val="28"/>
          <w:szCs w:val="22"/>
          <w:lang w:eastAsia="en-US"/>
        </w:rPr>
        <w:t>Федерации).</w:t>
      </w:r>
    </w:p>
    <w:p w:rsidR="00BE3C2A" w:rsidRPr="00BE3C2A" w:rsidRDefault="00BE3C2A" w:rsidP="00324B8A">
      <w:pPr>
        <w:tabs>
          <w:tab w:val="left" w:pos="1276"/>
        </w:tabs>
        <w:autoSpaceDE w:val="0"/>
        <w:autoSpaceDN w:val="0"/>
        <w:spacing w:line="320" w:lineRule="exact"/>
        <w:ind w:firstLine="709"/>
        <w:jc w:val="both"/>
        <w:rPr>
          <w:color w:val="auto"/>
          <w:sz w:val="28"/>
          <w:szCs w:val="22"/>
          <w:lang w:eastAsia="en-US"/>
        </w:rPr>
      </w:pPr>
      <w:r w:rsidRPr="00BE3C2A">
        <w:rPr>
          <w:color w:val="auto"/>
          <w:sz w:val="28"/>
          <w:szCs w:val="22"/>
          <w:lang w:eastAsia="en-US"/>
        </w:rPr>
        <w:t>Трудовой</w:t>
      </w:r>
      <w:r w:rsidRPr="00BE3C2A">
        <w:rPr>
          <w:color w:val="auto"/>
          <w:spacing w:val="-7"/>
          <w:sz w:val="28"/>
          <w:szCs w:val="22"/>
          <w:lang w:eastAsia="en-US"/>
        </w:rPr>
        <w:t xml:space="preserve"> </w:t>
      </w:r>
      <w:r w:rsidRPr="00BE3C2A">
        <w:rPr>
          <w:color w:val="auto"/>
          <w:sz w:val="28"/>
          <w:szCs w:val="22"/>
          <w:lang w:eastAsia="en-US"/>
        </w:rPr>
        <w:t>договор</w:t>
      </w:r>
      <w:r w:rsidRPr="00BE3C2A">
        <w:rPr>
          <w:color w:val="auto"/>
          <w:spacing w:val="-3"/>
          <w:sz w:val="28"/>
          <w:szCs w:val="22"/>
          <w:lang w:eastAsia="en-US"/>
        </w:rPr>
        <w:t xml:space="preserve"> </w:t>
      </w:r>
      <w:r w:rsidRPr="00BE3C2A">
        <w:rPr>
          <w:color w:val="auto"/>
          <w:sz w:val="28"/>
          <w:szCs w:val="22"/>
          <w:lang w:eastAsia="en-US"/>
        </w:rPr>
        <w:t>может</w:t>
      </w:r>
      <w:r w:rsidRPr="00BE3C2A">
        <w:rPr>
          <w:color w:val="auto"/>
          <w:spacing w:val="-8"/>
          <w:sz w:val="28"/>
          <w:szCs w:val="22"/>
          <w:lang w:eastAsia="en-US"/>
        </w:rPr>
        <w:t xml:space="preserve"> </w:t>
      </w:r>
      <w:r w:rsidRPr="00BE3C2A">
        <w:rPr>
          <w:color w:val="auto"/>
          <w:sz w:val="28"/>
          <w:szCs w:val="22"/>
          <w:lang w:eastAsia="en-US"/>
        </w:rPr>
        <w:t>быть</w:t>
      </w:r>
      <w:r w:rsidRPr="00BE3C2A">
        <w:rPr>
          <w:color w:val="auto"/>
          <w:spacing w:val="-9"/>
          <w:sz w:val="28"/>
          <w:szCs w:val="22"/>
          <w:lang w:eastAsia="en-US"/>
        </w:rPr>
        <w:t xml:space="preserve"> </w:t>
      </w:r>
      <w:r w:rsidRPr="00BE3C2A">
        <w:rPr>
          <w:color w:val="auto"/>
          <w:sz w:val="28"/>
          <w:szCs w:val="22"/>
          <w:lang w:eastAsia="en-US"/>
        </w:rPr>
        <w:t>расторгнут</w:t>
      </w:r>
      <w:r w:rsidRPr="00BE3C2A">
        <w:rPr>
          <w:color w:val="auto"/>
          <w:spacing w:val="-5"/>
          <w:sz w:val="28"/>
          <w:szCs w:val="22"/>
          <w:lang w:eastAsia="en-US"/>
        </w:rPr>
        <w:t xml:space="preserve"> </w:t>
      </w:r>
      <w:r w:rsidRPr="00BE3C2A">
        <w:rPr>
          <w:color w:val="auto"/>
          <w:sz w:val="28"/>
          <w:szCs w:val="22"/>
          <w:lang w:eastAsia="en-US"/>
        </w:rPr>
        <w:t>Школой</w:t>
      </w:r>
      <w:r w:rsidRPr="00BE3C2A">
        <w:rPr>
          <w:color w:val="auto"/>
          <w:spacing w:val="-5"/>
          <w:sz w:val="28"/>
          <w:szCs w:val="22"/>
          <w:lang w:eastAsia="en-US"/>
        </w:rPr>
        <w:t xml:space="preserve"> </w:t>
      </w:r>
      <w:r w:rsidRPr="00BE3C2A">
        <w:rPr>
          <w:color w:val="auto"/>
          <w:sz w:val="28"/>
          <w:szCs w:val="22"/>
          <w:lang w:eastAsia="en-US"/>
        </w:rPr>
        <w:t xml:space="preserve">в </w:t>
      </w:r>
      <w:r w:rsidRPr="00BE3C2A">
        <w:rPr>
          <w:color w:val="auto"/>
          <w:spacing w:val="-2"/>
          <w:sz w:val="28"/>
          <w:szCs w:val="22"/>
          <w:lang w:eastAsia="en-US"/>
        </w:rPr>
        <w:t>случаях:</w:t>
      </w:r>
    </w:p>
    <w:p w:rsidR="00BE3C2A" w:rsidRPr="00BE3C2A" w:rsidRDefault="00BE3C2A" w:rsidP="0025355F">
      <w:pPr>
        <w:numPr>
          <w:ilvl w:val="0"/>
          <w:numId w:val="22"/>
        </w:numPr>
        <w:tabs>
          <w:tab w:val="left" w:pos="1757"/>
        </w:tabs>
        <w:autoSpaceDE w:val="0"/>
        <w:autoSpaceDN w:val="0"/>
        <w:spacing w:before="45" w:line="322" w:lineRule="exact"/>
        <w:ind w:left="1757"/>
        <w:rPr>
          <w:color w:val="auto"/>
          <w:sz w:val="28"/>
          <w:szCs w:val="22"/>
          <w:lang w:eastAsia="en-US"/>
        </w:rPr>
      </w:pPr>
      <w:r w:rsidRPr="00BE3C2A">
        <w:rPr>
          <w:color w:val="auto"/>
          <w:sz w:val="28"/>
          <w:szCs w:val="22"/>
          <w:lang w:eastAsia="en-US"/>
        </w:rPr>
        <w:t>ликвидации</w:t>
      </w:r>
      <w:r w:rsidRPr="00BE3C2A">
        <w:rPr>
          <w:color w:val="auto"/>
          <w:spacing w:val="-10"/>
          <w:sz w:val="28"/>
          <w:szCs w:val="22"/>
          <w:lang w:eastAsia="en-US"/>
        </w:rPr>
        <w:t xml:space="preserve"> </w:t>
      </w:r>
      <w:r w:rsidRPr="00BE3C2A">
        <w:rPr>
          <w:color w:val="auto"/>
          <w:spacing w:val="-2"/>
          <w:sz w:val="28"/>
          <w:szCs w:val="22"/>
          <w:lang w:eastAsia="en-US"/>
        </w:rPr>
        <w:t>организации:</w:t>
      </w:r>
    </w:p>
    <w:p w:rsidR="00BE3C2A" w:rsidRPr="00BE3C2A" w:rsidRDefault="00BE3C2A" w:rsidP="0025355F">
      <w:pPr>
        <w:numPr>
          <w:ilvl w:val="0"/>
          <w:numId w:val="22"/>
        </w:numPr>
        <w:tabs>
          <w:tab w:val="left" w:pos="1757"/>
        </w:tabs>
        <w:autoSpaceDE w:val="0"/>
        <w:autoSpaceDN w:val="0"/>
        <w:spacing w:line="322" w:lineRule="exact"/>
        <w:ind w:left="1757"/>
        <w:rPr>
          <w:color w:val="auto"/>
          <w:sz w:val="28"/>
          <w:szCs w:val="22"/>
          <w:lang w:eastAsia="en-US"/>
        </w:rPr>
      </w:pPr>
      <w:r w:rsidRPr="00BE3C2A">
        <w:rPr>
          <w:color w:val="auto"/>
          <w:sz w:val="28"/>
          <w:szCs w:val="22"/>
          <w:lang w:eastAsia="en-US"/>
        </w:rPr>
        <w:t>сокращения</w:t>
      </w:r>
      <w:r w:rsidRPr="00BE3C2A">
        <w:rPr>
          <w:color w:val="auto"/>
          <w:spacing w:val="-9"/>
          <w:sz w:val="28"/>
          <w:szCs w:val="22"/>
          <w:lang w:eastAsia="en-US"/>
        </w:rPr>
        <w:t xml:space="preserve"> </w:t>
      </w:r>
      <w:r w:rsidRPr="00BE3C2A">
        <w:rPr>
          <w:color w:val="auto"/>
          <w:sz w:val="28"/>
          <w:szCs w:val="22"/>
          <w:lang w:eastAsia="en-US"/>
        </w:rPr>
        <w:t>численности</w:t>
      </w:r>
      <w:r w:rsidRPr="00BE3C2A">
        <w:rPr>
          <w:color w:val="auto"/>
          <w:spacing w:val="-6"/>
          <w:sz w:val="28"/>
          <w:szCs w:val="22"/>
          <w:lang w:eastAsia="en-US"/>
        </w:rPr>
        <w:t xml:space="preserve"> </w:t>
      </w:r>
      <w:r w:rsidRPr="00BE3C2A">
        <w:rPr>
          <w:color w:val="auto"/>
          <w:sz w:val="28"/>
          <w:szCs w:val="22"/>
          <w:lang w:eastAsia="en-US"/>
        </w:rPr>
        <w:t>или</w:t>
      </w:r>
      <w:r w:rsidRPr="00BE3C2A">
        <w:rPr>
          <w:color w:val="auto"/>
          <w:spacing w:val="-7"/>
          <w:sz w:val="28"/>
          <w:szCs w:val="22"/>
          <w:lang w:eastAsia="en-US"/>
        </w:rPr>
        <w:t xml:space="preserve"> </w:t>
      </w:r>
      <w:r w:rsidRPr="00BE3C2A">
        <w:rPr>
          <w:color w:val="auto"/>
          <w:sz w:val="28"/>
          <w:szCs w:val="22"/>
          <w:lang w:eastAsia="en-US"/>
        </w:rPr>
        <w:t>штата</w:t>
      </w:r>
      <w:r w:rsidRPr="00BE3C2A">
        <w:rPr>
          <w:color w:val="auto"/>
          <w:spacing w:val="-9"/>
          <w:sz w:val="28"/>
          <w:szCs w:val="22"/>
          <w:lang w:eastAsia="en-US"/>
        </w:rPr>
        <w:t xml:space="preserve"> </w:t>
      </w:r>
      <w:r w:rsidRPr="00BE3C2A">
        <w:rPr>
          <w:color w:val="auto"/>
          <w:sz w:val="28"/>
          <w:szCs w:val="22"/>
          <w:lang w:eastAsia="en-US"/>
        </w:rPr>
        <w:t>работников</w:t>
      </w:r>
      <w:r w:rsidRPr="00BE3C2A">
        <w:rPr>
          <w:color w:val="auto"/>
          <w:spacing w:val="-7"/>
          <w:sz w:val="28"/>
          <w:szCs w:val="22"/>
          <w:lang w:eastAsia="en-US"/>
        </w:rPr>
        <w:t xml:space="preserve"> </w:t>
      </w:r>
      <w:r w:rsidRPr="00BE3C2A">
        <w:rPr>
          <w:color w:val="auto"/>
          <w:spacing w:val="-2"/>
          <w:sz w:val="28"/>
          <w:szCs w:val="22"/>
          <w:lang w:eastAsia="en-US"/>
        </w:rPr>
        <w:t>организации;</w:t>
      </w:r>
    </w:p>
    <w:p w:rsidR="00BE3C2A" w:rsidRPr="00BE3C2A" w:rsidRDefault="00BE3C2A" w:rsidP="0025355F">
      <w:pPr>
        <w:numPr>
          <w:ilvl w:val="0"/>
          <w:numId w:val="22"/>
        </w:numPr>
        <w:tabs>
          <w:tab w:val="left" w:pos="1755"/>
        </w:tabs>
        <w:autoSpaceDE w:val="0"/>
        <w:autoSpaceDN w:val="0"/>
        <w:ind w:left="342" w:right="249" w:firstLine="719"/>
        <w:rPr>
          <w:color w:val="auto"/>
          <w:sz w:val="28"/>
          <w:szCs w:val="22"/>
          <w:lang w:eastAsia="en-US"/>
        </w:rPr>
      </w:pPr>
      <w:r w:rsidRPr="00BE3C2A">
        <w:rPr>
          <w:color w:val="auto"/>
          <w:sz w:val="28"/>
          <w:szCs w:val="22"/>
          <w:lang w:eastAsia="en-US"/>
        </w:rPr>
        <w:t>несоответствия работника занимаемой должности или выполняемой работе вследствие недостаточной квалификации, подтвержденной результатами аттестации;</w:t>
      </w:r>
    </w:p>
    <w:p w:rsidR="00BE3C2A" w:rsidRPr="00BE3C2A" w:rsidRDefault="00BE3C2A" w:rsidP="0025355F">
      <w:pPr>
        <w:numPr>
          <w:ilvl w:val="0"/>
          <w:numId w:val="22"/>
        </w:numPr>
        <w:tabs>
          <w:tab w:val="left" w:pos="1755"/>
        </w:tabs>
        <w:autoSpaceDE w:val="0"/>
        <w:autoSpaceDN w:val="0"/>
        <w:spacing w:line="242" w:lineRule="auto"/>
        <w:ind w:left="342" w:right="250" w:firstLine="719"/>
        <w:rPr>
          <w:color w:val="auto"/>
          <w:sz w:val="28"/>
          <w:szCs w:val="22"/>
          <w:lang w:eastAsia="en-US"/>
        </w:rPr>
      </w:pPr>
      <w:r w:rsidRPr="00BE3C2A">
        <w:rPr>
          <w:color w:val="auto"/>
          <w:sz w:val="28"/>
          <w:szCs w:val="22"/>
          <w:lang w:eastAsia="en-US"/>
        </w:rPr>
        <w:t>неоднократного неисполнения работником без уважительных причин трудовых обязанностей, если он имеет дисциплинарное взыскание;</w:t>
      </w:r>
    </w:p>
    <w:p w:rsidR="00BE3C2A" w:rsidRPr="00BE3C2A" w:rsidRDefault="00BE3C2A" w:rsidP="0025355F">
      <w:pPr>
        <w:numPr>
          <w:ilvl w:val="0"/>
          <w:numId w:val="22"/>
        </w:numPr>
        <w:tabs>
          <w:tab w:val="left" w:pos="1755"/>
        </w:tabs>
        <w:autoSpaceDE w:val="0"/>
        <w:autoSpaceDN w:val="0"/>
        <w:ind w:left="342" w:right="253" w:firstLine="719"/>
        <w:rPr>
          <w:color w:val="auto"/>
          <w:sz w:val="28"/>
          <w:szCs w:val="22"/>
          <w:lang w:eastAsia="en-US"/>
        </w:rPr>
      </w:pPr>
      <w:r w:rsidRPr="00BE3C2A">
        <w:rPr>
          <w:color w:val="auto"/>
          <w:sz w:val="28"/>
          <w:szCs w:val="22"/>
          <w:lang w:eastAsia="en-US"/>
        </w:rPr>
        <w:t>однократного грубого нарушения работником трудовых обязанностей, а именно:</w:t>
      </w:r>
    </w:p>
    <w:p w:rsidR="00BE3C2A" w:rsidRPr="00BE3C2A" w:rsidRDefault="00BE3C2A" w:rsidP="0025355F">
      <w:pPr>
        <w:numPr>
          <w:ilvl w:val="0"/>
          <w:numId w:val="21"/>
        </w:numPr>
        <w:tabs>
          <w:tab w:val="left" w:pos="939"/>
        </w:tabs>
        <w:autoSpaceDE w:val="0"/>
        <w:autoSpaceDN w:val="0"/>
        <w:ind w:right="252" w:firstLine="0"/>
        <w:jc w:val="both"/>
        <w:rPr>
          <w:color w:val="auto"/>
          <w:sz w:val="28"/>
          <w:szCs w:val="22"/>
          <w:lang w:eastAsia="en-US"/>
        </w:rPr>
      </w:pPr>
      <w:r w:rsidRPr="00BE3C2A">
        <w:rPr>
          <w:color w:val="auto"/>
          <w:sz w:val="28"/>
          <w:szCs w:val="22"/>
          <w:lang w:eastAsia="en-US"/>
        </w:rPr>
        <w:t>прогула, то есть отсутствия на рабочем месте без уважительных причин в течение всего рабочего дня независимо от его продолжительности, а также в случае отсутствия на рабочем месте без уважительных причин более четырех часов подряд в течение рабочего дня;</w:t>
      </w:r>
    </w:p>
    <w:p w:rsidR="00BE3C2A" w:rsidRPr="00BE3C2A" w:rsidRDefault="00BE3C2A" w:rsidP="0025355F">
      <w:pPr>
        <w:numPr>
          <w:ilvl w:val="0"/>
          <w:numId w:val="21"/>
        </w:numPr>
        <w:tabs>
          <w:tab w:val="left" w:pos="939"/>
        </w:tabs>
        <w:autoSpaceDE w:val="0"/>
        <w:autoSpaceDN w:val="0"/>
        <w:ind w:right="247" w:firstLine="0"/>
        <w:jc w:val="both"/>
        <w:rPr>
          <w:color w:val="auto"/>
          <w:sz w:val="28"/>
          <w:szCs w:val="22"/>
          <w:lang w:eastAsia="en-US"/>
        </w:rPr>
      </w:pPr>
      <w:r w:rsidRPr="00BE3C2A">
        <w:rPr>
          <w:color w:val="auto"/>
          <w:sz w:val="28"/>
          <w:szCs w:val="22"/>
          <w:lang w:eastAsia="en-US"/>
        </w:rPr>
        <w:t>появления работника на работе (на своем рабочем месте либо на территории организации - работодателя или объекта, где по поручению работодателя работник должен выполнять трудовую функцию) в состоянии алкогольного, наркотического или иного токсического опьянения;</w:t>
      </w:r>
    </w:p>
    <w:p w:rsidR="00BE3C2A" w:rsidRPr="00BE3C2A" w:rsidRDefault="00BE3C2A" w:rsidP="0025355F">
      <w:pPr>
        <w:numPr>
          <w:ilvl w:val="0"/>
          <w:numId w:val="21"/>
        </w:numPr>
        <w:tabs>
          <w:tab w:val="left" w:pos="910"/>
        </w:tabs>
        <w:autoSpaceDE w:val="0"/>
        <w:autoSpaceDN w:val="0"/>
        <w:ind w:right="249" w:firstLine="0"/>
        <w:jc w:val="both"/>
        <w:rPr>
          <w:color w:val="auto"/>
          <w:sz w:val="28"/>
          <w:szCs w:val="22"/>
          <w:lang w:eastAsia="en-US"/>
        </w:rPr>
      </w:pPr>
      <w:r w:rsidRPr="00BE3C2A">
        <w:rPr>
          <w:color w:val="auto"/>
          <w:sz w:val="28"/>
          <w:szCs w:val="22"/>
          <w:lang w:eastAsia="en-US"/>
        </w:rPr>
        <w:t>разглашения</w:t>
      </w:r>
      <w:r w:rsidRPr="00BE3C2A">
        <w:rPr>
          <w:color w:val="auto"/>
          <w:spacing w:val="-4"/>
          <w:sz w:val="28"/>
          <w:szCs w:val="22"/>
          <w:lang w:eastAsia="en-US"/>
        </w:rPr>
        <w:t xml:space="preserve"> </w:t>
      </w:r>
      <w:r w:rsidRPr="00BE3C2A">
        <w:rPr>
          <w:color w:val="auto"/>
          <w:sz w:val="28"/>
          <w:szCs w:val="22"/>
          <w:lang w:eastAsia="en-US"/>
        </w:rPr>
        <w:t>охраняемой</w:t>
      </w:r>
      <w:r w:rsidRPr="00BE3C2A">
        <w:rPr>
          <w:color w:val="auto"/>
          <w:spacing w:val="-4"/>
          <w:sz w:val="28"/>
          <w:szCs w:val="22"/>
          <w:lang w:eastAsia="en-US"/>
        </w:rPr>
        <w:t xml:space="preserve"> </w:t>
      </w:r>
      <w:r w:rsidRPr="00BE3C2A">
        <w:rPr>
          <w:color w:val="auto"/>
          <w:sz w:val="28"/>
          <w:szCs w:val="22"/>
          <w:lang w:eastAsia="en-US"/>
        </w:rPr>
        <w:t>законом</w:t>
      </w:r>
      <w:r w:rsidRPr="00BE3C2A">
        <w:rPr>
          <w:color w:val="auto"/>
          <w:spacing w:val="-4"/>
          <w:sz w:val="28"/>
          <w:szCs w:val="22"/>
          <w:lang w:eastAsia="en-US"/>
        </w:rPr>
        <w:t xml:space="preserve"> </w:t>
      </w:r>
      <w:r w:rsidRPr="00BE3C2A">
        <w:rPr>
          <w:color w:val="auto"/>
          <w:sz w:val="28"/>
          <w:szCs w:val="22"/>
          <w:lang w:eastAsia="en-US"/>
        </w:rPr>
        <w:t>тайны,</w:t>
      </w:r>
      <w:r w:rsidRPr="00BE3C2A">
        <w:rPr>
          <w:color w:val="auto"/>
          <w:spacing w:val="-5"/>
          <w:sz w:val="28"/>
          <w:szCs w:val="22"/>
          <w:lang w:eastAsia="en-US"/>
        </w:rPr>
        <w:t xml:space="preserve"> </w:t>
      </w:r>
      <w:r w:rsidRPr="00BE3C2A">
        <w:rPr>
          <w:color w:val="auto"/>
          <w:sz w:val="28"/>
          <w:szCs w:val="22"/>
          <w:lang w:eastAsia="en-US"/>
        </w:rPr>
        <w:t>ставшей</w:t>
      </w:r>
      <w:r w:rsidRPr="00BE3C2A">
        <w:rPr>
          <w:color w:val="auto"/>
          <w:spacing w:val="-4"/>
          <w:sz w:val="28"/>
          <w:szCs w:val="22"/>
          <w:lang w:eastAsia="en-US"/>
        </w:rPr>
        <w:t xml:space="preserve"> </w:t>
      </w:r>
      <w:r w:rsidRPr="00BE3C2A">
        <w:rPr>
          <w:color w:val="auto"/>
          <w:sz w:val="28"/>
          <w:szCs w:val="22"/>
          <w:lang w:eastAsia="en-US"/>
        </w:rPr>
        <w:t>известной</w:t>
      </w:r>
      <w:r w:rsidRPr="00BE3C2A">
        <w:rPr>
          <w:color w:val="auto"/>
          <w:spacing w:val="-6"/>
          <w:sz w:val="28"/>
          <w:szCs w:val="22"/>
          <w:lang w:eastAsia="en-US"/>
        </w:rPr>
        <w:t xml:space="preserve"> </w:t>
      </w:r>
      <w:r w:rsidRPr="00BE3C2A">
        <w:rPr>
          <w:color w:val="auto"/>
          <w:sz w:val="28"/>
          <w:szCs w:val="22"/>
          <w:lang w:eastAsia="en-US"/>
        </w:rPr>
        <w:lastRenderedPageBreak/>
        <w:t>работнику</w:t>
      </w:r>
      <w:r w:rsidRPr="00BE3C2A">
        <w:rPr>
          <w:color w:val="auto"/>
          <w:spacing w:val="-8"/>
          <w:sz w:val="28"/>
          <w:szCs w:val="22"/>
          <w:lang w:eastAsia="en-US"/>
        </w:rPr>
        <w:t xml:space="preserve"> </w:t>
      </w:r>
      <w:r w:rsidRPr="00BE3C2A">
        <w:rPr>
          <w:color w:val="auto"/>
          <w:sz w:val="28"/>
          <w:szCs w:val="22"/>
          <w:lang w:eastAsia="en-US"/>
        </w:rPr>
        <w:t>в связи с исполнением им трудовых обязанностей, в том числе разглашения персональных данных другого работника;</w:t>
      </w:r>
    </w:p>
    <w:p w:rsidR="00BE3C2A" w:rsidRPr="00BE3C2A" w:rsidRDefault="00BE3C2A" w:rsidP="0025355F">
      <w:pPr>
        <w:numPr>
          <w:ilvl w:val="0"/>
          <w:numId w:val="21"/>
        </w:numPr>
        <w:tabs>
          <w:tab w:val="left" w:pos="910"/>
        </w:tabs>
        <w:autoSpaceDE w:val="0"/>
        <w:autoSpaceDN w:val="0"/>
        <w:ind w:right="250" w:firstLine="0"/>
        <w:jc w:val="both"/>
        <w:rPr>
          <w:color w:val="auto"/>
          <w:sz w:val="28"/>
          <w:szCs w:val="22"/>
          <w:lang w:eastAsia="en-US"/>
        </w:rPr>
      </w:pPr>
      <w:r w:rsidRPr="00BE3C2A">
        <w:rPr>
          <w:color w:val="auto"/>
          <w:sz w:val="28"/>
          <w:szCs w:val="22"/>
          <w:lang w:eastAsia="en-US"/>
        </w:rP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w:t>
      </w:r>
    </w:p>
    <w:p w:rsidR="00BE3C2A" w:rsidRPr="00324B8A" w:rsidRDefault="00BE3C2A" w:rsidP="00324B8A">
      <w:pPr>
        <w:numPr>
          <w:ilvl w:val="0"/>
          <w:numId w:val="21"/>
        </w:numPr>
        <w:tabs>
          <w:tab w:val="left" w:pos="910"/>
        </w:tabs>
        <w:autoSpaceDE w:val="0"/>
        <w:autoSpaceDN w:val="0"/>
        <w:ind w:right="58" w:firstLine="0"/>
        <w:jc w:val="both"/>
        <w:rPr>
          <w:color w:val="auto"/>
          <w:sz w:val="28"/>
          <w:szCs w:val="22"/>
          <w:lang w:eastAsia="en-US"/>
        </w:rPr>
      </w:pPr>
      <w:r w:rsidRPr="00BE3C2A">
        <w:rPr>
          <w:color w:val="auto"/>
          <w:sz w:val="28"/>
          <w:szCs w:val="22"/>
          <w:lang w:eastAsia="en-US"/>
        </w:rPr>
        <w:t>установленного комиссией по охране труда или уполномоченным по охране труда нарушения работником требований охраны труда, если это нарушение</w:t>
      </w:r>
      <w:r w:rsidRPr="00BE3C2A">
        <w:rPr>
          <w:color w:val="auto"/>
          <w:spacing w:val="16"/>
          <w:sz w:val="28"/>
          <w:szCs w:val="22"/>
          <w:lang w:eastAsia="en-US"/>
        </w:rPr>
        <w:t xml:space="preserve"> </w:t>
      </w:r>
      <w:r w:rsidRPr="00BE3C2A">
        <w:rPr>
          <w:color w:val="auto"/>
          <w:sz w:val="28"/>
          <w:szCs w:val="22"/>
          <w:lang w:eastAsia="en-US"/>
        </w:rPr>
        <w:t>повлекло</w:t>
      </w:r>
      <w:r w:rsidRPr="00BE3C2A">
        <w:rPr>
          <w:color w:val="auto"/>
          <w:spacing w:val="22"/>
          <w:sz w:val="28"/>
          <w:szCs w:val="22"/>
          <w:lang w:eastAsia="en-US"/>
        </w:rPr>
        <w:t xml:space="preserve"> </w:t>
      </w:r>
      <w:r w:rsidRPr="00BE3C2A">
        <w:rPr>
          <w:color w:val="auto"/>
          <w:sz w:val="28"/>
          <w:szCs w:val="22"/>
          <w:lang w:eastAsia="en-US"/>
        </w:rPr>
        <w:t>за</w:t>
      </w:r>
      <w:r w:rsidRPr="00BE3C2A">
        <w:rPr>
          <w:color w:val="auto"/>
          <w:spacing w:val="18"/>
          <w:sz w:val="28"/>
          <w:szCs w:val="22"/>
          <w:lang w:eastAsia="en-US"/>
        </w:rPr>
        <w:t xml:space="preserve"> </w:t>
      </w:r>
      <w:r w:rsidRPr="00BE3C2A">
        <w:rPr>
          <w:color w:val="auto"/>
          <w:sz w:val="28"/>
          <w:szCs w:val="22"/>
          <w:lang w:eastAsia="en-US"/>
        </w:rPr>
        <w:t>собой</w:t>
      </w:r>
      <w:r w:rsidRPr="00BE3C2A">
        <w:rPr>
          <w:color w:val="auto"/>
          <w:spacing w:val="20"/>
          <w:sz w:val="28"/>
          <w:szCs w:val="22"/>
          <w:lang w:eastAsia="en-US"/>
        </w:rPr>
        <w:t xml:space="preserve"> </w:t>
      </w:r>
      <w:r w:rsidRPr="00BE3C2A">
        <w:rPr>
          <w:color w:val="auto"/>
          <w:sz w:val="28"/>
          <w:szCs w:val="22"/>
          <w:lang w:eastAsia="en-US"/>
        </w:rPr>
        <w:t>тяжкие</w:t>
      </w:r>
      <w:r w:rsidRPr="00BE3C2A">
        <w:rPr>
          <w:color w:val="auto"/>
          <w:spacing w:val="19"/>
          <w:sz w:val="28"/>
          <w:szCs w:val="22"/>
          <w:lang w:eastAsia="en-US"/>
        </w:rPr>
        <w:t xml:space="preserve"> </w:t>
      </w:r>
      <w:r w:rsidRPr="00BE3C2A">
        <w:rPr>
          <w:color w:val="auto"/>
          <w:sz w:val="28"/>
          <w:szCs w:val="22"/>
          <w:lang w:eastAsia="en-US"/>
        </w:rPr>
        <w:t>последствия,</w:t>
      </w:r>
      <w:r w:rsidRPr="00BE3C2A">
        <w:rPr>
          <w:color w:val="auto"/>
          <w:spacing w:val="21"/>
          <w:sz w:val="28"/>
          <w:szCs w:val="22"/>
          <w:lang w:eastAsia="en-US"/>
        </w:rPr>
        <w:t xml:space="preserve"> </w:t>
      </w:r>
      <w:r w:rsidRPr="00BE3C2A">
        <w:rPr>
          <w:color w:val="auto"/>
          <w:sz w:val="28"/>
          <w:szCs w:val="22"/>
          <w:lang w:eastAsia="en-US"/>
        </w:rPr>
        <w:t>либо</w:t>
      </w:r>
      <w:r w:rsidRPr="00BE3C2A">
        <w:rPr>
          <w:color w:val="auto"/>
          <w:spacing w:val="20"/>
          <w:sz w:val="28"/>
          <w:szCs w:val="22"/>
          <w:lang w:eastAsia="en-US"/>
        </w:rPr>
        <w:t xml:space="preserve"> </w:t>
      </w:r>
      <w:r w:rsidRPr="00BE3C2A">
        <w:rPr>
          <w:color w:val="auto"/>
          <w:sz w:val="28"/>
          <w:szCs w:val="22"/>
          <w:lang w:eastAsia="en-US"/>
        </w:rPr>
        <w:t>заведомо</w:t>
      </w:r>
      <w:r w:rsidRPr="00BE3C2A">
        <w:rPr>
          <w:color w:val="auto"/>
          <w:spacing w:val="20"/>
          <w:sz w:val="28"/>
          <w:szCs w:val="22"/>
          <w:lang w:eastAsia="en-US"/>
        </w:rPr>
        <w:t xml:space="preserve"> </w:t>
      </w:r>
      <w:r w:rsidRPr="00BE3C2A">
        <w:rPr>
          <w:color w:val="auto"/>
          <w:spacing w:val="-2"/>
          <w:sz w:val="28"/>
          <w:szCs w:val="22"/>
          <w:lang w:eastAsia="en-US"/>
        </w:rPr>
        <w:t>создавало</w:t>
      </w:r>
      <w:r w:rsidR="00324B8A">
        <w:rPr>
          <w:color w:val="auto"/>
          <w:sz w:val="28"/>
          <w:szCs w:val="22"/>
          <w:lang w:eastAsia="en-US"/>
        </w:rPr>
        <w:t xml:space="preserve"> </w:t>
      </w:r>
      <w:r w:rsidRPr="00324B8A">
        <w:rPr>
          <w:color w:val="auto"/>
          <w:sz w:val="28"/>
          <w:szCs w:val="28"/>
          <w:lang w:eastAsia="en-US"/>
        </w:rPr>
        <w:t>реальную</w:t>
      </w:r>
      <w:r w:rsidRPr="00324B8A">
        <w:rPr>
          <w:color w:val="auto"/>
          <w:spacing w:val="-6"/>
          <w:sz w:val="28"/>
          <w:szCs w:val="28"/>
          <w:lang w:eastAsia="en-US"/>
        </w:rPr>
        <w:t xml:space="preserve"> </w:t>
      </w:r>
      <w:r w:rsidRPr="00324B8A">
        <w:rPr>
          <w:color w:val="auto"/>
          <w:sz w:val="28"/>
          <w:szCs w:val="28"/>
          <w:lang w:eastAsia="en-US"/>
        </w:rPr>
        <w:t>угрозу</w:t>
      </w:r>
      <w:r w:rsidRPr="00324B8A">
        <w:rPr>
          <w:color w:val="auto"/>
          <w:spacing w:val="-10"/>
          <w:sz w:val="28"/>
          <w:szCs w:val="28"/>
          <w:lang w:eastAsia="en-US"/>
        </w:rPr>
        <w:t xml:space="preserve"> </w:t>
      </w:r>
      <w:r w:rsidRPr="00324B8A">
        <w:rPr>
          <w:color w:val="auto"/>
          <w:sz w:val="28"/>
          <w:szCs w:val="28"/>
          <w:lang w:eastAsia="en-US"/>
        </w:rPr>
        <w:t>наступления</w:t>
      </w:r>
      <w:r w:rsidRPr="00324B8A">
        <w:rPr>
          <w:color w:val="auto"/>
          <w:spacing w:val="-5"/>
          <w:sz w:val="28"/>
          <w:szCs w:val="28"/>
          <w:lang w:eastAsia="en-US"/>
        </w:rPr>
        <w:t xml:space="preserve"> </w:t>
      </w:r>
      <w:r w:rsidRPr="00324B8A">
        <w:rPr>
          <w:color w:val="auto"/>
          <w:sz w:val="28"/>
          <w:szCs w:val="28"/>
          <w:lang w:eastAsia="en-US"/>
        </w:rPr>
        <w:t>таких</w:t>
      </w:r>
      <w:r w:rsidRPr="00324B8A">
        <w:rPr>
          <w:color w:val="auto"/>
          <w:spacing w:val="-8"/>
          <w:sz w:val="28"/>
          <w:szCs w:val="28"/>
          <w:lang w:eastAsia="en-US"/>
        </w:rPr>
        <w:t xml:space="preserve"> </w:t>
      </w:r>
      <w:r w:rsidRPr="00324B8A">
        <w:rPr>
          <w:color w:val="auto"/>
          <w:spacing w:val="-2"/>
          <w:sz w:val="28"/>
          <w:szCs w:val="28"/>
          <w:lang w:eastAsia="en-US"/>
        </w:rPr>
        <w:t>последствий;</w:t>
      </w:r>
    </w:p>
    <w:p w:rsidR="00BE3C2A" w:rsidRPr="00BE3C2A" w:rsidRDefault="00BE3C2A" w:rsidP="00324B8A">
      <w:pPr>
        <w:numPr>
          <w:ilvl w:val="0"/>
          <w:numId w:val="22"/>
        </w:numPr>
        <w:tabs>
          <w:tab w:val="left" w:pos="1755"/>
        </w:tabs>
        <w:autoSpaceDE w:val="0"/>
        <w:autoSpaceDN w:val="0"/>
        <w:ind w:left="342" w:right="58" w:firstLine="719"/>
        <w:jc w:val="both"/>
        <w:rPr>
          <w:color w:val="auto"/>
          <w:sz w:val="28"/>
          <w:szCs w:val="22"/>
          <w:lang w:eastAsia="en-US"/>
        </w:rPr>
      </w:pPr>
      <w:r w:rsidRPr="00BE3C2A">
        <w:rPr>
          <w:color w:val="auto"/>
          <w:sz w:val="28"/>
          <w:szCs w:val="22"/>
          <w:lang w:eastAsia="en-US"/>
        </w:rPr>
        <w:t xml:space="preserve">совершения работником, выполняющим воспитательные функции, аморального проступка, несовместимого с продолжением данной </w:t>
      </w:r>
      <w:r w:rsidRPr="00BE3C2A">
        <w:rPr>
          <w:color w:val="auto"/>
          <w:spacing w:val="-2"/>
          <w:sz w:val="28"/>
          <w:szCs w:val="22"/>
          <w:lang w:eastAsia="en-US"/>
        </w:rPr>
        <w:t>работы;</w:t>
      </w:r>
    </w:p>
    <w:p w:rsidR="00BE3C2A" w:rsidRPr="00BE3C2A" w:rsidRDefault="00BE3C2A" w:rsidP="00324B8A">
      <w:pPr>
        <w:numPr>
          <w:ilvl w:val="0"/>
          <w:numId w:val="22"/>
        </w:numPr>
        <w:tabs>
          <w:tab w:val="left" w:pos="1755"/>
        </w:tabs>
        <w:autoSpaceDE w:val="0"/>
        <w:autoSpaceDN w:val="0"/>
        <w:ind w:left="342" w:right="58" w:firstLine="719"/>
        <w:jc w:val="both"/>
        <w:rPr>
          <w:color w:val="auto"/>
          <w:sz w:val="28"/>
          <w:szCs w:val="22"/>
          <w:lang w:eastAsia="en-US"/>
        </w:rPr>
      </w:pPr>
      <w:r w:rsidRPr="00BE3C2A">
        <w:rPr>
          <w:color w:val="auto"/>
          <w:sz w:val="28"/>
          <w:szCs w:val="22"/>
          <w:lang w:eastAsia="en-US"/>
        </w:rPr>
        <w:t>принятия необоснованного решения руководителем, заместителями директора и главным бухгалтером, повлекшего за собой нарушение сохранности имущества, неправомерное его использование или иной ущерб имуществу организации;</w:t>
      </w:r>
    </w:p>
    <w:p w:rsidR="00BE3C2A" w:rsidRPr="00BE3C2A" w:rsidRDefault="00BE3C2A" w:rsidP="00324B8A">
      <w:pPr>
        <w:numPr>
          <w:ilvl w:val="0"/>
          <w:numId w:val="22"/>
        </w:numPr>
        <w:tabs>
          <w:tab w:val="left" w:pos="1755"/>
        </w:tabs>
        <w:autoSpaceDE w:val="0"/>
        <w:autoSpaceDN w:val="0"/>
        <w:ind w:left="342" w:right="58" w:firstLine="719"/>
        <w:jc w:val="both"/>
        <w:rPr>
          <w:color w:val="auto"/>
          <w:sz w:val="28"/>
          <w:szCs w:val="22"/>
          <w:lang w:eastAsia="en-US"/>
        </w:rPr>
      </w:pPr>
      <w:r w:rsidRPr="00BE3C2A">
        <w:rPr>
          <w:color w:val="auto"/>
          <w:sz w:val="28"/>
          <w:szCs w:val="22"/>
          <w:lang w:eastAsia="en-US"/>
        </w:rPr>
        <w:t xml:space="preserve">однократного грубого заместителями директора своих трудовых </w:t>
      </w:r>
      <w:r w:rsidRPr="00BE3C2A">
        <w:rPr>
          <w:color w:val="auto"/>
          <w:spacing w:val="-2"/>
          <w:sz w:val="28"/>
          <w:szCs w:val="22"/>
          <w:lang w:eastAsia="en-US"/>
        </w:rPr>
        <w:t>обязанностей;</w:t>
      </w:r>
    </w:p>
    <w:p w:rsidR="00BE3C2A" w:rsidRPr="00BE3C2A" w:rsidRDefault="00BE3C2A" w:rsidP="00324B8A">
      <w:pPr>
        <w:numPr>
          <w:ilvl w:val="0"/>
          <w:numId w:val="22"/>
        </w:numPr>
        <w:tabs>
          <w:tab w:val="left" w:pos="1755"/>
        </w:tabs>
        <w:autoSpaceDE w:val="0"/>
        <w:autoSpaceDN w:val="0"/>
        <w:ind w:left="342" w:right="58" w:firstLine="719"/>
        <w:jc w:val="both"/>
        <w:rPr>
          <w:color w:val="auto"/>
          <w:sz w:val="28"/>
          <w:szCs w:val="22"/>
          <w:lang w:eastAsia="en-US"/>
        </w:rPr>
      </w:pPr>
      <w:r w:rsidRPr="00BE3C2A">
        <w:rPr>
          <w:color w:val="auto"/>
          <w:sz w:val="28"/>
          <w:szCs w:val="22"/>
          <w:lang w:eastAsia="en-US"/>
        </w:rPr>
        <w:t>представления работником подложных документов при заключении трудового договора.</w:t>
      </w:r>
    </w:p>
    <w:p w:rsidR="00BE3C2A" w:rsidRPr="00BE3C2A" w:rsidRDefault="00BE3C2A" w:rsidP="00324B8A">
      <w:pPr>
        <w:autoSpaceDE w:val="0"/>
        <w:autoSpaceDN w:val="0"/>
        <w:spacing w:before="1"/>
        <w:ind w:right="58"/>
        <w:jc w:val="both"/>
        <w:rPr>
          <w:color w:val="auto"/>
          <w:sz w:val="28"/>
          <w:szCs w:val="28"/>
          <w:lang w:eastAsia="en-US"/>
        </w:rPr>
      </w:pPr>
      <w:r w:rsidRPr="00BE3C2A">
        <w:rPr>
          <w:color w:val="auto"/>
          <w:sz w:val="28"/>
          <w:szCs w:val="28"/>
          <w:lang w:eastAsia="en-US"/>
        </w:rPr>
        <w:t>Не допускается увольнение работника по инициативе работодателя (за исключением случая ликвидации организации) в период его временной нетрудоспособности и в период пребывания в отпуске (ст. 81 Трудовою Кодекса Российской Федерации).</w:t>
      </w:r>
    </w:p>
    <w:p w:rsidR="00BE3C2A" w:rsidRPr="00BE3C2A" w:rsidRDefault="00BE3C2A" w:rsidP="00324B8A">
      <w:pPr>
        <w:tabs>
          <w:tab w:val="left" w:pos="2552"/>
        </w:tabs>
        <w:autoSpaceDE w:val="0"/>
        <w:autoSpaceDN w:val="0"/>
        <w:spacing w:line="320" w:lineRule="exact"/>
        <w:ind w:right="57" w:firstLine="709"/>
        <w:jc w:val="both"/>
        <w:rPr>
          <w:color w:val="auto"/>
          <w:sz w:val="28"/>
          <w:szCs w:val="22"/>
          <w:lang w:eastAsia="en-US"/>
        </w:rPr>
      </w:pPr>
      <w:r w:rsidRPr="00BE3C2A">
        <w:rPr>
          <w:color w:val="auto"/>
          <w:sz w:val="28"/>
          <w:szCs w:val="22"/>
          <w:lang w:eastAsia="en-US"/>
        </w:rPr>
        <w:t>Школа</w:t>
      </w:r>
      <w:r w:rsidRPr="00BE3C2A">
        <w:rPr>
          <w:color w:val="auto"/>
          <w:spacing w:val="-9"/>
          <w:sz w:val="28"/>
          <w:szCs w:val="22"/>
          <w:lang w:eastAsia="en-US"/>
        </w:rPr>
        <w:t xml:space="preserve"> </w:t>
      </w:r>
      <w:r w:rsidRPr="00BE3C2A">
        <w:rPr>
          <w:color w:val="auto"/>
          <w:sz w:val="28"/>
          <w:szCs w:val="22"/>
          <w:lang w:eastAsia="en-US"/>
        </w:rPr>
        <w:t>отстраняет</w:t>
      </w:r>
      <w:r w:rsidRPr="00BE3C2A">
        <w:rPr>
          <w:color w:val="auto"/>
          <w:spacing w:val="-3"/>
          <w:sz w:val="28"/>
          <w:szCs w:val="22"/>
          <w:lang w:eastAsia="en-US"/>
        </w:rPr>
        <w:t xml:space="preserve"> </w:t>
      </w:r>
      <w:r w:rsidRPr="00BE3C2A">
        <w:rPr>
          <w:color w:val="auto"/>
          <w:sz w:val="28"/>
          <w:szCs w:val="22"/>
          <w:lang w:eastAsia="en-US"/>
        </w:rPr>
        <w:t>(не</w:t>
      </w:r>
      <w:r w:rsidRPr="00BE3C2A">
        <w:rPr>
          <w:color w:val="auto"/>
          <w:spacing w:val="-3"/>
          <w:sz w:val="28"/>
          <w:szCs w:val="22"/>
          <w:lang w:eastAsia="en-US"/>
        </w:rPr>
        <w:t xml:space="preserve"> </w:t>
      </w:r>
      <w:r w:rsidRPr="00BE3C2A">
        <w:rPr>
          <w:color w:val="auto"/>
          <w:sz w:val="28"/>
          <w:szCs w:val="22"/>
          <w:lang w:eastAsia="en-US"/>
        </w:rPr>
        <w:t>допускает</w:t>
      </w:r>
      <w:r w:rsidRPr="00BE3C2A">
        <w:rPr>
          <w:color w:val="auto"/>
          <w:spacing w:val="-4"/>
          <w:sz w:val="28"/>
          <w:szCs w:val="22"/>
          <w:lang w:eastAsia="en-US"/>
        </w:rPr>
        <w:t xml:space="preserve"> </w:t>
      </w:r>
      <w:r w:rsidRPr="00BE3C2A">
        <w:rPr>
          <w:color w:val="auto"/>
          <w:sz w:val="28"/>
          <w:szCs w:val="22"/>
          <w:lang w:eastAsia="en-US"/>
        </w:rPr>
        <w:t>к</w:t>
      </w:r>
      <w:r w:rsidRPr="00BE3C2A">
        <w:rPr>
          <w:color w:val="auto"/>
          <w:spacing w:val="-6"/>
          <w:sz w:val="28"/>
          <w:szCs w:val="22"/>
          <w:lang w:eastAsia="en-US"/>
        </w:rPr>
        <w:t xml:space="preserve"> </w:t>
      </w:r>
      <w:r w:rsidRPr="00BE3C2A">
        <w:rPr>
          <w:color w:val="auto"/>
          <w:sz w:val="28"/>
          <w:szCs w:val="22"/>
          <w:lang w:eastAsia="en-US"/>
        </w:rPr>
        <w:t>работе)</w:t>
      </w:r>
      <w:r w:rsidRPr="00BE3C2A">
        <w:rPr>
          <w:color w:val="auto"/>
          <w:spacing w:val="-3"/>
          <w:sz w:val="28"/>
          <w:szCs w:val="22"/>
          <w:lang w:eastAsia="en-US"/>
        </w:rPr>
        <w:t xml:space="preserve"> </w:t>
      </w:r>
      <w:r w:rsidRPr="00BE3C2A">
        <w:rPr>
          <w:color w:val="auto"/>
          <w:spacing w:val="-2"/>
          <w:sz w:val="28"/>
          <w:szCs w:val="22"/>
          <w:lang w:eastAsia="en-US"/>
        </w:rPr>
        <w:t>работника:</w:t>
      </w:r>
    </w:p>
    <w:p w:rsidR="00BE3C2A" w:rsidRPr="00BE3C2A" w:rsidRDefault="00BE3C2A" w:rsidP="00324B8A">
      <w:pPr>
        <w:numPr>
          <w:ilvl w:val="0"/>
          <w:numId w:val="20"/>
        </w:numPr>
        <w:tabs>
          <w:tab w:val="left" w:pos="1755"/>
        </w:tabs>
        <w:autoSpaceDE w:val="0"/>
        <w:autoSpaceDN w:val="0"/>
        <w:spacing w:line="242" w:lineRule="auto"/>
        <w:ind w:right="57" w:firstLine="719"/>
        <w:jc w:val="both"/>
        <w:rPr>
          <w:color w:val="auto"/>
          <w:sz w:val="28"/>
          <w:szCs w:val="22"/>
          <w:lang w:eastAsia="en-US"/>
        </w:rPr>
      </w:pPr>
      <w:r w:rsidRPr="00BE3C2A">
        <w:rPr>
          <w:color w:val="auto"/>
          <w:sz w:val="28"/>
          <w:szCs w:val="22"/>
          <w:lang w:eastAsia="en-US"/>
        </w:rPr>
        <w:t>появившегося на работе в состоянии алкогольного, наркотического или иного токсического опьянения;</w:t>
      </w:r>
    </w:p>
    <w:p w:rsidR="00BE3C2A" w:rsidRPr="00BE3C2A" w:rsidRDefault="00BE3C2A" w:rsidP="00324B8A">
      <w:pPr>
        <w:numPr>
          <w:ilvl w:val="0"/>
          <w:numId w:val="20"/>
        </w:numPr>
        <w:tabs>
          <w:tab w:val="left" w:pos="1755"/>
        </w:tabs>
        <w:autoSpaceDE w:val="0"/>
        <w:autoSpaceDN w:val="0"/>
        <w:ind w:right="57" w:firstLine="719"/>
        <w:jc w:val="both"/>
        <w:rPr>
          <w:color w:val="auto"/>
          <w:sz w:val="28"/>
          <w:szCs w:val="22"/>
          <w:lang w:eastAsia="en-US"/>
        </w:rPr>
      </w:pPr>
      <w:r w:rsidRPr="00BE3C2A">
        <w:rPr>
          <w:color w:val="auto"/>
          <w:sz w:val="28"/>
          <w:szCs w:val="22"/>
          <w:lang w:eastAsia="en-US"/>
        </w:rPr>
        <w:t>не прошедшего в установленном порядке обучение и проверку знаний и навыков в области охраны труда;</w:t>
      </w:r>
    </w:p>
    <w:p w:rsidR="00BE3C2A" w:rsidRPr="00BE3C2A" w:rsidRDefault="00BE3C2A" w:rsidP="00324B8A">
      <w:pPr>
        <w:numPr>
          <w:ilvl w:val="0"/>
          <w:numId w:val="20"/>
        </w:numPr>
        <w:tabs>
          <w:tab w:val="left" w:pos="1755"/>
        </w:tabs>
        <w:autoSpaceDE w:val="0"/>
        <w:autoSpaceDN w:val="0"/>
        <w:ind w:right="57" w:firstLine="719"/>
        <w:jc w:val="both"/>
        <w:rPr>
          <w:color w:val="auto"/>
          <w:sz w:val="28"/>
          <w:szCs w:val="22"/>
          <w:lang w:eastAsia="en-US"/>
        </w:rPr>
      </w:pPr>
      <w:r w:rsidRPr="00BE3C2A">
        <w:rPr>
          <w:color w:val="auto"/>
          <w:sz w:val="28"/>
          <w:szCs w:val="22"/>
          <w:lang w:eastAsia="en-US"/>
        </w:rPr>
        <w:t>не прошедшего в установленном порядке обязательный ежегодный медицинский осмотр, а также обязательное психиатрическое освидетельствование в случаях, предусмотренных настоящим Кодексом, другими федеральными законами и иными</w:t>
      </w:r>
      <w:r w:rsidRPr="00BE3C2A">
        <w:rPr>
          <w:color w:val="auto"/>
          <w:spacing w:val="-2"/>
          <w:sz w:val="28"/>
          <w:szCs w:val="22"/>
          <w:lang w:eastAsia="en-US"/>
        </w:rPr>
        <w:t xml:space="preserve"> </w:t>
      </w:r>
      <w:r w:rsidRPr="00BE3C2A">
        <w:rPr>
          <w:color w:val="auto"/>
          <w:sz w:val="28"/>
          <w:szCs w:val="22"/>
          <w:lang w:eastAsia="en-US"/>
        </w:rPr>
        <w:t>нормативными</w:t>
      </w:r>
      <w:r w:rsidRPr="00BE3C2A">
        <w:rPr>
          <w:color w:val="auto"/>
          <w:spacing w:val="-2"/>
          <w:sz w:val="28"/>
          <w:szCs w:val="22"/>
          <w:lang w:eastAsia="en-US"/>
        </w:rPr>
        <w:t xml:space="preserve"> </w:t>
      </w:r>
      <w:r w:rsidRPr="00BE3C2A">
        <w:rPr>
          <w:color w:val="auto"/>
          <w:sz w:val="28"/>
          <w:szCs w:val="22"/>
          <w:lang w:eastAsia="en-US"/>
        </w:rPr>
        <w:t>правовыми актами Российской Федерации;</w:t>
      </w:r>
    </w:p>
    <w:p w:rsidR="00BE3C2A" w:rsidRPr="00BE3C2A" w:rsidRDefault="00BE3C2A" w:rsidP="00324B8A">
      <w:pPr>
        <w:numPr>
          <w:ilvl w:val="0"/>
          <w:numId w:val="20"/>
        </w:numPr>
        <w:tabs>
          <w:tab w:val="left" w:pos="1755"/>
        </w:tabs>
        <w:autoSpaceDE w:val="0"/>
        <w:autoSpaceDN w:val="0"/>
        <w:ind w:right="57" w:firstLine="719"/>
        <w:jc w:val="both"/>
        <w:rPr>
          <w:color w:val="auto"/>
          <w:sz w:val="28"/>
          <w:szCs w:val="22"/>
          <w:lang w:eastAsia="en-US"/>
        </w:rPr>
      </w:pPr>
      <w:r w:rsidRPr="00BE3C2A">
        <w:rPr>
          <w:color w:val="auto"/>
          <w:sz w:val="28"/>
          <w:szCs w:val="22"/>
          <w:lang w:eastAsia="en-US"/>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r w:rsidRPr="00BE3C2A">
        <w:rPr>
          <w:color w:val="auto"/>
          <w:spacing w:val="-4"/>
          <w:sz w:val="28"/>
          <w:szCs w:val="22"/>
          <w:lang w:eastAsia="en-US"/>
        </w:rPr>
        <w:t xml:space="preserve"> </w:t>
      </w:r>
      <w:r w:rsidRPr="00BE3C2A">
        <w:rPr>
          <w:color w:val="auto"/>
          <w:sz w:val="28"/>
          <w:szCs w:val="22"/>
          <w:lang w:eastAsia="en-US"/>
        </w:rPr>
        <w:t>противопоказаний для выполнения работником работы, обусловленной трудовым договором;</w:t>
      </w:r>
    </w:p>
    <w:p w:rsidR="00BE3C2A" w:rsidRPr="00BE3C2A" w:rsidRDefault="00BE3C2A" w:rsidP="00324B8A">
      <w:pPr>
        <w:numPr>
          <w:ilvl w:val="0"/>
          <w:numId w:val="20"/>
        </w:numPr>
        <w:tabs>
          <w:tab w:val="left" w:pos="1755"/>
        </w:tabs>
        <w:autoSpaceDE w:val="0"/>
        <w:autoSpaceDN w:val="0"/>
        <w:ind w:right="57" w:firstLine="719"/>
        <w:jc w:val="both"/>
        <w:rPr>
          <w:color w:val="auto"/>
          <w:sz w:val="28"/>
          <w:szCs w:val="22"/>
          <w:lang w:eastAsia="en-US"/>
        </w:rPr>
      </w:pPr>
      <w:r w:rsidRPr="00BE3C2A">
        <w:rPr>
          <w:color w:val="auto"/>
          <w:sz w:val="28"/>
          <w:szCs w:val="22"/>
          <w:lang w:eastAsia="en-US"/>
        </w:rPr>
        <w:t>по требованию органов или должностных лиц,</w:t>
      </w:r>
      <w:r w:rsidRPr="00BE3C2A">
        <w:rPr>
          <w:color w:val="auto"/>
          <w:spacing w:val="40"/>
          <w:sz w:val="28"/>
          <w:szCs w:val="22"/>
          <w:lang w:eastAsia="en-US"/>
        </w:rPr>
        <w:t xml:space="preserve"> </w:t>
      </w:r>
      <w:r w:rsidRPr="00BE3C2A">
        <w:rPr>
          <w:color w:val="auto"/>
          <w:sz w:val="28"/>
          <w:szCs w:val="22"/>
          <w:lang w:eastAsia="en-US"/>
        </w:rPr>
        <w:t>уполномоченных федеральными законами и иными нормативными правовыми актами Российской Федерации:</w:t>
      </w:r>
    </w:p>
    <w:p w:rsidR="00BE3C2A" w:rsidRPr="00BE3C2A" w:rsidRDefault="00BE3C2A" w:rsidP="00324B8A">
      <w:pPr>
        <w:numPr>
          <w:ilvl w:val="0"/>
          <w:numId w:val="20"/>
        </w:numPr>
        <w:tabs>
          <w:tab w:val="left" w:pos="1755"/>
        </w:tabs>
        <w:autoSpaceDE w:val="0"/>
        <w:autoSpaceDN w:val="0"/>
        <w:ind w:right="57" w:firstLine="719"/>
        <w:jc w:val="both"/>
        <w:rPr>
          <w:color w:val="auto"/>
          <w:sz w:val="28"/>
          <w:szCs w:val="22"/>
          <w:lang w:eastAsia="en-US"/>
        </w:rPr>
      </w:pPr>
      <w:r w:rsidRPr="00BE3C2A">
        <w:rPr>
          <w:color w:val="auto"/>
          <w:sz w:val="28"/>
          <w:szCs w:val="22"/>
          <w:lang w:eastAsia="en-US"/>
        </w:rPr>
        <w:t>в других случаях, предусмотренных настоящим Кодексом, другими федеральными законами и иными</w:t>
      </w:r>
      <w:r w:rsidRPr="00BE3C2A">
        <w:rPr>
          <w:color w:val="auto"/>
          <w:spacing w:val="-2"/>
          <w:sz w:val="28"/>
          <w:szCs w:val="22"/>
          <w:lang w:eastAsia="en-US"/>
        </w:rPr>
        <w:t xml:space="preserve"> </w:t>
      </w:r>
      <w:r w:rsidRPr="00BE3C2A">
        <w:rPr>
          <w:color w:val="auto"/>
          <w:sz w:val="28"/>
          <w:szCs w:val="22"/>
          <w:lang w:eastAsia="en-US"/>
        </w:rPr>
        <w:t>нормативными</w:t>
      </w:r>
      <w:r w:rsidRPr="00BE3C2A">
        <w:rPr>
          <w:color w:val="auto"/>
          <w:spacing w:val="-2"/>
          <w:sz w:val="28"/>
          <w:szCs w:val="22"/>
          <w:lang w:eastAsia="en-US"/>
        </w:rPr>
        <w:t xml:space="preserve"> </w:t>
      </w:r>
      <w:r w:rsidRPr="00BE3C2A">
        <w:rPr>
          <w:color w:val="auto"/>
          <w:sz w:val="28"/>
          <w:szCs w:val="22"/>
          <w:lang w:eastAsia="en-US"/>
        </w:rPr>
        <w:t xml:space="preserve">правовыми </w:t>
      </w:r>
      <w:r w:rsidRPr="00BE3C2A">
        <w:rPr>
          <w:color w:val="auto"/>
          <w:sz w:val="28"/>
          <w:szCs w:val="22"/>
          <w:lang w:eastAsia="en-US"/>
        </w:rPr>
        <w:lastRenderedPageBreak/>
        <w:t>актами Российской Федерации.</w:t>
      </w:r>
    </w:p>
    <w:p w:rsidR="00BE3C2A" w:rsidRPr="00BE3C2A" w:rsidRDefault="00BE3C2A" w:rsidP="00324B8A">
      <w:pPr>
        <w:autoSpaceDE w:val="0"/>
        <w:autoSpaceDN w:val="0"/>
        <w:ind w:right="57" w:firstLine="709"/>
        <w:jc w:val="both"/>
        <w:rPr>
          <w:color w:val="auto"/>
          <w:sz w:val="28"/>
          <w:szCs w:val="28"/>
          <w:lang w:eastAsia="en-US"/>
        </w:rPr>
      </w:pPr>
      <w:r w:rsidRPr="00BE3C2A">
        <w:rPr>
          <w:color w:val="auto"/>
          <w:sz w:val="28"/>
          <w:szCs w:val="28"/>
          <w:lang w:eastAsia="en-US"/>
        </w:rPr>
        <w:t>Школа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 В период отстранения от работы (недопущения к работе) заработная плата работнику не начисляется (ст. 76 Трудового Кодекса Российской Федерации).</w:t>
      </w:r>
    </w:p>
    <w:p w:rsidR="00BE3C2A" w:rsidRPr="00BE3C2A" w:rsidRDefault="00BE3C2A" w:rsidP="00324B8A">
      <w:pPr>
        <w:tabs>
          <w:tab w:val="left" w:pos="1754"/>
        </w:tabs>
        <w:autoSpaceDE w:val="0"/>
        <w:autoSpaceDN w:val="0"/>
        <w:ind w:right="57" w:firstLine="709"/>
        <w:jc w:val="both"/>
        <w:rPr>
          <w:color w:val="auto"/>
          <w:sz w:val="28"/>
          <w:szCs w:val="28"/>
          <w:lang w:eastAsia="en-US"/>
        </w:rPr>
      </w:pPr>
      <w:r w:rsidRPr="00BE3C2A">
        <w:rPr>
          <w:color w:val="auto"/>
          <w:sz w:val="28"/>
          <w:szCs w:val="22"/>
          <w:lang w:eastAsia="en-US"/>
        </w:rPr>
        <w:t>Прекращение трудового договора оформляется приказом по Школе. С приказом о прекращении трудового договора работник должен быть ознакомлен под подпись. По требованию работника Школа выдает ему надлежащим образом заверенную копию указанного приказа. В случае, когда</w:t>
      </w:r>
      <w:r w:rsidR="00324B8A">
        <w:rPr>
          <w:color w:val="auto"/>
          <w:sz w:val="28"/>
          <w:szCs w:val="22"/>
          <w:lang w:eastAsia="en-US"/>
        </w:rPr>
        <w:t xml:space="preserve"> </w:t>
      </w:r>
      <w:r w:rsidRPr="00BE3C2A">
        <w:rPr>
          <w:color w:val="auto"/>
          <w:sz w:val="28"/>
          <w:szCs w:val="28"/>
          <w:lang w:eastAsia="en-US"/>
        </w:rPr>
        <w:t>приказ о прекращении трудового договора невозможно довести до сведения работника или работник отказывается ознакомиться с ним под подпись, на приказе производится соответствующая запись. Днем прекращения</w:t>
      </w:r>
      <w:r w:rsidRPr="00BE3C2A">
        <w:rPr>
          <w:color w:val="auto"/>
          <w:spacing w:val="40"/>
          <w:sz w:val="28"/>
          <w:szCs w:val="28"/>
          <w:lang w:eastAsia="en-US"/>
        </w:rPr>
        <w:t xml:space="preserve"> </w:t>
      </w:r>
      <w:r w:rsidRPr="00BE3C2A">
        <w:rPr>
          <w:color w:val="auto"/>
          <w:sz w:val="28"/>
          <w:szCs w:val="28"/>
          <w:lang w:eastAsia="en-US"/>
        </w:rPr>
        <w:t>трудового договора во всех случаях является последний день работы работника. Выдача работнику трудовой книжки производится в порядке, установленной действующим трудовым законодательством РФ (ст. 84.</w:t>
      </w:r>
      <w:proofErr w:type="gramStart"/>
      <w:r w:rsidRPr="00BE3C2A">
        <w:rPr>
          <w:color w:val="auto"/>
          <w:sz w:val="28"/>
          <w:szCs w:val="28"/>
          <w:lang w:eastAsia="en-US"/>
        </w:rPr>
        <w:t>1.Трудового</w:t>
      </w:r>
      <w:proofErr w:type="gramEnd"/>
      <w:r w:rsidRPr="00BE3C2A">
        <w:rPr>
          <w:color w:val="auto"/>
          <w:sz w:val="28"/>
          <w:szCs w:val="28"/>
          <w:lang w:eastAsia="en-US"/>
        </w:rPr>
        <w:t xml:space="preserve"> Кодекса Российской Федерации).</w:t>
      </w:r>
    </w:p>
    <w:p w:rsidR="00BE3C2A" w:rsidRPr="00BE3C2A" w:rsidRDefault="00BE3C2A" w:rsidP="00BE3C2A">
      <w:pPr>
        <w:autoSpaceDE w:val="0"/>
        <w:autoSpaceDN w:val="0"/>
        <w:spacing w:before="4"/>
        <w:rPr>
          <w:color w:val="auto"/>
          <w:sz w:val="28"/>
          <w:szCs w:val="28"/>
          <w:lang w:eastAsia="en-US"/>
        </w:rPr>
      </w:pPr>
    </w:p>
    <w:p w:rsidR="00324B8A" w:rsidRPr="00310822" w:rsidRDefault="00BE3C2A" w:rsidP="00310822">
      <w:pPr>
        <w:pStyle w:val="aff0"/>
        <w:numPr>
          <w:ilvl w:val="0"/>
          <w:numId w:val="33"/>
        </w:numPr>
        <w:tabs>
          <w:tab w:val="left" w:pos="4253"/>
        </w:tabs>
        <w:autoSpaceDE w:val="0"/>
        <w:autoSpaceDN w:val="0"/>
        <w:spacing w:before="227"/>
        <w:ind w:right="250"/>
        <w:outlineLvl w:val="1"/>
        <w:rPr>
          <w:color w:val="auto"/>
          <w:sz w:val="28"/>
          <w:szCs w:val="22"/>
          <w:lang w:eastAsia="en-US"/>
        </w:rPr>
      </w:pPr>
      <w:r w:rsidRPr="00310822">
        <w:rPr>
          <w:b/>
          <w:bCs/>
          <w:color w:val="auto"/>
          <w:sz w:val="28"/>
          <w:szCs w:val="28"/>
          <w:lang w:eastAsia="en-US"/>
        </w:rPr>
        <w:t>Основные</w:t>
      </w:r>
      <w:r w:rsidRPr="00310822">
        <w:rPr>
          <w:b/>
          <w:bCs/>
          <w:color w:val="auto"/>
          <w:spacing w:val="-6"/>
          <w:sz w:val="28"/>
          <w:szCs w:val="28"/>
          <w:lang w:eastAsia="en-US"/>
        </w:rPr>
        <w:t xml:space="preserve"> </w:t>
      </w:r>
      <w:r w:rsidRPr="00310822">
        <w:rPr>
          <w:b/>
          <w:bCs/>
          <w:color w:val="auto"/>
          <w:sz w:val="28"/>
          <w:szCs w:val="28"/>
          <w:lang w:eastAsia="en-US"/>
        </w:rPr>
        <w:t>права</w:t>
      </w:r>
      <w:r w:rsidRPr="00310822">
        <w:rPr>
          <w:b/>
          <w:bCs/>
          <w:color w:val="auto"/>
          <w:spacing w:val="-5"/>
          <w:sz w:val="28"/>
          <w:szCs w:val="28"/>
          <w:lang w:eastAsia="en-US"/>
        </w:rPr>
        <w:t xml:space="preserve"> </w:t>
      </w:r>
      <w:r w:rsidRPr="00310822">
        <w:rPr>
          <w:b/>
          <w:bCs/>
          <w:color w:val="auto"/>
          <w:spacing w:val="-2"/>
          <w:sz w:val="28"/>
          <w:szCs w:val="28"/>
          <w:lang w:eastAsia="en-US"/>
        </w:rPr>
        <w:t>работников</w:t>
      </w:r>
    </w:p>
    <w:p w:rsidR="00BE3C2A" w:rsidRPr="00324B8A" w:rsidRDefault="00BE3C2A" w:rsidP="00310822">
      <w:pPr>
        <w:tabs>
          <w:tab w:val="left" w:pos="4253"/>
        </w:tabs>
        <w:autoSpaceDE w:val="0"/>
        <w:autoSpaceDN w:val="0"/>
        <w:spacing w:before="227"/>
        <w:ind w:right="57" w:firstLine="709"/>
        <w:jc w:val="both"/>
        <w:outlineLvl w:val="1"/>
        <w:rPr>
          <w:color w:val="auto"/>
          <w:sz w:val="28"/>
          <w:szCs w:val="22"/>
          <w:lang w:eastAsia="en-US"/>
        </w:rPr>
      </w:pPr>
      <w:r w:rsidRPr="00324B8A">
        <w:rPr>
          <w:color w:val="auto"/>
          <w:sz w:val="28"/>
          <w:szCs w:val="22"/>
          <w:lang w:eastAsia="en-US"/>
        </w:rPr>
        <w:t>Педагогические работники пользуются следующими академическими правами и свободами:</w:t>
      </w:r>
    </w:p>
    <w:p w:rsidR="00BE3C2A" w:rsidRPr="00BE3C2A" w:rsidRDefault="00BE3C2A" w:rsidP="00310822">
      <w:pPr>
        <w:numPr>
          <w:ilvl w:val="0"/>
          <w:numId w:val="19"/>
        </w:numPr>
        <w:tabs>
          <w:tab w:val="left" w:pos="1755"/>
        </w:tabs>
        <w:autoSpaceDE w:val="0"/>
        <w:autoSpaceDN w:val="0"/>
        <w:ind w:left="0" w:right="57" w:firstLine="719"/>
        <w:jc w:val="both"/>
        <w:rPr>
          <w:color w:val="auto"/>
          <w:sz w:val="28"/>
          <w:szCs w:val="22"/>
          <w:lang w:eastAsia="en-US"/>
        </w:rPr>
      </w:pPr>
      <w:r w:rsidRPr="00BE3C2A">
        <w:rPr>
          <w:color w:val="auto"/>
          <w:sz w:val="28"/>
          <w:szCs w:val="22"/>
          <w:lang w:eastAsia="en-US"/>
        </w:rPr>
        <w:t>свобода преподавания, свободное выражение своего мнения, свобода от вмешательства в профессиональную деятельность;</w:t>
      </w:r>
    </w:p>
    <w:p w:rsidR="00BE3C2A" w:rsidRPr="00BE3C2A" w:rsidRDefault="00BE3C2A" w:rsidP="00310822">
      <w:pPr>
        <w:numPr>
          <w:ilvl w:val="0"/>
          <w:numId w:val="19"/>
        </w:numPr>
        <w:tabs>
          <w:tab w:val="left" w:pos="1755"/>
        </w:tabs>
        <w:autoSpaceDE w:val="0"/>
        <w:autoSpaceDN w:val="0"/>
        <w:spacing w:before="2"/>
        <w:ind w:left="0" w:right="57" w:firstLine="719"/>
        <w:jc w:val="both"/>
        <w:rPr>
          <w:color w:val="auto"/>
          <w:sz w:val="28"/>
          <w:szCs w:val="22"/>
          <w:lang w:eastAsia="en-US"/>
        </w:rPr>
      </w:pPr>
      <w:r w:rsidRPr="00BE3C2A">
        <w:rPr>
          <w:color w:val="auto"/>
          <w:sz w:val="28"/>
          <w:szCs w:val="22"/>
          <w:lang w:eastAsia="en-US"/>
        </w:rPr>
        <w:t>свобода выбора и использования педагогически обоснованных форм, средств, методов обучения и воспитания;</w:t>
      </w:r>
    </w:p>
    <w:p w:rsidR="00BE3C2A" w:rsidRPr="00BE3C2A" w:rsidRDefault="00BE3C2A" w:rsidP="00310822">
      <w:pPr>
        <w:numPr>
          <w:ilvl w:val="0"/>
          <w:numId w:val="19"/>
        </w:numPr>
        <w:tabs>
          <w:tab w:val="left" w:pos="1755"/>
        </w:tabs>
        <w:autoSpaceDE w:val="0"/>
        <w:autoSpaceDN w:val="0"/>
        <w:ind w:left="0" w:right="57" w:firstLine="719"/>
        <w:jc w:val="both"/>
        <w:rPr>
          <w:color w:val="auto"/>
          <w:sz w:val="28"/>
          <w:szCs w:val="22"/>
          <w:lang w:eastAsia="en-US"/>
        </w:rPr>
      </w:pPr>
      <w:r w:rsidRPr="00BE3C2A">
        <w:rPr>
          <w:color w:val="auto"/>
          <w:sz w:val="28"/>
          <w:szCs w:val="22"/>
          <w:lang w:eastAsia="en-US"/>
        </w:rPr>
        <w:t xml:space="preserve">право на творческую инициативу, разработку и </w:t>
      </w:r>
      <w:proofErr w:type="gramStart"/>
      <w:r w:rsidRPr="00BE3C2A">
        <w:rPr>
          <w:color w:val="auto"/>
          <w:sz w:val="28"/>
          <w:szCs w:val="22"/>
          <w:lang w:eastAsia="en-US"/>
        </w:rPr>
        <w:t>применение авторских программ и методов обучения</w:t>
      </w:r>
      <w:proofErr w:type="gramEnd"/>
      <w:r w:rsidRPr="00BE3C2A">
        <w:rPr>
          <w:color w:val="auto"/>
          <w:sz w:val="28"/>
          <w:szCs w:val="22"/>
          <w:lang w:eastAsia="en-US"/>
        </w:rPr>
        <w:t xml:space="preserve"> и воспитания в пределах реализуемой образовательной программы, отдельного учебного предмета, </w:t>
      </w:r>
      <w:r w:rsidRPr="00BE3C2A">
        <w:rPr>
          <w:color w:val="auto"/>
          <w:spacing w:val="-2"/>
          <w:sz w:val="28"/>
          <w:szCs w:val="22"/>
          <w:lang w:eastAsia="en-US"/>
        </w:rPr>
        <w:t>курса;</w:t>
      </w:r>
    </w:p>
    <w:p w:rsidR="00BE3C2A" w:rsidRPr="00BE3C2A" w:rsidRDefault="00BE3C2A" w:rsidP="00310822">
      <w:pPr>
        <w:numPr>
          <w:ilvl w:val="0"/>
          <w:numId w:val="19"/>
        </w:numPr>
        <w:tabs>
          <w:tab w:val="left" w:pos="1755"/>
        </w:tabs>
        <w:autoSpaceDE w:val="0"/>
        <w:autoSpaceDN w:val="0"/>
        <w:ind w:left="0" w:right="57" w:firstLine="719"/>
        <w:jc w:val="both"/>
        <w:rPr>
          <w:color w:val="auto"/>
          <w:sz w:val="28"/>
          <w:szCs w:val="22"/>
          <w:lang w:eastAsia="en-US"/>
        </w:rPr>
      </w:pPr>
      <w:r w:rsidRPr="00BE3C2A">
        <w:rPr>
          <w:color w:val="auto"/>
          <w:sz w:val="28"/>
          <w:szCs w:val="22"/>
          <w:lang w:eastAsia="en-US"/>
        </w:rPr>
        <w:t>право 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BE3C2A" w:rsidRPr="00BE3C2A" w:rsidRDefault="00BE3C2A" w:rsidP="00310822">
      <w:pPr>
        <w:numPr>
          <w:ilvl w:val="0"/>
          <w:numId w:val="19"/>
        </w:numPr>
        <w:tabs>
          <w:tab w:val="left" w:pos="1755"/>
        </w:tabs>
        <w:autoSpaceDE w:val="0"/>
        <w:autoSpaceDN w:val="0"/>
        <w:ind w:left="0" w:right="57" w:firstLine="719"/>
        <w:jc w:val="both"/>
        <w:rPr>
          <w:color w:val="auto"/>
          <w:sz w:val="28"/>
          <w:szCs w:val="22"/>
          <w:lang w:eastAsia="en-US"/>
        </w:rPr>
      </w:pPr>
      <w:r w:rsidRPr="00BE3C2A">
        <w:rPr>
          <w:color w:val="auto"/>
          <w:sz w:val="28"/>
          <w:szCs w:val="22"/>
          <w:lang w:eastAsia="en-US"/>
        </w:rPr>
        <w:t>право на участие в разработке образовательных программ, в том числе учебных планов, календарных учебных графиков, рабочих учебных предметов, курсов, методических материалов и иных компонентов образовательных программ;</w:t>
      </w:r>
    </w:p>
    <w:p w:rsidR="00BE3C2A" w:rsidRPr="00BE3C2A" w:rsidRDefault="00BE3C2A" w:rsidP="00310822">
      <w:pPr>
        <w:numPr>
          <w:ilvl w:val="0"/>
          <w:numId w:val="19"/>
        </w:numPr>
        <w:tabs>
          <w:tab w:val="left" w:pos="1755"/>
        </w:tabs>
        <w:autoSpaceDE w:val="0"/>
        <w:autoSpaceDN w:val="0"/>
        <w:ind w:left="0" w:right="57" w:firstLine="719"/>
        <w:jc w:val="both"/>
        <w:rPr>
          <w:color w:val="auto"/>
          <w:sz w:val="28"/>
          <w:szCs w:val="22"/>
          <w:lang w:eastAsia="en-US"/>
        </w:rPr>
      </w:pPr>
      <w:r w:rsidRPr="00BE3C2A">
        <w:rPr>
          <w:color w:val="auto"/>
          <w:sz w:val="28"/>
          <w:szCs w:val="22"/>
          <w:lang w:eastAsia="en-US"/>
        </w:rPr>
        <w:t>право на осуществление научной, научно-технической, творческой,</w:t>
      </w:r>
      <w:r w:rsidRPr="00BE3C2A">
        <w:rPr>
          <w:color w:val="auto"/>
          <w:spacing w:val="-2"/>
          <w:sz w:val="28"/>
          <w:szCs w:val="22"/>
          <w:lang w:eastAsia="en-US"/>
        </w:rPr>
        <w:t xml:space="preserve"> </w:t>
      </w:r>
      <w:r w:rsidRPr="00BE3C2A">
        <w:rPr>
          <w:color w:val="auto"/>
          <w:sz w:val="28"/>
          <w:szCs w:val="22"/>
          <w:lang w:eastAsia="en-US"/>
        </w:rPr>
        <w:t>исследовательской</w:t>
      </w:r>
      <w:r w:rsidRPr="00BE3C2A">
        <w:rPr>
          <w:color w:val="auto"/>
          <w:spacing w:val="-1"/>
          <w:sz w:val="28"/>
          <w:szCs w:val="22"/>
          <w:lang w:eastAsia="en-US"/>
        </w:rPr>
        <w:t xml:space="preserve"> </w:t>
      </w:r>
      <w:r w:rsidRPr="00BE3C2A">
        <w:rPr>
          <w:color w:val="auto"/>
          <w:sz w:val="28"/>
          <w:szCs w:val="22"/>
          <w:lang w:eastAsia="en-US"/>
        </w:rPr>
        <w:t>деятельности,</w:t>
      </w:r>
      <w:r w:rsidRPr="00BE3C2A">
        <w:rPr>
          <w:color w:val="auto"/>
          <w:spacing w:val="-1"/>
          <w:sz w:val="28"/>
          <w:szCs w:val="22"/>
          <w:lang w:eastAsia="en-US"/>
        </w:rPr>
        <w:t xml:space="preserve"> </w:t>
      </w:r>
      <w:r w:rsidRPr="00BE3C2A">
        <w:rPr>
          <w:color w:val="auto"/>
          <w:sz w:val="28"/>
          <w:szCs w:val="22"/>
          <w:lang w:eastAsia="en-US"/>
        </w:rPr>
        <w:t>участие</w:t>
      </w:r>
      <w:r w:rsidRPr="00BE3C2A">
        <w:rPr>
          <w:color w:val="auto"/>
          <w:spacing w:val="-1"/>
          <w:sz w:val="28"/>
          <w:szCs w:val="22"/>
          <w:lang w:eastAsia="en-US"/>
        </w:rPr>
        <w:t xml:space="preserve"> </w:t>
      </w:r>
      <w:r w:rsidRPr="00BE3C2A">
        <w:rPr>
          <w:color w:val="auto"/>
          <w:sz w:val="28"/>
          <w:szCs w:val="22"/>
          <w:lang w:eastAsia="en-US"/>
        </w:rPr>
        <w:t>в</w:t>
      </w:r>
      <w:r w:rsidRPr="00BE3C2A">
        <w:rPr>
          <w:color w:val="auto"/>
          <w:spacing w:val="-2"/>
          <w:sz w:val="28"/>
          <w:szCs w:val="22"/>
          <w:lang w:eastAsia="en-US"/>
        </w:rPr>
        <w:t xml:space="preserve"> </w:t>
      </w:r>
      <w:r w:rsidRPr="00BE3C2A">
        <w:rPr>
          <w:color w:val="auto"/>
          <w:sz w:val="28"/>
          <w:szCs w:val="22"/>
          <w:lang w:eastAsia="en-US"/>
        </w:rPr>
        <w:t>экспериментальной</w:t>
      </w:r>
      <w:r w:rsidRPr="00BE3C2A">
        <w:rPr>
          <w:color w:val="auto"/>
          <w:spacing w:val="-3"/>
          <w:sz w:val="28"/>
          <w:szCs w:val="22"/>
          <w:lang w:eastAsia="en-US"/>
        </w:rPr>
        <w:t xml:space="preserve"> </w:t>
      </w:r>
      <w:r w:rsidRPr="00BE3C2A">
        <w:rPr>
          <w:color w:val="auto"/>
          <w:sz w:val="28"/>
          <w:szCs w:val="22"/>
          <w:lang w:eastAsia="en-US"/>
        </w:rPr>
        <w:t>и международной деятельности, разработках и во внедрении инноваций;</w:t>
      </w:r>
    </w:p>
    <w:p w:rsidR="00BE3C2A" w:rsidRPr="00BE3C2A" w:rsidRDefault="00BE3C2A" w:rsidP="00310822">
      <w:pPr>
        <w:numPr>
          <w:ilvl w:val="0"/>
          <w:numId w:val="19"/>
        </w:numPr>
        <w:tabs>
          <w:tab w:val="left" w:pos="1755"/>
        </w:tabs>
        <w:autoSpaceDE w:val="0"/>
        <w:autoSpaceDN w:val="0"/>
        <w:ind w:left="0" w:right="57" w:firstLine="719"/>
        <w:jc w:val="both"/>
        <w:rPr>
          <w:color w:val="auto"/>
          <w:sz w:val="28"/>
          <w:szCs w:val="22"/>
          <w:lang w:eastAsia="en-US"/>
        </w:rPr>
      </w:pPr>
      <w:r w:rsidRPr="00BE3C2A">
        <w:rPr>
          <w:color w:val="auto"/>
          <w:sz w:val="28"/>
          <w:szCs w:val="22"/>
          <w:lang w:eastAsia="en-US"/>
        </w:rPr>
        <w:t xml:space="preserve">право на бесплатное пользование библиотеками и информационными ресурсами, а также доступ в порядке, установленном локальными нормативными актами организации, осуществляющей образовательную деятельность, к информационно-телекоммуникационным сетям и базам данных, учебным и методическим материалам, музейным </w:t>
      </w:r>
      <w:r w:rsidRPr="00BE3C2A">
        <w:rPr>
          <w:color w:val="auto"/>
          <w:sz w:val="28"/>
          <w:szCs w:val="22"/>
          <w:lang w:eastAsia="en-US"/>
        </w:rPr>
        <w:lastRenderedPageBreak/>
        <w:t>фондам, материально- 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организациях, осуществляющих образовательную деятельность;</w:t>
      </w:r>
    </w:p>
    <w:p w:rsidR="00BE3C2A" w:rsidRPr="00BE3C2A" w:rsidRDefault="00BE3C2A" w:rsidP="00310822">
      <w:pPr>
        <w:numPr>
          <w:ilvl w:val="0"/>
          <w:numId w:val="19"/>
        </w:numPr>
        <w:tabs>
          <w:tab w:val="left" w:pos="1755"/>
        </w:tabs>
        <w:autoSpaceDE w:val="0"/>
        <w:autoSpaceDN w:val="0"/>
        <w:ind w:left="0" w:right="27" w:firstLine="1061"/>
        <w:jc w:val="both"/>
        <w:rPr>
          <w:color w:val="auto"/>
          <w:sz w:val="28"/>
          <w:szCs w:val="22"/>
          <w:lang w:eastAsia="en-US"/>
        </w:rPr>
      </w:pPr>
      <w:r w:rsidRPr="00BE3C2A">
        <w:rPr>
          <w:color w:val="auto"/>
          <w:sz w:val="28"/>
          <w:szCs w:val="22"/>
          <w:lang w:eastAsia="en-US"/>
        </w:rPr>
        <w:t>право на бесплатное пользование образовательными, методическими и научными услугами организации, осуществляющей образовательную</w:t>
      </w:r>
      <w:r w:rsidRPr="00BE3C2A">
        <w:rPr>
          <w:color w:val="auto"/>
          <w:spacing w:val="-1"/>
          <w:sz w:val="28"/>
          <w:szCs w:val="22"/>
          <w:lang w:eastAsia="en-US"/>
        </w:rPr>
        <w:t xml:space="preserve"> </w:t>
      </w:r>
      <w:r w:rsidRPr="00BE3C2A">
        <w:rPr>
          <w:color w:val="auto"/>
          <w:sz w:val="28"/>
          <w:szCs w:val="22"/>
          <w:lang w:eastAsia="en-US"/>
        </w:rPr>
        <w:t>деятельность,</w:t>
      </w:r>
      <w:r w:rsidRPr="00BE3C2A">
        <w:rPr>
          <w:color w:val="auto"/>
          <w:spacing w:val="-1"/>
          <w:sz w:val="28"/>
          <w:szCs w:val="22"/>
          <w:lang w:eastAsia="en-US"/>
        </w:rPr>
        <w:t xml:space="preserve"> </w:t>
      </w:r>
      <w:r w:rsidRPr="00BE3C2A">
        <w:rPr>
          <w:color w:val="auto"/>
          <w:sz w:val="28"/>
          <w:szCs w:val="22"/>
          <w:lang w:eastAsia="en-US"/>
        </w:rPr>
        <w:t>в порядке, установленном законодательством Российской Федерации или локальными нормативными актами;</w:t>
      </w:r>
    </w:p>
    <w:p w:rsidR="00BE3C2A" w:rsidRPr="00310822" w:rsidRDefault="00BE3C2A" w:rsidP="00310822">
      <w:pPr>
        <w:numPr>
          <w:ilvl w:val="0"/>
          <w:numId w:val="19"/>
        </w:numPr>
        <w:tabs>
          <w:tab w:val="left" w:pos="1755"/>
        </w:tabs>
        <w:autoSpaceDE w:val="0"/>
        <w:autoSpaceDN w:val="0"/>
        <w:spacing w:before="68" w:line="322" w:lineRule="exact"/>
        <w:ind w:left="0" w:right="27" w:firstLine="1061"/>
        <w:jc w:val="both"/>
        <w:rPr>
          <w:color w:val="auto"/>
          <w:sz w:val="28"/>
          <w:szCs w:val="28"/>
          <w:lang w:eastAsia="en-US"/>
        </w:rPr>
      </w:pPr>
      <w:r w:rsidRPr="00310822">
        <w:rPr>
          <w:color w:val="auto"/>
          <w:sz w:val="28"/>
          <w:szCs w:val="22"/>
          <w:lang w:eastAsia="en-US"/>
        </w:rPr>
        <w:t>право на участие в управлении образовательной организацией, в том</w:t>
      </w:r>
      <w:r w:rsidRPr="00310822">
        <w:rPr>
          <w:color w:val="auto"/>
          <w:spacing w:val="40"/>
          <w:sz w:val="28"/>
          <w:szCs w:val="22"/>
          <w:lang w:eastAsia="en-US"/>
        </w:rPr>
        <w:t xml:space="preserve"> </w:t>
      </w:r>
      <w:r w:rsidRPr="00310822">
        <w:rPr>
          <w:color w:val="auto"/>
          <w:sz w:val="28"/>
          <w:szCs w:val="22"/>
          <w:lang w:eastAsia="en-US"/>
        </w:rPr>
        <w:t>числе</w:t>
      </w:r>
      <w:r w:rsidRPr="00310822">
        <w:rPr>
          <w:color w:val="auto"/>
          <w:spacing w:val="40"/>
          <w:sz w:val="28"/>
          <w:szCs w:val="22"/>
          <w:lang w:eastAsia="en-US"/>
        </w:rPr>
        <w:t xml:space="preserve"> </w:t>
      </w:r>
      <w:r w:rsidRPr="00310822">
        <w:rPr>
          <w:color w:val="auto"/>
          <w:sz w:val="28"/>
          <w:szCs w:val="22"/>
          <w:lang w:eastAsia="en-US"/>
        </w:rPr>
        <w:t>в</w:t>
      </w:r>
      <w:r w:rsidRPr="00310822">
        <w:rPr>
          <w:color w:val="auto"/>
          <w:spacing w:val="40"/>
          <w:sz w:val="28"/>
          <w:szCs w:val="22"/>
          <w:lang w:eastAsia="en-US"/>
        </w:rPr>
        <w:t xml:space="preserve"> </w:t>
      </w:r>
      <w:r w:rsidRPr="00310822">
        <w:rPr>
          <w:color w:val="auto"/>
          <w:sz w:val="28"/>
          <w:szCs w:val="22"/>
          <w:lang w:eastAsia="en-US"/>
        </w:rPr>
        <w:t>коллегиальных</w:t>
      </w:r>
      <w:r w:rsidRPr="00310822">
        <w:rPr>
          <w:color w:val="auto"/>
          <w:spacing w:val="40"/>
          <w:sz w:val="28"/>
          <w:szCs w:val="22"/>
          <w:lang w:eastAsia="en-US"/>
        </w:rPr>
        <w:t xml:space="preserve"> </w:t>
      </w:r>
      <w:r w:rsidRPr="00310822">
        <w:rPr>
          <w:color w:val="auto"/>
          <w:sz w:val="28"/>
          <w:szCs w:val="22"/>
          <w:lang w:eastAsia="en-US"/>
        </w:rPr>
        <w:t>органах</w:t>
      </w:r>
      <w:r w:rsidRPr="00310822">
        <w:rPr>
          <w:color w:val="auto"/>
          <w:spacing w:val="40"/>
          <w:sz w:val="28"/>
          <w:szCs w:val="22"/>
          <w:lang w:eastAsia="en-US"/>
        </w:rPr>
        <w:t xml:space="preserve"> </w:t>
      </w:r>
      <w:r w:rsidRPr="00310822">
        <w:rPr>
          <w:color w:val="auto"/>
          <w:sz w:val="28"/>
          <w:szCs w:val="22"/>
          <w:lang w:eastAsia="en-US"/>
        </w:rPr>
        <w:t>управления,</w:t>
      </w:r>
      <w:r w:rsidRPr="00310822">
        <w:rPr>
          <w:color w:val="auto"/>
          <w:spacing w:val="40"/>
          <w:sz w:val="28"/>
          <w:szCs w:val="22"/>
          <w:lang w:eastAsia="en-US"/>
        </w:rPr>
        <w:t xml:space="preserve"> </w:t>
      </w:r>
      <w:r w:rsidRPr="00310822">
        <w:rPr>
          <w:color w:val="auto"/>
          <w:sz w:val="28"/>
          <w:szCs w:val="22"/>
          <w:lang w:eastAsia="en-US"/>
        </w:rPr>
        <w:t>в</w:t>
      </w:r>
      <w:r w:rsidRPr="00310822">
        <w:rPr>
          <w:color w:val="auto"/>
          <w:spacing w:val="40"/>
          <w:sz w:val="28"/>
          <w:szCs w:val="22"/>
          <w:lang w:eastAsia="en-US"/>
        </w:rPr>
        <w:t xml:space="preserve"> </w:t>
      </w:r>
      <w:r w:rsidRPr="00310822">
        <w:rPr>
          <w:color w:val="auto"/>
          <w:sz w:val="28"/>
          <w:szCs w:val="22"/>
          <w:lang w:eastAsia="en-US"/>
        </w:rPr>
        <w:t>порядке,</w:t>
      </w:r>
      <w:r w:rsidRPr="00310822">
        <w:rPr>
          <w:color w:val="auto"/>
          <w:spacing w:val="40"/>
          <w:sz w:val="28"/>
          <w:szCs w:val="22"/>
          <w:lang w:eastAsia="en-US"/>
        </w:rPr>
        <w:t xml:space="preserve"> </w:t>
      </w:r>
      <w:r w:rsidRPr="00310822">
        <w:rPr>
          <w:color w:val="auto"/>
          <w:sz w:val="28"/>
          <w:szCs w:val="22"/>
          <w:lang w:eastAsia="en-US"/>
        </w:rPr>
        <w:t>установленном</w:t>
      </w:r>
      <w:r w:rsidR="00310822">
        <w:rPr>
          <w:color w:val="auto"/>
          <w:sz w:val="28"/>
          <w:szCs w:val="28"/>
          <w:lang w:eastAsia="en-US"/>
        </w:rPr>
        <w:t xml:space="preserve"> </w:t>
      </w:r>
      <w:r w:rsidRPr="00310822">
        <w:rPr>
          <w:color w:val="auto"/>
          <w:sz w:val="28"/>
          <w:szCs w:val="28"/>
          <w:lang w:eastAsia="en-US"/>
        </w:rPr>
        <w:t>уставом</w:t>
      </w:r>
      <w:r w:rsidRPr="00310822">
        <w:rPr>
          <w:color w:val="auto"/>
          <w:spacing w:val="-3"/>
          <w:sz w:val="28"/>
          <w:szCs w:val="28"/>
          <w:lang w:eastAsia="en-US"/>
        </w:rPr>
        <w:t xml:space="preserve"> </w:t>
      </w:r>
      <w:r w:rsidRPr="00310822">
        <w:rPr>
          <w:color w:val="auto"/>
          <w:sz w:val="28"/>
          <w:szCs w:val="28"/>
          <w:lang w:eastAsia="en-US"/>
        </w:rPr>
        <w:t>этой</w:t>
      </w:r>
      <w:r w:rsidRPr="00310822">
        <w:rPr>
          <w:color w:val="auto"/>
          <w:spacing w:val="-2"/>
          <w:sz w:val="28"/>
          <w:szCs w:val="28"/>
          <w:lang w:eastAsia="en-US"/>
        </w:rPr>
        <w:t xml:space="preserve"> организации;</w:t>
      </w:r>
    </w:p>
    <w:p w:rsidR="00BE3C2A" w:rsidRPr="00BE3C2A" w:rsidRDefault="00BE3C2A" w:rsidP="00310822">
      <w:pPr>
        <w:numPr>
          <w:ilvl w:val="0"/>
          <w:numId w:val="19"/>
        </w:numPr>
        <w:tabs>
          <w:tab w:val="left" w:pos="1756"/>
        </w:tabs>
        <w:autoSpaceDE w:val="0"/>
        <w:autoSpaceDN w:val="0"/>
        <w:ind w:left="0" w:right="27" w:firstLine="1061"/>
        <w:jc w:val="both"/>
        <w:rPr>
          <w:color w:val="auto"/>
          <w:sz w:val="28"/>
          <w:szCs w:val="22"/>
          <w:lang w:eastAsia="en-US"/>
        </w:rPr>
      </w:pPr>
      <w:r w:rsidRPr="00BE3C2A">
        <w:rPr>
          <w:color w:val="auto"/>
          <w:sz w:val="28"/>
          <w:szCs w:val="22"/>
          <w:lang w:eastAsia="en-US"/>
        </w:rPr>
        <w:t>право на участие в обсуждении вопросов, относящихся к деятельности</w:t>
      </w:r>
      <w:r w:rsidRPr="00BE3C2A">
        <w:rPr>
          <w:color w:val="auto"/>
          <w:spacing w:val="40"/>
          <w:sz w:val="28"/>
          <w:szCs w:val="22"/>
          <w:lang w:eastAsia="en-US"/>
        </w:rPr>
        <w:t xml:space="preserve"> </w:t>
      </w:r>
      <w:r w:rsidRPr="00BE3C2A">
        <w:rPr>
          <w:color w:val="auto"/>
          <w:sz w:val="28"/>
          <w:szCs w:val="22"/>
          <w:lang w:eastAsia="en-US"/>
        </w:rPr>
        <w:t>образовательной организации, в том числе через органы управления и общественные организации;</w:t>
      </w:r>
    </w:p>
    <w:p w:rsidR="00BE3C2A" w:rsidRPr="00BE3C2A" w:rsidRDefault="00BE3C2A" w:rsidP="00310822">
      <w:pPr>
        <w:numPr>
          <w:ilvl w:val="0"/>
          <w:numId w:val="19"/>
        </w:numPr>
        <w:tabs>
          <w:tab w:val="left" w:pos="1756"/>
        </w:tabs>
        <w:autoSpaceDE w:val="0"/>
        <w:autoSpaceDN w:val="0"/>
        <w:ind w:left="0" w:right="27" w:firstLine="1061"/>
        <w:jc w:val="both"/>
        <w:rPr>
          <w:color w:val="auto"/>
          <w:sz w:val="28"/>
          <w:szCs w:val="22"/>
          <w:lang w:eastAsia="en-US"/>
        </w:rPr>
      </w:pPr>
      <w:r w:rsidRPr="00BE3C2A">
        <w:rPr>
          <w:color w:val="auto"/>
          <w:sz w:val="28"/>
          <w:szCs w:val="22"/>
          <w:lang w:eastAsia="en-US"/>
        </w:rPr>
        <w:t>право на объединение в общественные профессиональные организации в формах и в порядке, которые установлены законодательством Российской Федерации;</w:t>
      </w:r>
    </w:p>
    <w:p w:rsidR="00BE3C2A" w:rsidRPr="00BE3C2A" w:rsidRDefault="00BE3C2A" w:rsidP="00310822">
      <w:pPr>
        <w:numPr>
          <w:ilvl w:val="0"/>
          <w:numId w:val="19"/>
        </w:numPr>
        <w:tabs>
          <w:tab w:val="left" w:pos="1756"/>
        </w:tabs>
        <w:autoSpaceDE w:val="0"/>
        <w:autoSpaceDN w:val="0"/>
        <w:ind w:left="0" w:right="27" w:firstLine="1061"/>
        <w:jc w:val="both"/>
        <w:rPr>
          <w:color w:val="auto"/>
          <w:sz w:val="28"/>
          <w:szCs w:val="22"/>
          <w:lang w:eastAsia="en-US"/>
        </w:rPr>
      </w:pPr>
      <w:r w:rsidRPr="00BE3C2A">
        <w:rPr>
          <w:color w:val="auto"/>
          <w:sz w:val="28"/>
          <w:szCs w:val="22"/>
          <w:lang w:eastAsia="en-US"/>
        </w:rPr>
        <w:t>право на обращение в комиссию по урегулированию споров между участниками образовательных отношений;</w:t>
      </w:r>
    </w:p>
    <w:p w:rsidR="00BE3C2A" w:rsidRPr="00BE3C2A" w:rsidRDefault="00BE3C2A" w:rsidP="00310822">
      <w:pPr>
        <w:numPr>
          <w:ilvl w:val="0"/>
          <w:numId w:val="19"/>
        </w:numPr>
        <w:tabs>
          <w:tab w:val="left" w:pos="1756"/>
        </w:tabs>
        <w:autoSpaceDE w:val="0"/>
        <w:autoSpaceDN w:val="0"/>
        <w:ind w:left="0" w:right="27" w:firstLine="1061"/>
        <w:jc w:val="both"/>
        <w:rPr>
          <w:color w:val="auto"/>
          <w:sz w:val="28"/>
          <w:szCs w:val="22"/>
          <w:lang w:eastAsia="en-US"/>
        </w:rPr>
      </w:pPr>
      <w:r w:rsidRPr="00BE3C2A">
        <w:rPr>
          <w:color w:val="auto"/>
          <w:sz w:val="28"/>
          <w:szCs w:val="22"/>
          <w:lang w:eastAsia="en-US"/>
        </w:rPr>
        <w:t>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BE3C2A" w:rsidRPr="00BE3C2A" w:rsidRDefault="00BE3C2A" w:rsidP="00BE3C2A">
      <w:pPr>
        <w:autoSpaceDE w:val="0"/>
        <w:autoSpaceDN w:val="0"/>
        <w:spacing w:before="1" w:line="322" w:lineRule="exact"/>
        <w:jc w:val="both"/>
        <w:rPr>
          <w:color w:val="auto"/>
          <w:sz w:val="28"/>
          <w:szCs w:val="28"/>
          <w:lang w:eastAsia="en-US"/>
        </w:rPr>
      </w:pPr>
      <w:r w:rsidRPr="00BE3C2A">
        <w:rPr>
          <w:color w:val="auto"/>
          <w:sz w:val="28"/>
          <w:szCs w:val="28"/>
          <w:lang w:eastAsia="en-US"/>
        </w:rPr>
        <w:t>(ст.</w:t>
      </w:r>
      <w:r w:rsidRPr="00BE3C2A">
        <w:rPr>
          <w:color w:val="auto"/>
          <w:spacing w:val="-9"/>
          <w:sz w:val="28"/>
          <w:szCs w:val="28"/>
          <w:lang w:eastAsia="en-US"/>
        </w:rPr>
        <w:t xml:space="preserve"> </w:t>
      </w:r>
      <w:r w:rsidRPr="00BE3C2A">
        <w:rPr>
          <w:color w:val="auto"/>
          <w:sz w:val="28"/>
          <w:szCs w:val="28"/>
          <w:lang w:eastAsia="en-US"/>
        </w:rPr>
        <w:t>47</w:t>
      </w:r>
      <w:r w:rsidRPr="00BE3C2A">
        <w:rPr>
          <w:color w:val="auto"/>
          <w:spacing w:val="-7"/>
          <w:sz w:val="28"/>
          <w:szCs w:val="28"/>
          <w:lang w:eastAsia="en-US"/>
        </w:rPr>
        <w:t xml:space="preserve"> </w:t>
      </w:r>
      <w:r w:rsidRPr="00BE3C2A">
        <w:rPr>
          <w:color w:val="auto"/>
          <w:sz w:val="28"/>
          <w:szCs w:val="28"/>
          <w:lang w:eastAsia="en-US"/>
        </w:rPr>
        <w:t>Закона</w:t>
      </w:r>
      <w:r w:rsidRPr="00BE3C2A">
        <w:rPr>
          <w:color w:val="auto"/>
          <w:spacing w:val="-5"/>
          <w:sz w:val="28"/>
          <w:szCs w:val="28"/>
          <w:lang w:eastAsia="en-US"/>
        </w:rPr>
        <w:t xml:space="preserve"> </w:t>
      </w:r>
      <w:r w:rsidRPr="00BE3C2A">
        <w:rPr>
          <w:color w:val="auto"/>
          <w:sz w:val="28"/>
          <w:szCs w:val="28"/>
          <w:lang w:eastAsia="en-US"/>
        </w:rPr>
        <w:t>об</w:t>
      </w:r>
      <w:r w:rsidRPr="00BE3C2A">
        <w:rPr>
          <w:color w:val="auto"/>
          <w:spacing w:val="-3"/>
          <w:sz w:val="28"/>
          <w:szCs w:val="28"/>
          <w:lang w:eastAsia="en-US"/>
        </w:rPr>
        <w:t xml:space="preserve"> </w:t>
      </w:r>
      <w:r w:rsidRPr="00BE3C2A">
        <w:rPr>
          <w:color w:val="auto"/>
          <w:sz w:val="28"/>
          <w:szCs w:val="28"/>
          <w:lang w:eastAsia="en-US"/>
        </w:rPr>
        <w:t>образовании</w:t>
      </w:r>
      <w:r w:rsidRPr="00BE3C2A">
        <w:rPr>
          <w:color w:val="auto"/>
          <w:spacing w:val="-5"/>
          <w:sz w:val="28"/>
          <w:szCs w:val="28"/>
          <w:lang w:eastAsia="en-US"/>
        </w:rPr>
        <w:t xml:space="preserve"> </w:t>
      </w:r>
      <w:r w:rsidRPr="00BE3C2A">
        <w:rPr>
          <w:color w:val="auto"/>
          <w:sz w:val="28"/>
          <w:szCs w:val="28"/>
          <w:lang w:eastAsia="en-US"/>
        </w:rPr>
        <w:t>в</w:t>
      </w:r>
      <w:r w:rsidRPr="00BE3C2A">
        <w:rPr>
          <w:color w:val="auto"/>
          <w:spacing w:val="-5"/>
          <w:sz w:val="28"/>
          <w:szCs w:val="28"/>
          <w:lang w:eastAsia="en-US"/>
        </w:rPr>
        <w:t xml:space="preserve"> </w:t>
      </w:r>
      <w:r w:rsidRPr="00BE3C2A">
        <w:rPr>
          <w:color w:val="auto"/>
          <w:sz w:val="28"/>
          <w:szCs w:val="28"/>
          <w:lang w:eastAsia="en-US"/>
        </w:rPr>
        <w:t>Российской</w:t>
      </w:r>
      <w:r w:rsidRPr="00BE3C2A">
        <w:rPr>
          <w:color w:val="auto"/>
          <w:spacing w:val="-4"/>
          <w:sz w:val="28"/>
          <w:szCs w:val="28"/>
          <w:lang w:eastAsia="en-US"/>
        </w:rPr>
        <w:t xml:space="preserve"> </w:t>
      </w:r>
      <w:r w:rsidRPr="00BE3C2A">
        <w:rPr>
          <w:color w:val="auto"/>
          <w:spacing w:val="-2"/>
          <w:sz w:val="28"/>
          <w:szCs w:val="28"/>
          <w:lang w:eastAsia="en-US"/>
        </w:rPr>
        <w:t>Федерации).</w:t>
      </w:r>
    </w:p>
    <w:p w:rsidR="00BE3C2A" w:rsidRPr="00BE3C2A" w:rsidRDefault="00BE3C2A" w:rsidP="005D39E4">
      <w:pPr>
        <w:tabs>
          <w:tab w:val="left" w:pos="1755"/>
        </w:tabs>
        <w:autoSpaceDE w:val="0"/>
        <w:autoSpaceDN w:val="0"/>
        <w:ind w:right="57" w:firstLine="709"/>
        <w:jc w:val="both"/>
        <w:rPr>
          <w:color w:val="auto"/>
          <w:sz w:val="28"/>
          <w:szCs w:val="22"/>
          <w:lang w:eastAsia="en-US"/>
        </w:rPr>
      </w:pPr>
      <w:r w:rsidRPr="00BE3C2A">
        <w:rPr>
          <w:color w:val="auto"/>
          <w:sz w:val="28"/>
          <w:szCs w:val="22"/>
          <w:lang w:eastAsia="en-US"/>
        </w:rPr>
        <w:t>Педагогические работники имеют следующие трудовые права и социальные гарантии:</w:t>
      </w:r>
    </w:p>
    <w:p w:rsidR="00BE3C2A" w:rsidRPr="00BE3C2A" w:rsidRDefault="00BE3C2A" w:rsidP="005D39E4">
      <w:pPr>
        <w:numPr>
          <w:ilvl w:val="0"/>
          <w:numId w:val="18"/>
        </w:numPr>
        <w:tabs>
          <w:tab w:val="left" w:pos="1134"/>
          <w:tab w:val="left" w:pos="1560"/>
        </w:tabs>
        <w:autoSpaceDE w:val="0"/>
        <w:autoSpaceDN w:val="0"/>
        <w:spacing w:line="321" w:lineRule="exact"/>
        <w:ind w:left="0" w:firstLine="1134"/>
        <w:jc w:val="both"/>
        <w:rPr>
          <w:color w:val="auto"/>
          <w:sz w:val="28"/>
          <w:szCs w:val="22"/>
          <w:lang w:eastAsia="en-US"/>
        </w:rPr>
      </w:pPr>
      <w:r w:rsidRPr="00BE3C2A">
        <w:rPr>
          <w:color w:val="auto"/>
          <w:sz w:val="28"/>
          <w:szCs w:val="22"/>
          <w:lang w:eastAsia="en-US"/>
        </w:rPr>
        <w:t>право</w:t>
      </w:r>
      <w:r w:rsidRPr="00BE3C2A">
        <w:rPr>
          <w:color w:val="auto"/>
          <w:spacing w:val="-8"/>
          <w:sz w:val="28"/>
          <w:szCs w:val="22"/>
          <w:lang w:eastAsia="en-US"/>
        </w:rPr>
        <w:t xml:space="preserve"> </w:t>
      </w:r>
      <w:r w:rsidRPr="00BE3C2A">
        <w:rPr>
          <w:color w:val="auto"/>
          <w:sz w:val="28"/>
          <w:szCs w:val="22"/>
          <w:lang w:eastAsia="en-US"/>
        </w:rPr>
        <w:t>на</w:t>
      </w:r>
      <w:r w:rsidRPr="00BE3C2A">
        <w:rPr>
          <w:color w:val="auto"/>
          <w:spacing w:val="-7"/>
          <w:sz w:val="28"/>
          <w:szCs w:val="22"/>
          <w:lang w:eastAsia="en-US"/>
        </w:rPr>
        <w:t xml:space="preserve"> </w:t>
      </w:r>
      <w:r w:rsidRPr="00BE3C2A">
        <w:rPr>
          <w:color w:val="auto"/>
          <w:sz w:val="28"/>
          <w:szCs w:val="22"/>
          <w:lang w:eastAsia="en-US"/>
        </w:rPr>
        <w:t>сокращенную</w:t>
      </w:r>
      <w:r w:rsidRPr="00BE3C2A">
        <w:rPr>
          <w:color w:val="auto"/>
          <w:spacing w:val="-8"/>
          <w:sz w:val="28"/>
          <w:szCs w:val="22"/>
          <w:lang w:eastAsia="en-US"/>
        </w:rPr>
        <w:t xml:space="preserve"> </w:t>
      </w:r>
      <w:r w:rsidRPr="00BE3C2A">
        <w:rPr>
          <w:color w:val="auto"/>
          <w:sz w:val="28"/>
          <w:szCs w:val="22"/>
          <w:lang w:eastAsia="en-US"/>
        </w:rPr>
        <w:t>продолжительность</w:t>
      </w:r>
      <w:r w:rsidRPr="00BE3C2A">
        <w:rPr>
          <w:color w:val="auto"/>
          <w:spacing w:val="-8"/>
          <w:sz w:val="28"/>
          <w:szCs w:val="22"/>
          <w:lang w:eastAsia="en-US"/>
        </w:rPr>
        <w:t xml:space="preserve"> </w:t>
      </w:r>
      <w:r w:rsidRPr="00BE3C2A">
        <w:rPr>
          <w:color w:val="auto"/>
          <w:sz w:val="28"/>
          <w:szCs w:val="22"/>
          <w:lang w:eastAsia="en-US"/>
        </w:rPr>
        <w:t>рабочего</w:t>
      </w:r>
      <w:r w:rsidRPr="00BE3C2A">
        <w:rPr>
          <w:color w:val="auto"/>
          <w:spacing w:val="-5"/>
          <w:sz w:val="28"/>
          <w:szCs w:val="22"/>
          <w:lang w:eastAsia="en-US"/>
        </w:rPr>
        <w:t xml:space="preserve"> </w:t>
      </w:r>
      <w:r w:rsidRPr="00BE3C2A">
        <w:rPr>
          <w:color w:val="auto"/>
          <w:spacing w:val="-2"/>
          <w:sz w:val="28"/>
          <w:szCs w:val="22"/>
          <w:lang w:eastAsia="en-US"/>
        </w:rPr>
        <w:t>времени;</w:t>
      </w:r>
    </w:p>
    <w:p w:rsidR="00BE3C2A" w:rsidRPr="00BE3C2A" w:rsidRDefault="00BE3C2A" w:rsidP="005D39E4">
      <w:pPr>
        <w:numPr>
          <w:ilvl w:val="0"/>
          <w:numId w:val="18"/>
        </w:numPr>
        <w:tabs>
          <w:tab w:val="left" w:pos="1134"/>
          <w:tab w:val="left" w:pos="1560"/>
        </w:tabs>
        <w:autoSpaceDE w:val="0"/>
        <w:autoSpaceDN w:val="0"/>
        <w:ind w:left="0" w:right="255" w:firstLine="1134"/>
        <w:jc w:val="both"/>
        <w:rPr>
          <w:color w:val="auto"/>
          <w:sz w:val="28"/>
          <w:szCs w:val="22"/>
          <w:lang w:eastAsia="en-US"/>
        </w:rPr>
      </w:pPr>
      <w:r w:rsidRPr="00BE3C2A">
        <w:rPr>
          <w:color w:val="auto"/>
          <w:sz w:val="28"/>
          <w:szCs w:val="22"/>
          <w:lang w:eastAsia="en-US"/>
        </w:rPr>
        <w:t>право на дополнительное профессиональное образование по профилю педагогической деятельности не реже чем один раз в три года;</w:t>
      </w:r>
    </w:p>
    <w:p w:rsidR="00BE3C2A" w:rsidRPr="00BE3C2A" w:rsidRDefault="00BE3C2A" w:rsidP="005D39E4">
      <w:pPr>
        <w:numPr>
          <w:ilvl w:val="0"/>
          <w:numId w:val="18"/>
        </w:numPr>
        <w:tabs>
          <w:tab w:val="left" w:pos="1134"/>
          <w:tab w:val="left" w:pos="1560"/>
        </w:tabs>
        <w:autoSpaceDE w:val="0"/>
        <w:autoSpaceDN w:val="0"/>
        <w:spacing w:before="2"/>
        <w:ind w:left="0" w:right="251" w:firstLine="1134"/>
        <w:jc w:val="both"/>
        <w:rPr>
          <w:color w:val="auto"/>
          <w:sz w:val="28"/>
          <w:szCs w:val="22"/>
          <w:lang w:eastAsia="en-US"/>
        </w:rPr>
      </w:pPr>
      <w:r w:rsidRPr="00BE3C2A">
        <w:rPr>
          <w:color w:val="auto"/>
          <w:sz w:val="28"/>
          <w:szCs w:val="22"/>
          <w:lang w:eastAsia="en-US"/>
        </w:rPr>
        <w:t xml:space="preserve">право на ежегодный основной удлиненный оплачиваемый отпуск, продолжительность которого определяется Правительством Российской </w:t>
      </w:r>
      <w:r w:rsidRPr="00BE3C2A">
        <w:rPr>
          <w:color w:val="auto"/>
          <w:spacing w:val="-2"/>
          <w:sz w:val="28"/>
          <w:szCs w:val="22"/>
          <w:lang w:eastAsia="en-US"/>
        </w:rPr>
        <w:t>Федерации;</w:t>
      </w:r>
    </w:p>
    <w:p w:rsidR="00BE3C2A" w:rsidRPr="00BE3C2A" w:rsidRDefault="00BE3C2A" w:rsidP="005D39E4">
      <w:pPr>
        <w:numPr>
          <w:ilvl w:val="0"/>
          <w:numId w:val="18"/>
        </w:numPr>
        <w:tabs>
          <w:tab w:val="left" w:pos="1134"/>
          <w:tab w:val="left" w:pos="1560"/>
        </w:tabs>
        <w:autoSpaceDE w:val="0"/>
        <w:autoSpaceDN w:val="0"/>
        <w:ind w:left="0" w:right="247" w:firstLine="1134"/>
        <w:jc w:val="both"/>
        <w:rPr>
          <w:color w:val="auto"/>
          <w:sz w:val="28"/>
          <w:szCs w:val="22"/>
          <w:lang w:eastAsia="en-US"/>
        </w:rPr>
      </w:pPr>
      <w:r w:rsidRPr="00BE3C2A">
        <w:rPr>
          <w:color w:val="auto"/>
          <w:sz w:val="28"/>
          <w:szCs w:val="22"/>
          <w:lang w:eastAsia="en-US"/>
        </w:rPr>
        <w:t>право на длительный неоплачиваемый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E3C2A" w:rsidRPr="00BE3C2A" w:rsidRDefault="00BE3C2A" w:rsidP="005D39E4">
      <w:pPr>
        <w:numPr>
          <w:ilvl w:val="0"/>
          <w:numId w:val="18"/>
        </w:numPr>
        <w:tabs>
          <w:tab w:val="left" w:pos="1134"/>
          <w:tab w:val="left" w:pos="1560"/>
        </w:tabs>
        <w:autoSpaceDE w:val="0"/>
        <w:autoSpaceDN w:val="0"/>
        <w:ind w:left="0" w:right="243" w:firstLine="1134"/>
        <w:jc w:val="both"/>
        <w:rPr>
          <w:color w:val="auto"/>
          <w:sz w:val="28"/>
          <w:szCs w:val="22"/>
          <w:lang w:eastAsia="en-US"/>
        </w:rPr>
      </w:pPr>
      <w:r w:rsidRPr="00BE3C2A">
        <w:rPr>
          <w:color w:val="auto"/>
          <w:sz w:val="28"/>
          <w:szCs w:val="22"/>
          <w:lang w:eastAsia="en-US"/>
        </w:rPr>
        <w:t>право на досрочное назначение трудовой пенсии по старости в порядке, установленном законодательством Российской Федерации;</w:t>
      </w:r>
    </w:p>
    <w:p w:rsidR="00BE3C2A" w:rsidRPr="00BE3C2A" w:rsidRDefault="00BE3C2A" w:rsidP="005D39E4">
      <w:pPr>
        <w:numPr>
          <w:ilvl w:val="0"/>
          <w:numId w:val="18"/>
        </w:numPr>
        <w:tabs>
          <w:tab w:val="left" w:pos="1134"/>
          <w:tab w:val="left" w:pos="1560"/>
        </w:tabs>
        <w:autoSpaceDE w:val="0"/>
        <w:autoSpaceDN w:val="0"/>
        <w:ind w:left="0" w:right="57" w:firstLine="1134"/>
        <w:jc w:val="both"/>
        <w:rPr>
          <w:color w:val="auto"/>
          <w:sz w:val="28"/>
          <w:szCs w:val="22"/>
          <w:lang w:eastAsia="en-US"/>
        </w:rPr>
      </w:pPr>
      <w:r w:rsidRPr="00BE3C2A">
        <w:rPr>
          <w:color w:val="auto"/>
          <w:sz w:val="28"/>
          <w:szCs w:val="22"/>
          <w:lang w:eastAsia="en-US"/>
        </w:rPr>
        <w:t>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BE3C2A" w:rsidRPr="00BE3C2A" w:rsidRDefault="00BE3C2A" w:rsidP="005D39E4">
      <w:pPr>
        <w:numPr>
          <w:ilvl w:val="0"/>
          <w:numId w:val="18"/>
        </w:numPr>
        <w:tabs>
          <w:tab w:val="left" w:pos="1134"/>
          <w:tab w:val="left" w:pos="1560"/>
        </w:tabs>
        <w:autoSpaceDE w:val="0"/>
        <w:autoSpaceDN w:val="0"/>
        <w:ind w:left="0" w:right="252" w:firstLine="1134"/>
        <w:jc w:val="both"/>
        <w:rPr>
          <w:color w:val="auto"/>
          <w:sz w:val="28"/>
          <w:szCs w:val="22"/>
          <w:lang w:eastAsia="en-US"/>
        </w:rPr>
      </w:pPr>
      <w:r w:rsidRPr="00BE3C2A">
        <w:rPr>
          <w:color w:val="auto"/>
          <w:sz w:val="28"/>
          <w:szCs w:val="22"/>
          <w:lang w:eastAsia="en-US"/>
        </w:rPr>
        <w:t xml:space="preserve">иные трудовые права, меры социальной поддержки, установленные федеральными законами и законодательными актами субъектов Российской Федерации, (ст. 47 Закона об образовании в </w:t>
      </w:r>
      <w:r w:rsidRPr="00BE3C2A">
        <w:rPr>
          <w:color w:val="auto"/>
          <w:sz w:val="28"/>
          <w:szCs w:val="22"/>
          <w:lang w:eastAsia="en-US"/>
        </w:rPr>
        <w:lastRenderedPageBreak/>
        <w:t>Российской Федерации).</w:t>
      </w:r>
    </w:p>
    <w:p w:rsidR="00BE3C2A" w:rsidRPr="00BE3C2A" w:rsidRDefault="00BE3C2A" w:rsidP="005D39E4">
      <w:pPr>
        <w:tabs>
          <w:tab w:val="left" w:pos="1755"/>
        </w:tabs>
        <w:autoSpaceDE w:val="0"/>
        <w:autoSpaceDN w:val="0"/>
        <w:ind w:right="57" w:firstLine="709"/>
        <w:jc w:val="both"/>
        <w:rPr>
          <w:color w:val="auto"/>
          <w:sz w:val="28"/>
          <w:szCs w:val="22"/>
          <w:lang w:eastAsia="en-US"/>
        </w:rPr>
      </w:pPr>
      <w:r w:rsidRPr="00BE3C2A">
        <w:rPr>
          <w:color w:val="auto"/>
          <w:sz w:val="28"/>
          <w:szCs w:val="22"/>
          <w:lang w:eastAsia="en-US"/>
        </w:rPr>
        <w:t>Академические права и свободы, указанные в пункте 4.1. должны осуществляться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 актах Школы.</w:t>
      </w:r>
    </w:p>
    <w:p w:rsidR="005D39E4" w:rsidRDefault="005D39E4" w:rsidP="005D39E4">
      <w:pPr>
        <w:tabs>
          <w:tab w:val="left" w:pos="3883"/>
        </w:tabs>
        <w:autoSpaceDE w:val="0"/>
        <w:autoSpaceDN w:val="0"/>
        <w:spacing w:before="1"/>
        <w:outlineLvl w:val="1"/>
        <w:rPr>
          <w:color w:val="auto"/>
          <w:sz w:val="28"/>
          <w:szCs w:val="28"/>
          <w:lang w:eastAsia="en-US"/>
        </w:rPr>
      </w:pPr>
    </w:p>
    <w:p w:rsidR="00BE3C2A" w:rsidRPr="005D39E4" w:rsidRDefault="00BE3C2A" w:rsidP="005D39E4">
      <w:pPr>
        <w:pStyle w:val="aff0"/>
        <w:numPr>
          <w:ilvl w:val="0"/>
          <w:numId w:val="33"/>
        </w:numPr>
        <w:tabs>
          <w:tab w:val="left" w:pos="3883"/>
        </w:tabs>
        <w:autoSpaceDE w:val="0"/>
        <w:autoSpaceDN w:val="0"/>
        <w:spacing w:before="1"/>
        <w:outlineLvl w:val="1"/>
        <w:rPr>
          <w:b/>
          <w:bCs/>
          <w:color w:val="auto"/>
          <w:sz w:val="28"/>
          <w:szCs w:val="28"/>
          <w:lang w:eastAsia="en-US"/>
        </w:rPr>
      </w:pPr>
      <w:r w:rsidRPr="005D39E4">
        <w:rPr>
          <w:b/>
          <w:bCs/>
          <w:color w:val="auto"/>
          <w:sz w:val="28"/>
          <w:szCs w:val="28"/>
          <w:lang w:eastAsia="en-US"/>
        </w:rPr>
        <w:t>Обязанности</w:t>
      </w:r>
      <w:r w:rsidRPr="005D39E4">
        <w:rPr>
          <w:b/>
          <w:bCs/>
          <w:color w:val="auto"/>
          <w:spacing w:val="-9"/>
          <w:sz w:val="28"/>
          <w:szCs w:val="28"/>
          <w:lang w:eastAsia="en-US"/>
        </w:rPr>
        <w:t xml:space="preserve"> </w:t>
      </w:r>
      <w:r w:rsidRPr="005D39E4">
        <w:rPr>
          <w:b/>
          <w:bCs/>
          <w:color w:val="auto"/>
          <w:spacing w:val="-2"/>
          <w:sz w:val="28"/>
          <w:szCs w:val="28"/>
          <w:lang w:eastAsia="en-US"/>
        </w:rPr>
        <w:t>работников.</w:t>
      </w:r>
    </w:p>
    <w:p w:rsidR="00BE3C2A" w:rsidRPr="005D39E4" w:rsidRDefault="00BE3C2A" w:rsidP="005D39E4">
      <w:pPr>
        <w:tabs>
          <w:tab w:val="left" w:pos="1755"/>
        </w:tabs>
        <w:autoSpaceDE w:val="0"/>
        <w:autoSpaceDN w:val="0"/>
        <w:spacing w:before="179"/>
        <w:ind w:right="57" w:firstLine="709"/>
        <w:jc w:val="both"/>
        <w:rPr>
          <w:color w:val="auto"/>
          <w:sz w:val="28"/>
          <w:szCs w:val="22"/>
          <w:lang w:eastAsia="en-US"/>
        </w:rPr>
      </w:pPr>
      <w:r w:rsidRPr="00BE3C2A">
        <w:rPr>
          <w:color w:val="auto"/>
          <w:sz w:val="28"/>
          <w:szCs w:val="22"/>
          <w:lang w:eastAsia="en-US"/>
        </w:rPr>
        <w:t>Круг конкретных функциональных обязанностей, которые каждый работник выполняет по своей должности, специальности и квалификации, определяется должностным и инструкциями, утвержденными</w:t>
      </w:r>
      <w:r w:rsidR="005D39E4">
        <w:rPr>
          <w:color w:val="auto"/>
          <w:sz w:val="28"/>
          <w:szCs w:val="22"/>
          <w:lang w:eastAsia="en-US"/>
        </w:rPr>
        <w:t xml:space="preserve"> </w:t>
      </w:r>
      <w:r w:rsidRPr="00BE3C2A">
        <w:rPr>
          <w:color w:val="auto"/>
          <w:sz w:val="28"/>
          <w:szCs w:val="28"/>
          <w:lang w:eastAsia="en-US"/>
        </w:rPr>
        <w:t>директором Школы на основании квалификационных характеристик, тарифно-квалификационных справочников и нормативных документов.</w:t>
      </w:r>
    </w:p>
    <w:p w:rsidR="00BE3C2A" w:rsidRPr="00BE3C2A" w:rsidRDefault="00BE3C2A" w:rsidP="005D39E4">
      <w:pPr>
        <w:tabs>
          <w:tab w:val="left" w:pos="1755"/>
        </w:tabs>
        <w:autoSpaceDE w:val="0"/>
        <w:autoSpaceDN w:val="0"/>
        <w:spacing w:line="321" w:lineRule="exact"/>
        <w:ind w:firstLine="709"/>
        <w:jc w:val="both"/>
        <w:rPr>
          <w:color w:val="auto"/>
          <w:sz w:val="28"/>
          <w:szCs w:val="22"/>
          <w:lang w:eastAsia="en-US"/>
        </w:rPr>
      </w:pPr>
      <w:r w:rsidRPr="00BE3C2A">
        <w:rPr>
          <w:color w:val="auto"/>
          <w:sz w:val="28"/>
          <w:szCs w:val="22"/>
          <w:lang w:eastAsia="en-US"/>
        </w:rPr>
        <w:t>Работники</w:t>
      </w:r>
      <w:r w:rsidRPr="00BE3C2A">
        <w:rPr>
          <w:color w:val="auto"/>
          <w:spacing w:val="-6"/>
          <w:sz w:val="28"/>
          <w:szCs w:val="22"/>
          <w:lang w:eastAsia="en-US"/>
        </w:rPr>
        <w:t xml:space="preserve"> </w:t>
      </w:r>
      <w:r w:rsidRPr="00BE3C2A">
        <w:rPr>
          <w:color w:val="auto"/>
          <w:sz w:val="28"/>
          <w:szCs w:val="22"/>
          <w:lang w:eastAsia="en-US"/>
        </w:rPr>
        <w:t>Школы</w:t>
      </w:r>
      <w:r w:rsidRPr="00BE3C2A">
        <w:rPr>
          <w:color w:val="auto"/>
          <w:spacing w:val="-8"/>
          <w:sz w:val="28"/>
          <w:szCs w:val="22"/>
          <w:lang w:eastAsia="en-US"/>
        </w:rPr>
        <w:t xml:space="preserve"> </w:t>
      </w:r>
      <w:r w:rsidRPr="00BE3C2A">
        <w:rPr>
          <w:color w:val="auto"/>
          <w:spacing w:val="-2"/>
          <w:sz w:val="28"/>
          <w:szCs w:val="22"/>
          <w:lang w:eastAsia="en-US"/>
        </w:rPr>
        <w:t>обязаны:</w:t>
      </w:r>
    </w:p>
    <w:p w:rsidR="00BE3C2A" w:rsidRPr="00BE3C2A" w:rsidRDefault="00BE3C2A" w:rsidP="005D39E4">
      <w:pPr>
        <w:numPr>
          <w:ilvl w:val="0"/>
          <w:numId w:val="17"/>
        </w:numPr>
        <w:tabs>
          <w:tab w:val="left" w:pos="1049"/>
        </w:tabs>
        <w:autoSpaceDE w:val="0"/>
        <w:autoSpaceDN w:val="0"/>
        <w:ind w:left="0" w:right="251" w:firstLine="0"/>
        <w:jc w:val="both"/>
        <w:rPr>
          <w:color w:val="auto"/>
          <w:sz w:val="28"/>
          <w:szCs w:val="22"/>
          <w:lang w:eastAsia="en-US"/>
        </w:rPr>
      </w:pPr>
      <w:r w:rsidRPr="00BE3C2A">
        <w:rPr>
          <w:color w:val="auto"/>
          <w:sz w:val="28"/>
          <w:szCs w:val="22"/>
          <w:lang w:eastAsia="en-US"/>
        </w:rPr>
        <w:t>неукоснительно исполнять действующее законодательство РФ и на территории Республики Татарстан;</w:t>
      </w:r>
    </w:p>
    <w:p w:rsidR="00BE3C2A" w:rsidRPr="00BE3C2A" w:rsidRDefault="00BE3C2A" w:rsidP="005D39E4">
      <w:pPr>
        <w:numPr>
          <w:ilvl w:val="0"/>
          <w:numId w:val="17"/>
        </w:numPr>
        <w:tabs>
          <w:tab w:val="left" w:pos="1049"/>
        </w:tabs>
        <w:autoSpaceDE w:val="0"/>
        <w:autoSpaceDN w:val="0"/>
        <w:ind w:left="0" w:right="248" w:firstLine="0"/>
        <w:jc w:val="both"/>
        <w:rPr>
          <w:color w:val="auto"/>
          <w:sz w:val="28"/>
          <w:szCs w:val="22"/>
          <w:lang w:eastAsia="en-US"/>
        </w:rPr>
      </w:pPr>
      <w:r w:rsidRPr="00BE3C2A">
        <w:rPr>
          <w:color w:val="auto"/>
          <w:sz w:val="28"/>
          <w:szCs w:val="22"/>
          <w:lang w:eastAsia="en-US"/>
        </w:rPr>
        <w:t>работать честно и добросовестно, строго выполнять учебный режим, требования Устава школы и Правил внутреннего трудового распорядка, соблюдать дисциплину труда;</w:t>
      </w:r>
    </w:p>
    <w:p w:rsidR="00BE3C2A" w:rsidRPr="00BE3C2A" w:rsidRDefault="00BE3C2A" w:rsidP="005D39E4">
      <w:pPr>
        <w:numPr>
          <w:ilvl w:val="0"/>
          <w:numId w:val="17"/>
        </w:numPr>
        <w:tabs>
          <w:tab w:val="left" w:pos="1049"/>
        </w:tabs>
        <w:autoSpaceDE w:val="0"/>
        <w:autoSpaceDN w:val="0"/>
        <w:ind w:left="0" w:right="252" w:firstLine="0"/>
        <w:jc w:val="both"/>
        <w:rPr>
          <w:color w:val="auto"/>
          <w:sz w:val="28"/>
          <w:szCs w:val="22"/>
          <w:lang w:eastAsia="en-US"/>
        </w:rPr>
      </w:pPr>
      <w:r w:rsidRPr="00BE3C2A">
        <w:rPr>
          <w:color w:val="auto"/>
          <w:sz w:val="28"/>
          <w:szCs w:val="22"/>
          <w:lang w:eastAsia="en-US"/>
        </w:rPr>
        <w:t>строго соблюдать установленную продолжительность рабочего времени; эффективно использовать рабочее время;</w:t>
      </w:r>
    </w:p>
    <w:p w:rsidR="00BE3C2A" w:rsidRPr="00BE3C2A" w:rsidRDefault="00BE3C2A" w:rsidP="005D39E4">
      <w:pPr>
        <w:numPr>
          <w:ilvl w:val="0"/>
          <w:numId w:val="17"/>
        </w:numPr>
        <w:tabs>
          <w:tab w:val="left" w:pos="1049"/>
        </w:tabs>
        <w:autoSpaceDE w:val="0"/>
        <w:autoSpaceDN w:val="0"/>
        <w:ind w:left="0" w:right="251" w:firstLine="0"/>
        <w:jc w:val="both"/>
        <w:rPr>
          <w:color w:val="auto"/>
          <w:sz w:val="28"/>
          <w:szCs w:val="22"/>
          <w:lang w:eastAsia="en-US"/>
        </w:rPr>
      </w:pPr>
      <w:r w:rsidRPr="00BE3C2A">
        <w:rPr>
          <w:color w:val="auto"/>
          <w:sz w:val="28"/>
          <w:szCs w:val="22"/>
          <w:lang w:eastAsia="en-US"/>
        </w:rPr>
        <w:t xml:space="preserve">своевременно и точно исполнять все соответствующие текущему законодательству и локальным актам Школы распоряжения администрации </w:t>
      </w:r>
      <w:r w:rsidRPr="00BE3C2A">
        <w:rPr>
          <w:color w:val="auto"/>
          <w:spacing w:val="-2"/>
          <w:sz w:val="28"/>
          <w:szCs w:val="22"/>
          <w:lang w:eastAsia="en-US"/>
        </w:rPr>
        <w:t>Школы;</w:t>
      </w:r>
    </w:p>
    <w:p w:rsidR="00BE3C2A" w:rsidRPr="00BE3C2A" w:rsidRDefault="00BE3C2A" w:rsidP="005D39E4">
      <w:pPr>
        <w:numPr>
          <w:ilvl w:val="0"/>
          <w:numId w:val="17"/>
        </w:numPr>
        <w:tabs>
          <w:tab w:val="left" w:pos="1049"/>
        </w:tabs>
        <w:autoSpaceDE w:val="0"/>
        <w:autoSpaceDN w:val="0"/>
        <w:ind w:left="0" w:hanging="707"/>
        <w:jc w:val="both"/>
        <w:rPr>
          <w:color w:val="auto"/>
          <w:sz w:val="28"/>
          <w:szCs w:val="22"/>
          <w:lang w:eastAsia="en-US"/>
        </w:rPr>
      </w:pPr>
      <w:r w:rsidRPr="00BE3C2A">
        <w:rPr>
          <w:color w:val="auto"/>
          <w:sz w:val="28"/>
          <w:szCs w:val="22"/>
          <w:lang w:eastAsia="en-US"/>
        </w:rPr>
        <w:t>быть</w:t>
      </w:r>
      <w:r w:rsidRPr="00BE3C2A">
        <w:rPr>
          <w:color w:val="auto"/>
          <w:spacing w:val="-9"/>
          <w:sz w:val="28"/>
          <w:szCs w:val="22"/>
          <w:lang w:eastAsia="en-US"/>
        </w:rPr>
        <w:t xml:space="preserve"> </w:t>
      </w:r>
      <w:r w:rsidRPr="00BE3C2A">
        <w:rPr>
          <w:color w:val="auto"/>
          <w:sz w:val="28"/>
          <w:szCs w:val="22"/>
          <w:lang w:eastAsia="en-US"/>
        </w:rPr>
        <w:t>примером</w:t>
      </w:r>
      <w:r w:rsidRPr="00BE3C2A">
        <w:rPr>
          <w:color w:val="auto"/>
          <w:spacing w:val="-7"/>
          <w:sz w:val="28"/>
          <w:szCs w:val="22"/>
          <w:lang w:eastAsia="en-US"/>
        </w:rPr>
        <w:t xml:space="preserve"> </w:t>
      </w:r>
      <w:r w:rsidRPr="00BE3C2A">
        <w:rPr>
          <w:color w:val="auto"/>
          <w:sz w:val="28"/>
          <w:szCs w:val="22"/>
          <w:lang w:eastAsia="en-US"/>
        </w:rPr>
        <w:t>в</w:t>
      </w:r>
      <w:r w:rsidRPr="00BE3C2A">
        <w:rPr>
          <w:color w:val="auto"/>
          <w:spacing w:val="-7"/>
          <w:sz w:val="28"/>
          <w:szCs w:val="22"/>
          <w:lang w:eastAsia="en-US"/>
        </w:rPr>
        <w:t xml:space="preserve"> </w:t>
      </w:r>
      <w:r w:rsidRPr="00BE3C2A">
        <w:rPr>
          <w:color w:val="auto"/>
          <w:sz w:val="28"/>
          <w:szCs w:val="22"/>
          <w:lang w:eastAsia="en-US"/>
        </w:rPr>
        <w:t>поведении</w:t>
      </w:r>
      <w:r w:rsidRPr="00BE3C2A">
        <w:rPr>
          <w:color w:val="auto"/>
          <w:spacing w:val="-6"/>
          <w:sz w:val="28"/>
          <w:szCs w:val="22"/>
          <w:lang w:eastAsia="en-US"/>
        </w:rPr>
        <w:t xml:space="preserve"> </w:t>
      </w:r>
      <w:r w:rsidRPr="00BE3C2A">
        <w:rPr>
          <w:color w:val="auto"/>
          <w:sz w:val="28"/>
          <w:szCs w:val="22"/>
          <w:lang w:eastAsia="en-US"/>
        </w:rPr>
        <w:t>и</w:t>
      </w:r>
      <w:r w:rsidRPr="00BE3C2A">
        <w:rPr>
          <w:color w:val="auto"/>
          <w:spacing w:val="-7"/>
          <w:sz w:val="28"/>
          <w:szCs w:val="22"/>
          <w:lang w:eastAsia="en-US"/>
        </w:rPr>
        <w:t xml:space="preserve"> </w:t>
      </w:r>
      <w:r w:rsidRPr="00BE3C2A">
        <w:rPr>
          <w:color w:val="auto"/>
          <w:sz w:val="28"/>
          <w:szCs w:val="22"/>
          <w:lang w:eastAsia="en-US"/>
        </w:rPr>
        <w:t>выполнении</w:t>
      </w:r>
      <w:r w:rsidRPr="00BE3C2A">
        <w:rPr>
          <w:color w:val="auto"/>
          <w:spacing w:val="-6"/>
          <w:sz w:val="28"/>
          <w:szCs w:val="22"/>
          <w:lang w:eastAsia="en-US"/>
        </w:rPr>
        <w:t xml:space="preserve"> </w:t>
      </w:r>
      <w:r w:rsidRPr="00BE3C2A">
        <w:rPr>
          <w:color w:val="auto"/>
          <w:sz w:val="28"/>
          <w:szCs w:val="22"/>
          <w:lang w:eastAsia="en-US"/>
        </w:rPr>
        <w:t>морального</w:t>
      </w:r>
      <w:r w:rsidRPr="00BE3C2A">
        <w:rPr>
          <w:color w:val="auto"/>
          <w:spacing w:val="-7"/>
          <w:sz w:val="28"/>
          <w:szCs w:val="22"/>
          <w:lang w:eastAsia="en-US"/>
        </w:rPr>
        <w:t xml:space="preserve"> </w:t>
      </w:r>
      <w:r w:rsidRPr="00BE3C2A">
        <w:rPr>
          <w:color w:val="auto"/>
          <w:spacing w:val="-2"/>
          <w:sz w:val="28"/>
          <w:szCs w:val="22"/>
          <w:lang w:eastAsia="en-US"/>
        </w:rPr>
        <w:t>долга;</w:t>
      </w:r>
    </w:p>
    <w:p w:rsidR="00BE3C2A" w:rsidRPr="00BE3C2A" w:rsidRDefault="00BE3C2A" w:rsidP="005D39E4">
      <w:pPr>
        <w:numPr>
          <w:ilvl w:val="0"/>
          <w:numId w:val="17"/>
        </w:numPr>
        <w:tabs>
          <w:tab w:val="left" w:pos="1049"/>
        </w:tabs>
        <w:autoSpaceDE w:val="0"/>
        <w:autoSpaceDN w:val="0"/>
        <w:ind w:left="0" w:right="250" w:firstLine="0"/>
        <w:jc w:val="both"/>
        <w:rPr>
          <w:color w:val="auto"/>
          <w:sz w:val="28"/>
          <w:szCs w:val="22"/>
          <w:lang w:eastAsia="en-US"/>
        </w:rPr>
      </w:pPr>
      <w:r w:rsidRPr="00BE3C2A">
        <w:rPr>
          <w:color w:val="auto"/>
          <w:sz w:val="28"/>
          <w:szCs w:val="22"/>
          <w:lang w:eastAsia="en-US"/>
        </w:rPr>
        <w:t>полностью соблюдать требования по технике безопасности, производственной санитарии и пожарной безопасности, предусмотренные соответствующими правилами и инструкциями, обо всех случаях травматизма немедленно сообщать администрации Школы;</w:t>
      </w:r>
    </w:p>
    <w:p w:rsidR="00BE3C2A" w:rsidRPr="00BE3C2A" w:rsidRDefault="00BE3C2A" w:rsidP="005D39E4">
      <w:pPr>
        <w:numPr>
          <w:ilvl w:val="0"/>
          <w:numId w:val="17"/>
        </w:numPr>
        <w:tabs>
          <w:tab w:val="left" w:pos="1049"/>
        </w:tabs>
        <w:autoSpaceDE w:val="0"/>
        <w:autoSpaceDN w:val="0"/>
        <w:ind w:left="0" w:right="252" w:firstLine="0"/>
        <w:jc w:val="both"/>
        <w:rPr>
          <w:color w:val="auto"/>
          <w:sz w:val="28"/>
          <w:szCs w:val="22"/>
          <w:lang w:eastAsia="en-US"/>
        </w:rPr>
      </w:pPr>
      <w:r w:rsidRPr="00BE3C2A">
        <w:rPr>
          <w:color w:val="auto"/>
          <w:sz w:val="28"/>
          <w:szCs w:val="22"/>
          <w:lang w:eastAsia="en-US"/>
        </w:rPr>
        <w:t>беречь собственность Школы, бережно использовать материалы, тепло и воду;</w:t>
      </w:r>
    </w:p>
    <w:p w:rsidR="00BE3C2A" w:rsidRPr="00BE3C2A" w:rsidRDefault="00BE3C2A" w:rsidP="005D39E4">
      <w:pPr>
        <w:numPr>
          <w:ilvl w:val="0"/>
          <w:numId w:val="17"/>
        </w:numPr>
        <w:tabs>
          <w:tab w:val="left" w:pos="1049"/>
        </w:tabs>
        <w:autoSpaceDE w:val="0"/>
        <w:autoSpaceDN w:val="0"/>
        <w:ind w:left="0" w:right="251" w:firstLine="0"/>
        <w:jc w:val="both"/>
        <w:rPr>
          <w:color w:val="auto"/>
          <w:sz w:val="28"/>
          <w:szCs w:val="22"/>
          <w:lang w:eastAsia="en-US"/>
        </w:rPr>
      </w:pPr>
      <w:r w:rsidRPr="00BE3C2A">
        <w:rPr>
          <w:color w:val="auto"/>
          <w:sz w:val="28"/>
          <w:szCs w:val="22"/>
          <w:lang w:eastAsia="en-US"/>
        </w:rPr>
        <w:t>ежегодно в установленные сроки проходить медицинские осмотры, флюорографию, сдавать анализы, установленные законом;</w:t>
      </w:r>
    </w:p>
    <w:p w:rsidR="00BE3C2A" w:rsidRPr="00BE3C2A" w:rsidRDefault="00BE3C2A" w:rsidP="005D39E4">
      <w:pPr>
        <w:numPr>
          <w:ilvl w:val="0"/>
          <w:numId w:val="17"/>
        </w:numPr>
        <w:tabs>
          <w:tab w:val="left" w:pos="1049"/>
        </w:tabs>
        <w:autoSpaceDE w:val="0"/>
        <w:autoSpaceDN w:val="0"/>
        <w:ind w:left="0" w:right="254" w:firstLine="0"/>
        <w:jc w:val="both"/>
        <w:rPr>
          <w:color w:val="auto"/>
          <w:sz w:val="28"/>
          <w:szCs w:val="22"/>
          <w:lang w:eastAsia="en-US"/>
        </w:rPr>
      </w:pPr>
      <w:r w:rsidRPr="00BE3C2A">
        <w:rPr>
          <w:color w:val="auto"/>
          <w:sz w:val="28"/>
          <w:szCs w:val="22"/>
          <w:lang w:eastAsia="en-US"/>
        </w:rPr>
        <w:t>быть на рабочем месте не позже, чем за 20 минут до начала урока; дежурному учителю не позже, чем за 40 минут до начала урока;</w:t>
      </w:r>
    </w:p>
    <w:p w:rsidR="00BE3C2A" w:rsidRPr="00BE3C2A" w:rsidRDefault="00BE3C2A" w:rsidP="005D39E4">
      <w:pPr>
        <w:numPr>
          <w:ilvl w:val="0"/>
          <w:numId w:val="17"/>
        </w:numPr>
        <w:tabs>
          <w:tab w:val="left" w:pos="1049"/>
        </w:tabs>
        <w:autoSpaceDE w:val="0"/>
        <w:autoSpaceDN w:val="0"/>
        <w:ind w:left="0" w:right="248" w:firstLine="0"/>
        <w:jc w:val="both"/>
        <w:rPr>
          <w:color w:val="auto"/>
          <w:sz w:val="28"/>
          <w:szCs w:val="22"/>
          <w:lang w:eastAsia="en-US"/>
        </w:rPr>
      </w:pPr>
      <w:r w:rsidRPr="00BE3C2A">
        <w:rPr>
          <w:color w:val="auto"/>
          <w:sz w:val="28"/>
          <w:szCs w:val="22"/>
          <w:lang w:eastAsia="en-US"/>
        </w:rPr>
        <w:t xml:space="preserve">содержать рабочее место, мебель, оборудование и приспособления в исправном и аккуратном состоянии, соблюдать чистоту в помещениях </w:t>
      </w:r>
      <w:r w:rsidRPr="00BE3C2A">
        <w:rPr>
          <w:color w:val="auto"/>
          <w:spacing w:val="-2"/>
          <w:sz w:val="28"/>
          <w:szCs w:val="22"/>
          <w:lang w:eastAsia="en-US"/>
        </w:rPr>
        <w:t>школы;</w:t>
      </w:r>
    </w:p>
    <w:p w:rsidR="00BE3C2A" w:rsidRPr="00BE3C2A" w:rsidRDefault="00BE3C2A" w:rsidP="005D39E4">
      <w:pPr>
        <w:numPr>
          <w:ilvl w:val="0"/>
          <w:numId w:val="17"/>
        </w:numPr>
        <w:tabs>
          <w:tab w:val="left" w:pos="1049"/>
        </w:tabs>
        <w:autoSpaceDE w:val="0"/>
        <w:autoSpaceDN w:val="0"/>
        <w:ind w:left="0" w:right="252" w:firstLine="0"/>
        <w:jc w:val="both"/>
        <w:rPr>
          <w:color w:val="auto"/>
          <w:sz w:val="28"/>
          <w:szCs w:val="22"/>
          <w:lang w:eastAsia="en-US"/>
        </w:rPr>
      </w:pPr>
      <w:r w:rsidRPr="00BE3C2A">
        <w:rPr>
          <w:color w:val="auto"/>
          <w:sz w:val="28"/>
          <w:szCs w:val="22"/>
          <w:lang w:eastAsia="en-US"/>
        </w:rPr>
        <w:t>соблюдать установленный порядок хранения материальных ценностей и документов;</w:t>
      </w:r>
    </w:p>
    <w:p w:rsidR="00BE3C2A" w:rsidRPr="00BE3C2A" w:rsidRDefault="00BE3C2A" w:rsidP="005D39E4">
      <w:pPr>
        <w:numPr>
          <w:ilvl w:val="0"/>
          <w:numId w:val="17"/>
        </w:numPr>
        <w:tabs>
          <w:tab w:val="left" w:pos="1049"/>
        </w:tabs>
        <w:autoSpaceDE w:val="0"/>
        <w:autoSpaceDN w:val="0"/>
        <w:ind w:left="0" w:right="252" w:firstLine="0"/>
        <w:jc w:val="both"/>
        <w:rPr>
          <w:color w:val="auto"/>
          <w:sz w:val="28"/>
          <w:szCs w:val="22"/>
          <w:lang w:eastAsia="en-US"/>
        </w:rPr>
      </w:pPr>
      <w:r w:rsidRPr="00BE3C2A">
        <w:rPr>
          <w:color w:val="auto"/>
          <w:sz w:val="28"/>
          <w:szCs w:val="22"/>
          <w:lang w:eastAsia="en-US"/>
        </w:rPr>
        <w:t>в ежедневном режиме вести электронный журнал в соответствии с Положением о ведении электронного журнала;</w:t>
      </w:r>
    </w:p>
    <w:p w:rsidR="00BE3C2A" w:rsidRPr="00BE3C2A" w:rsidRDefault="00BE3C2A" w:rsidP="005D39E4">
      <w:pPr>
        <w:numPr>
          <w:ilvl w:val="0"/>
          <w:numId w:val="17"/>
        </w:numPr>
        <w:tabs>
          <w:tab w:val="left" w:pos="1049"/>
        </w:tabs>
        <w:autoSpaceDE w:val="0"/>
        <w:autoSpaceDN w:val="0"/>
        <w:ind w:left="0" w:right="247" w:firstLine="0"/>
        <w:jc w:val="both"/>
        <w:rPr>
          <w:color w:val="auto"/>
          <w:sz w:val="28"/>
          <w:szCs w:val="22"/>
          <w:lang w:eastAsia="en-US"/>
        </w:rPr>
      </w:pPr>
      <w:r w:rsidRPr="00BE3C2A">
        <w:rPr>
          <w:color w:val="auto"/>
          <w:sz w:val="28"/>
          <w:szCs w:val="22"/>
          <w:lang w:eastAsia="en-US"/>
        </w:rPr>
        <w:t xml:space="preserve">ежедневно в режиме </w:t>
      </w:r>
      <w:proofErr w:type="spellStart"/>
      <w:r w:rsidRPr="00BE3C2A">
        <w:rPr>
          <w:color w:val="auto"/>
          <w:sz w:val="28"/>
          <w:szCs w:val="22"/>
          <w:lang w:eastAsia="en-US"/>
        </w:rPr>
        <w:t>on-line</w:t>
      </w:r>
      <w:proofErr w:type="spellEnd"/>
      <w:r w:rsidRPr="00BE3C2A">
        <w:rPr>
          <w:color w:val="auto"/>
          <w:sz w:val="28"/>
          <w:szCs w:val="22"/>
          <w:lang w:eastAsia="en-US"/>
        </w:rPr>
        <w:t xml:space="preserve"> иметь доступ к корпоративной</w:t>
      </w:r>
      <w:r w:rsidRPr="00BE3C2A">
        <w:rPr>
          <w:color w:val="auto"/>
          <w:spacing w:val="40"/>
          <w:sz w:val="28"/>
          <w:szCs w:val="22"/>
          <w:lang w:eastAsia="en-US"/>
        </w:rPr>
        <w:t xml:space="preserve"> </w:t>
      </w:r>
      <w:r w:rsidRPr="00BE3C2A">
        <w:rPr>
          <w:color w:val="auto"/>
          <w:sz w:val="28"/>
          <w:szCs w:val="22"/>
          <w:lang w:eastAsia="en-US"/>
        </w:rPr>
        <w:t xml:space="preserve">электронной почте, установив доступ к почте на рабочем компьютере, </w:t>
      </w:r>
      <w:r w:rsidRPr="00BE3C2A">
        <w:rPr>
          <w:color w:val="auto"/>
          <w:sz w:val="28"/>
          <w:szCs w:val="22"/>
          <w:lang w:eastAsia="en-US"/>
        </w:rPr>
        <w:lastRenderedPageBreak/>
        <w:t>домашнем компьютере, мобильном телефоне, как к основному инструменту информирования сотрудников: в обязательном порядке подтверждать получение информации.</w:t>
      </w:r>
    </w:p>
    <w:p w:rsidR="00BE3C2A" w:rsidRPr="00BE3C2A" w:rsidRDefault="00BE3C2A" w:rsidP="005D39E4">
      <w:pPr>
        <w:tabs>
          <w:tab w:val="left" w:pos="1755"/>
        </w:tabs>
        <w:autoSpaceDE w:val="0"/>
        <w:autoSpaceDN w:val="0"/>
        <w:spacing w:line="321" w:lineRule="exact"/>
        <w:ind w:firstLine="709"/>
        <w:rPr>
          <w:color w:val="auto"/>
          <w:sz w:val="28"/>
          <w:szCs w:val="22"/>
          <w:lang w:eastAsia="en-US"/>
        </w:rPr>
      </w:pPr>
      <w:r w:rsidRPr="00BE3C2A">
        <w:rPr>
          <w:color w:val="auto"/>
          <w:sz w:val="28"/>
          <w:szCs w:val="22"/>
          <w:lang w:eastAsia="en-US"/>
        </w:rPr>
        <w:t>Педагогические</w:t>
      </w:r>
      <w:r w:rsidRPr="00BE3C2A">
        <w:rPr>
          <w:color w:val="auto"/>
          <w:spacing w:val="-13"/>
          <w:sz w:val="28"/>
          <w:szCs w:val="22"/>
          <w:lang w:eastAsia="en-US"/>
        </w:rPr>
        <w:t xml:space="preserve"> </w:t>
      </w:r>
      <w:r w:rsidRPr="00BE3C2A">
        <w:rPr>
          <w:color w:val="auto"/>
          <w:sz w:val="28"/>
          <w:szCs w:val="22"/>
          <w:lang w:eastAsia="en-US"/>
        </w:rPr>
        <w:t>работники</w:t>
      </w:r>
      <w:r w:rsidRPr="00BE3C2A">
        <w:rPr>
          <w:color w:val="auto"/>
          <w:spacing w:val="-7"/>
          <w:sz w:val="28"/>
          <w:szCs w:val="22"/>
          <w:lang w:eastAsia="en-US"/>
        </w:rPr>
        <w:t xml:space="preserve"> </w:t>
      </w:r>
      <w:r w:rsidRPr="00BE3C2A">
        <w:rPr>
          <w:color w:val="auto"/>
          <w:sz w:val="28"/>
          <w:szCs w:val="22"/>
          <w:lang w:eastAsia="en-US"/>
        </w:rPr>
        <w:t>Школы</w:t>
      </w:r>
      <w:r w:rsidRPr="00BE3C2A">
        <w:rPr>
          <w:color w:val="auto"/>
          <w:spacing w:val="-10"/>
          <w:sz w:val="28"/>
          <w:szCs w:val="22"/>
          <w:lang w:eastAsia="en-US"/>
        </w:rPr>
        <w:t xml:space="preserve"> </w:t>
      </w:r>
      <w:r w:rsidRPr="00BE3C2A">
        <w:rPr>
          <w:color w:val="auto"/>
          <w:spacing w:val="-2"/>
          <w:sz w:val="28"/>
          <w:szCs w:val="22"/>
          <w:lang w:eastAsia="en-US"/>
        </w:rPr>
        <w:t>обязаны:</w:t>
      </w:r>
    </w:p>
    <w:p w:rsidR="00BE3C2A" w:rsidRPr="00BE3C2A" w:rsidRDefault="00BE3C2A" w:rsidP="005D39E4">
      <w:pPr>
        <w:numPr>
          <w:ilvl w:val="0"/>
          <w:numId w:val="16"/>
        </w:numPr>
        <w:tabs>
          <w:tab w:val="left" w:pos="1049"/>
        </w:tabs>
        <w:autoSpaceDE w:val="0"/>
        <w:autoSpaceDN w:val="0"/>
        <w:ind w:left="0" w:right="249" w:firstLine="427"/>
        <w:jc w:val="both"/>
        <w:rPr>
          <w:color w:val="auto"/>
          <w:sz w:val="28"/>
          <w:szCs w:val="22"/>
          <w:lang w:eastAsia="en-US"/>
        </w:rPr>
      </w:pPr>
      <w:r w:rsidRPr="00BE3C2A">
        <w:rPr>
          <w:color w:val="auto"/>
          <w:sz w:val="28"/>
          <w:szCs w:val="22"/>
          <w:lang w:eastAsia="en-US"/>
        </w:rPr>
        <w:t>осуществлять свою деятельность на высоком профессиональном уровне, обеспечивать в полном объеме реализацию преподаваемых учебных предметов, курса в соответствии с утвержденной рабочей программой;</w:t>
      </w:r>
    </w:p>
    <w:p w:rsidR="00BE3C2A" w:rsidRPr="00BE3C2A" w:rsidRDefault="00BE3C2A" w:rsidP="005D39E4">
      <w:pPr>
        <w:numPr>
          <w:ilvl w:val="0"/>
          <w:numId w:val="16"/>
        </w:numPr>
        <w:tabs>
          <w:tab w:val="left" w:pos="1049"/>
        </w:tabs>
        <w:autoSpaceDE w:val="0"/>
        <w:autoSpaceDN w:val="0"/>
        <w:ind w:left="0" w:right="246" w:firstLine="427"/>
        <w:jc w:val="both"/>
        <w:rPr>
          <w:color w:val="auto"/>
          <w:sz w:val="28"/>
          <w:szCs w:val="22"/>
          <w:lang w:eastAsia="en-US"/>
        </w:rPr>
      </w:pPr>
      <w:r w:rsidRPr="00BE3C2A">
        <w:rPr>
          <w:color w:val="auto"/>
          <w:sz w:val="28"/>
          <w:szCs w:val="22"/>
          <w:lang w:eastAsia="en-US"/>
        </w:rPr>
        <w:t>соблюдать правовые, нравственные и этические нормы, следовать требованиям профессиональной этики;</w:t>
      </w:r>
    </w:p>
    <w:p w:rsidR="00BE3C2A" w:rsidRPr="00BE3C2A" w:rsidRDefault="00BE3C2A" w:rsidP="005D39E4">
      <w:pPr>
        <w:numPr>
          <w:ilvl w:val="0"/>
          <w:numId w:val="16"/>
        </w:numPr>
        <w:tabs>
          <w:tab w:val="left" w:pos="1049"/>
        </w:tabs>
        <w:autoSpaceDE w:val="0"/>
        <w:autoSpaceDN w:val="0"/>
        <w:ind w:left="0" w:right="250" w:firstLine="427"/>
        <w:jc w:val="both"/>
        <w:rPr>
          <w:color w:val="auto"/>
          <w:sz w:val="28"/>
          <w:szCs w:val="22"/>
          <w:lang w:eastAsia="en-US"/>
        </w:rPr>
      </w:pPr>
      <w:r w:rsidRPr="00BE3C2A">
        <w:rPr>
          <w:color w:val="auto"/>
          <w:sz w:val="28"/>
          <w:szCs w:val="22"/>
          <w:lang w:eastAsia="en-US"/>
        </w:rPr>
        <w:t>уважать честь и достоинство обучающихся и других участников образовательных отношений;</w:t>
      </w:r>
    </w:p>
    <w:p w:rsidR="00BE3C2A" w:rsidRPr="00BE3C2A" w:rsidRDefault="00BE3C2A" w:rsidP="005D39E4">
      <w:pPr>
        <w:numPr>
          <w:ilvl w:val="0"/>
          <w:numId w:val="16"/>
        </w:numPr>
        <w:tabs>
          <w:tab w:val="left" w:pos="1049"/>
        </w:tabs>
        <w:autoSpaceDE w:val="0"/>
        <w:autoSpaceDN w:val="0"/>
        <w:spacing w:before="87"/>
        <w:ind w:left="0" w:right="27" w:firstLine="427"/>
        <w:jc w:val="both"/>
        <w:rPr>
          <w:color w:val="auto"/>
          <w:sz w:val="28"/>
          <w:szCs w:val="22"/>
          <w:lang w:eastAsia="en-US"/>
        </w:rPr>
      </w:pPr>
      <w:r w:rsidRPr="00BE3C2A">
        <w:rPr>
          <w:color w:val="auto"/>
          <w:sz w:val="28"/>
          <w:szCs w:val="22"/>
          <w:lang w:eastAsia="en-US"/>
        </w:rPr>
        <w:t>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
    <w:p w:rsidR="00BE3C2A" w:rsidRPr="00BE3C2A" w:rsidRDefault="00BE3C2A" w:rsidP="005D39E4">
      <w:pPr>
        <w:numPr>
          <w:ilvl w:val="0"/>
          <w:numId w:val="16"/>
        </w:numPr>
        <w:tabs>
          <w:tab w:val="left" w:pos="1049"/>
        </w:tabs>
        <w:autoSpaceDE w:val="0"/>
        <w:autoSpaceDN w:val="0"/>
        <w:ind w:left="0" w:right="253" w:firstLine="427"/>
        <w:jc w:val="both"/>
        <w:rPr>
          <w:color w:val="auto"/>
          <w:sz w:val="28"/>
          <w:szCs w:val="22"/>
          <w:lang w:eastAsia="en-US"/>
        </w:rPr>
      </w:pPr>
      <w:r w:rsidRPr="00BE3C2A">
        <w:rPr>
          <w:color w:val="auto"/>
          <w:sz w:val="28"/>
          <w:szCs w:val="22"/>
          <w:lang w:eastAsia="en-US"/>
        </w:rPr>
        <w:t>применять педагогически обоснованные и обеспечивающие высокое качество образования формы, методы обучения и воспитания;</w:t>
      </w:r>
    </w:p>
    <w:p w:rsidR="00BE3C2A" w:rsidRPr="00BE3C2A" w:rsidRDefault="00BE3C2A" w:rsidP="005D39E4">
      <w:pPr>
        <w:numPr>
          <w:ilvl w:val="0"/>
          <w:numId w:val="16"/>
        </w:numPr>
        <w:tabs>
          <w:tab w:val="left" w:pos="1049"/>
        </w:tabs>
        <w:autoSpaceDE w:val="0"/>
        <w:autoSpaceDN w:val="0"/>
        <w:ind w:left="0" w:right="252" w:firstLine="427"/>
        <w:jc w:val="both"/>
        <w:rPr>
          <w:color w:val="auto"/>
          <w:sz w:val="28"/>
          <w:szCs w:val="22"/>
          <w:lang w:eastAsia="en-US"/>
        </w:rPr>
      </w:pPr>
      <w:r w:rsidRPr="00BE3C2A">
        <w:rPr>
          <w:color w:val="auto"/>
          <w:sz w:val="28"/>
          <w:szCs w:val="22"/>
          <w:lang w:eastAsia="en-US"/>
        </w:rPr>
        <w:t>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BE3C2A" w:rsidRPr="00BE3C2A" w:rsidRDefault="00BE3C2A" w:rsidP="005D39E4">
      <w:pPr>
        <w:numPr>
          <w:ilvl w:val="0"/>
          <w:numId w:val="16"/>
        </w:numPr>
        <w:tabs>
          <w:tab w:val="left" w:pos="1049"/>
        </w:tabs>
        <w:autoSpaceDE w:val="0"/>
        <w:autoSpaceDN w:val="0"/>
        <w:spacing w:line="342" w:lineRule="exact"/>
        <w:ind w:left="0" w:hanging="280"/>
        <w:jc w:val="both"/>
        <w:rPr>
          <w:color w:val="auto"/>
          <w:sz w:val="28"/>
          <w:szCs w:val="22"/>
          <w:lang w:eastAsia="en-US"/>
        </w:rPr>
      </w:pPr>
      <w:r w:rsidRPr="00BE3C2A">
        <w:rPr>
          <w:color w:val="auto"/>
          <w:sz w:val="28"/>
          <w:szCs w:val="22"/>
          <w:lang w:eastAsia="en-US"/>
        </w:rPr>
        <w:t>систематически</w:t>
      </w:r>
      <w:r w:rsidRPr="00BE3C2A">
        <w:rPr>
          <w:color w:val="auto"/>
          <w:spacing w:val="-12"/>
          <w:sz w:val="28"/>
          <w:szCs w:val="22"/>
          <w:lang w:eastAsia="en-US"/>
        </w:rPr>
        <w:t xml:space="preserve"> </w:t>
      </w:r>
      <w:r w:rsidRPr="00BE3C2A">
        <w:rPr>
          <w:color w:val="auto"/>
          <w:sz w:val="28"/>
          <w:szCs w:val="22"/>
          <w:lang w:eastAsia="en-US"/>
        </w:rPr>
        <w:t>повышать</w:t>
      </w:r>
      <w:r w:rsidRPr="00BE3C2A">
        <w:rPr>
          <w:color w:val="auto"/>
          <w:spacing w:val="-10"/>
          <w:sz w:val="28"/>
          <w:szCs w:val="22"/>
          <w:lang w:eastAsia="en-US"/>
        </w:rPr>
        <w:t xml:space="preserve"> </w:t>
      </w:r>
      <w:r w:rsidRPr="00BE3C2A">
        <w:rPr>
          <w:color w:val="auto"/>
          <w:sz w:val="28"/>
          <w:szCs w:val="22"/>
          <w:lang w:eastAsia="en-US"/>
        </w:rPr>
        <w:t>свой</w:t>
      </w:r>
      <w:r w:rsidRPr="00BE3C2A">
        <w:rPr>
          <w:color w:val="auto"/>
          <w:spacing w:val="-10"/>
          <w:sz w:val="28"/>
          <w:szCs w:val="22"/>
          <w:lang w:eastAsia="en-US"/>
        </w:rPr>
        <w:t xml:space="preserve"> </w:t>
      </w:r>
      <w:r w:rsidRPr="00BE3C2A">
        <w:rPr>
          <w:color w:val="auto"/>
          <w:sz w:val="28"/>
          <w:szCs w:val="22"/>
          <w:lang w:eastAsia="en-US"/>
        </w:rPr>
        <w:t>профессиональный</w:t>
      </w:r>
      <w:r w:rsidRPr="00BE3C2A">
        <w:rPr>
          <w:color w:val="auto"/>
          <w:spacing w:val="-9"/>
          <w:sz w:val="28"/>
          <w:szCs w:val="22"/>
          <w:lang w:eastAsia="en-US"/>
        </w:rPr>
        <w:t xml:space="preserve"> </w:t>
      </w:r>
      <w:r w:rsidRPr="00BE3C2A">
        <w:rPr>
          <w:color w:val="auto"/>
          <w:spacing w:val="-2"/>
          <w:sz w:val="28"/>
          <w:szCs w:val="22"/>
          <w:lang w:eastAsia="en-US"/>
        </w:rPr>
        <w:t>уровень;</w:t>
      </w:r>
    </w:p>
    <w:p w:rsidR="00BE3C2A" w:rsidRPr="00BE3C2A" w:rsidRDefault="00BE3C2A" w:rsidP="005D39E4">
      <w:pPr>
        <w:numPr>
          <w:ilvl w:val="0"/>
          <w:numId w:val="16"/>
        </w:numPr>
        <w:tabs>
          <w:tab w:val="left" w:pos="1049"/>
        </w:tabs>
        <w:autoSpaceDE w:val="0"/>
        <w:autoSpaceDN w:val="0"/>
        <w:ind w:left="0" w:right="250" w:firstLine="427"/>
        <w:jc w:val="both"/>
        <w:rPr>
          <w:color w:val="auto"/>
          <w:sz w:val="28"/>
          <w:szCs w:val="22"/>
          <w:lang w:eastAsia="en-US"/>
        </w:rPr>
      </w:pPr>
      <w:r w:rsidRPr="00BE3C2A">
        <w:rPr>
          <w:color w:val="auto"/>
          <w:sz w:val="28"/>
          <w:szCs w:val="22"/>
          <w:lang w:eastAsia="en-US"/>
        </w:rPr>
        <w:t xml:space="preserve">проходить аттестацию на соответствие занимаемой должности в порядке, установленном законодательством об образовании в Российской </w:t>
      </w:r>
      <w:r w:rsidRPr="00BE3C2A">
        <w:rPr>
          <w:color w:val="auto"/>
          <w:spacing w:val="-2"/>
          <w:sz w:val="28"/>
          <w:szCs w:val="22"/>
          <w:lang w:eastAsia="en-US"/>
        </w:rPr>
        <w:t>Федерации;</w:t>
      </w:r>
    </w:p>
    <w:p w:rsidR="00BE3C2A" w:rsidRPr="00BE3C2A" w:rsidRDefault="00BE3C2A" w:rsidP="005D39E4">
      <w:pPr>
        <w:numPr>
          <w:ilvl w:val="0"/>
          <w:numId w:val="16"/>
        </w:numPr>
        <w:tabs>
          <w:tab w:val="left" w:pos="1049"/>
        </w:tabs>
        <w:autoSpaceDE w:val="0"/>
        <w:autoSpaceDN w:val="0"/>
        <w:ind w:left="0" w:right="249" w:firstLine="427"/>
        <w:jc w:val="both"/>
        <w:rPr>
          <w:color w:val="auto"/>
          <w:sz w:val="28"/>
          <w:szCs w:val="22"/>
          <w:lang w:eastAsia="en-US"/>
        </w:rPr>
      </w:pPr>
      <w:r w:rsidRPr="00BE3C2A">
        <w:rPr>
          <w:color w:val="auto"/>
          <w:sz w:val="28"/>
          <w:szCs w:val="22"/>
          <w:lang w:eastAsia="en-US"/>
        </w:rPr>
        <w:t xml:space="preserve">проходить в соответствии с трудовым законодательством предварительные при поступлении на работу и периодические медицинские осмотры, и также внеочередные медицинские осмотры по направлению </w:t>
      </w:r>
      <w:r w:rsidRPr="00BE3C2A">
        <w:rPr>
          <w:color w:val="auto"/>
          <w:spacing w:val="-2"/>
          <w:sz w:val="28"/>
          <w:szCs w:val="22"/>
          <w:lang w:eastAsia="en-US"/>
        </w:rPr>
        <w:t>работодателя;</w:t>
      </w:r>
    </w:p>
    <w:p w:rsidR="00BE3C2A" w:rsidRPr="00BE3C2A" w:rsidRDefault="00BE3C2A" w:rsidP="005D39E4">
      <w:pPr>
        <w:numPr>
          <w:ilvl w:val="0"/>
          <w:numId w:val="16"/>
        </w:numPr>
        <w:tabs>
          <w:tab w:val="left" w:pos="1049"/>
        </w:tabs>
        <w:autoSpaceDE w:val="0"/>
        <w:autoSpaceDN w:val="0"/>
        <w:ind w:left="0" w:right="245" w:firstLine="427"/>
        <w:jc w:val="both"/>
        <w:rPr>
          <w:color w:val="auto"/>
          <w:sz w:val="28"/>
          <w:szCs w:val="22"/>
          <w:lang w:eastAsia="en-US"/>
        </w:rPr>
      </w:pPr>
      <w:r w:rsidRPr="00BE3C2A">
        <w:rPr>
          <w:color w:val="auto"/>
          <w:sz w:val="28"/>
          <w:szCs w:val="22"/>
          <w:lang w:eastAsia="en-US"/>
        </w:rPr>
        <w:t>проходить в установленном законодательством Российской Федерации порядке обучение и проверку знаний и навыков в области охраны труда;</w:t>
      </w:r>
    </w:p>
    <w:p w:rsidR="00BE3C2A" w:rsidRPr="00BE3C2A" w:rsidRDefault="00BE3C2A" w:rsidP="005D39E4">
      <w:pPr>
        <w:numPr>
          <w:ilvl w:val="0"/>
          <w:numId w:val="16"/>
        </w:numPr>
        <w:tabs>
          <w:tab w:val="left" w:pos="1049"/>
        </w:tabs>
        <w:autoSpaceDE w:val="0"/>
        <w:autoSpaceDN w:val="0"/>
        <w:spacing w:line="342" w:lineRule="exact"/>
        <w:ind w:left="0" w:hanging="280"/>
        <w:jc w:val="both"/>
        <w:rPr>
          <w:color w:val="auto"/>
          <w:sz w:val="28"/>
          <w:szCs w:val="22"/>
          <w:lang w:eastAsia="en-US"/>
        </w:rPr>
      </w:pPr>
      <w:r w:rsidRPr="00BE3C2A">
        <w:rPr>
          <w:color w:val="auto"/>
          <w:sz w:val="28"/>
          <w:szCs w:val="22"/>
          <w:lang w:eastAsia="en-US"/>
        </w:rPr>
        <w:t>соблюдать</w:t>
      </w:r>
      <w:r w:rsidRPr="00BE3C2A">
        <w:rPr>
          <w:color w:val="auto"/>
          <w:spacing w:val="-11"/>
          <w:sz w:val="28"/>
          <w:szCs w:val="22"/>
          <w:lang w:eastAsia="en-US"/>
        </w:rPr>
        <w:t xml:space="preserve"> </w:t>
      </w:r>
      <w:r w:rsidRPr="00BE3C2A">
        <w:rPr>
          <w:color w:val="auto"/>
          <w:sz w:val="28"/>
          <w:szCs w:val="22"/>
          <w:lang w:eastAsia="en-US"/>
        </w:rPr>
        <w:t>устав</w:t>
      </w:r>
      <w:r w:rsidRPr="00BE3C2A">
        <w:rPr>
          <w:color w:val="auto"/>
          <w:spacing w:val="-8"/>
          <w:sz w:val="28"/>
          <w:szCs w:val="22"/>
          <w:lang w:eastAsia="en-US"/>
        </w:rPr>
        <w:t xml:space="preserve"> </w:t>
      </w:r>
      <w:r w:rsidRPr="00BE3C2A">
        <w:rPr>
          <w:color w:val="auto"/>
          <w:sz w:val="28"/>
          <w:szCs w:val="22"/>
          <w:lang w:eastAsia="en-US"/>
        </w:rPr>
        <w:t>Школы,</w:t>
      </w:r>
      <w:r w:rsidRPr="00BE3C2A">
        <w:rPr>
          <w:color w:val="auto"/>
          <w:spacing w:val="-11"/>
          <w:sz w:val="28"/>
          <w:szCs w:val="22"/>
          <w:lang w:eastAsia="en-US"/>
        </w:rPr>
        <w:t xml:space="preserve"> </w:t>
      </w:r>
      <w:r w:rsidRPr="00BE3C2A">
        <w:rPr>
          <w:color w:val="auto"/>
          <w:sz w:val="28"/>
          <w:szCs w:val="22"/>
          <w:lang w:eastAsia="en-US"/>
        </w:rPr>
        <w:t>правила</w:t>
      </w:r>
      <w:r w:rsidRPr="00BE3C2A">
        <w:rPr>
          <w:color w:val="auto"/>
          <w:spacing w:val="-7"/>
          <w:sz w:val="28"/>
          <w:szCs w:val="22"/>
          <w:lang w:eastAsia="en-US"/>
        </w:rPr>
        <w:t xml:space="preserve"> </w:t>
      </w:r>
      <w:r w:rsidRPr="00BE3C2A">
        <w:rPr>
          <w:color w:val="auto"/>
          <w:sz w:val="28"/>
          <w:szCs w:val="22"/>
          <w:lang w:eastAsia="en-US"/>
        </w:rPr>
        <w:t>внутреннего</w:t>
      </w:r>
      <w:r w:rsidRPr="00BE3C2A">
        <w:rPr>
          <w:color w:val="auto"/>
          <w:spacing w:val="-7"/>
          <w:sz w:val="28"/>
          <w:szCs w:val="22"/>
          <w:lang w:eastAsia="en-US"/>
        </w:rPr>
        <w:t xml:space="preserve"> </w:t>
      </w:r>
      <w:r w:rsidRPr="00BE3C2A">
        <w:rPr>
          <w:color w:val="auto"/>
          <w:sz w:val="28"/>
          <w:szCs w:val="22"/>
          <w:lang w:eastAsia="en-US"/>
        </w:rPr>
        <w:t>трудового</w:t>
      </w:r>
      <w:r w:rsidRPr="00BE3C2A">
        <w:rPr>
          <w:color w:val="auto"/>
          <w:spacing w:val="-6"/>
          <w:sz w:val="28"/>
          <w:szCs w:val="22"/>
          <w:lang w:eastAsia="en-US"/>
        </w:rPr>
        <w:t xml:space="preserve"> </w:t>
      </w:r>
      <w:r w:rsidRPr="00BE3C2A">
        <w:rPr>
          <w:color w:val="auto"/>
          <w:spacing w:val="-2"/>
          <w:sz w:val="28"/>
          <w:szCs w:val="22"/>
          <w:lang w:eastAsia="en-US"/>
        </w:rPr>
        <w:t>распорядка.</w:t>
      </w:r>
    </w:p>
    <w:p w:rsidR="00BE3C2A" w:rsidRPr="00BE3C2A" w:rsidRDefault="00BE3C2A" w:rsidP="005D39E4">
      <w:pPr>
        <w:numPr>
          <w:ilvl w:val="0"/>
          <w:numId w:val="16"/>
        </w:numPr>
        <w:tabs>
          <w:tab w:val="left" w:pos="1049"/>
        </w:tabs>
        <w:autoSpaceDE w:val="0"/>
        <w:autoSpaceDN w:val="0"/>
        <w:spacing w:line="342" w:lineRule="exact"/>
        <w:ind w:left="0" w:hanging="280"/>
        <w:jc w:val="both"/>
        <w:rPr>
          <w:color w:val="auto"/>
          <w:sz w:val="28"/>
          <w:szCs w:val="22"/>
          <w:lang w:eastAsia="en-US"/>
        </w:rPr>
      </w:pPr>
      <w:r w:rsidRPr="00BE3C2A">
        <w:rPr>
          <w:color w:val="auto"/>
          <w:sz w:val="28"/>
          <w:szCs w:val="22"/>
          <w:lang w:eastAsia="en-US"/>
        </w:rPr>
        <w:t>(ст.</w:t>
      </w:r>
      <w:r w:rsidRPr="00BE3C2A">
        <w:rPr>
          <w:color w:val="auto"/>
          <w:spacing w:val="-9"/>
          <w:sz w:val="28"/>
          <w:szCs w:val="22"/>
          <w:lang w:eastAsia="en-US"/>
        </w:rPr>
        <w:t xml:space="preserve"> </w:t>
      </w:r>
      <w:r w:rsidRPr="00BE3C2A">
        <w:rPr>
          <w:color w:val="auto"/>
          <w:sz w:val="28"/>
          <w:szCs w:val="22"/>
          <w:lang w:eastAsia="en-US"/>
        </w:rPr>
        <w:t>48</w:t>
      </w:r>
      <w:r w:rsidRPr="00BE3C2A">
        <w:rPr>
          <w:color w:val="auto"/>
          <w:spacing w:val="-7"/>
          <w:sz w:val="28"/>
          <w:szCs w:val="22"/>
          <w:lang w:eastAsia="en-US"/>
        </w:rPr>
        <w:t xml:space="preserve"> </w:t>
      </w:r>
      <w:r w:rsidRPr="00BE3C2A">
        <w:rPr>
          <w:color w:val="auto"/>
          <w:sz w:val="28"/>
          <w:szCs w:val="22"/>
          <w:lang w:eastAsia="en-US"/>
        </w:rPr>
        <w:t>Закона</w:t>
      </w:r>
      <w:r w:rsidRPr="00BE3C2A">
        <w:rPr>
          <w:color w:val="auto"/>
          <w:spacing w:val="-5"/>
          <w:sz w:val="28"/>
          <w:szCs w:val="22"/>
          <w:lang w:eastAsia="en-US"/>
        </w:rPr>
        <w:t xml:space="preserve"> </w:t>
      </w:r>
      <w:r w:rsidRPr="00BE3C2A">
        <w:rPr>
          <w:color w:val="auto"/>
          <w:sz w:val="28"/>
          <w:szCs w:val="22"/>
          <w:lang w:eastAsia="en-US"/>
        </w:rPr>
        <w:t>об</w:t>
      </w:r>
      <w:r w:rsidRPr="00BE3C2A">
        <w:rPr>
          <w:color w:val="auto"/>
          <w:spacing w:val="-3"/>
          <w:sz w:val="28"/>
          <w:szCs w:val="22"/>
          <w:lang w:eastAsia="en-US"/>
        </w:rPr>
        <w:t xml:space="preserve"> </w:t>
      </w:r>
      <w:r w:rsidRPr="00BE3C2A">
        <w:rPr>
          <w:color w:val="auto"/>
          <w:sz w:val="28"/>
          <w:szCs w:val="22"/>
          <w:lang w:eastAsia="en-US"/>
        </w:rPr>
        <w:t>образовании</w:t>
      </w:r>
      <w:r w:rsidRPr="00BE3C2A">
        <w:rPr>
          <w:color w:val="auto"/>
          <w:spacing w:val="-5"/>
          <w:sz w:val="28"/>
          <w:szCs w:val="22"/>
          <w:lang w:eastAsia="en-US"/>
        </w:rPr>
        <w:t xml:space="preserve"> </w:t>
      </w:r>
      <w:r w:rsidRPr="00BE3C2A">
        <w:rPr>
          <w:color w:val="auto"/>
          <w:sz w:val="28"/>
          <w:szCs w:val="22"/>
          <w:lang w:eastAsia="en-US"/>
        </w:rPr>
        <w:t>в</w:t>
      </w:r>
      <w:r w:rsidRPr="00BE3C2A">
        <w:rPr>
          <w:color w:val="auto"/>
          <w:spacing w:val="-5"/>
          <w:sz w:val="28"/>
          <w:szCs w:val="22"/>
          <w:lang w:eastAsia="en-US"/>
        </w:rPr>
        <w:t xml:space="preserve"> </w:t>
      </w:r>
      <w:r w:rsidRPr="00BE3C2A">
        <w:rPr>
          <w:color w:val="auto"/>
          <w:sz w:val="28"/>
          <w:szCs w:val="22"/>
          <w:lang w:eastAsia="en-US"/>
        </w:rPr>
        <w:t>Российской</w:t>
      </w:r>
      <w:r w:rsidRPr="00BE3C2A">
        <w:rPr>
          <w:color w:val="auto"/>
          <w:spacing w:val="-4"/>
          <w:sz w:val="28"/>
          <w:szCs w:val="22"/>
          <w:lang w:eastAsia="en-US"/>
        </w:rPr>
        <w:t xml:space="preserve"> </w:t>
      </w:r>
      <w:r w:rsidRPr="00BE3C2A">
        <w:rPr>
          <w:color w:val="auto"/>
          <w:spacing w:val="-2"/>
          <w:sz w:val="28"/>
          <w:szCs w:val="22"/>
          <w:lang w:eastAsia="en-US"/>
        </w:rPr>
        <w:t>Федерации)</w:t>
      </w:r>
    </w:p>
    <w:p w:rsidR="00BE3C2A" w:rsidRPr="00BE3C2A" w:rsidRDefault="00BE3C2A" w:rsidP="005D39E4">
      <w:pPr>
        <w:autoSpaceDE w:val="0"/>
        <w:autoSpaceDN w:val="0"/>
        <w:spacing w:before="21"/>
        <w:rPr>
          <w:color w:val="auto"/>
          <w:sz w:val="28"/>
          <w:szCs w:val="28"/>
          <w:lang w:eastAsia="en-US"/>
        </w:rPr>
      </w:pPr>
    </w:p>
    <w:p w:rsidR="00BE3C2A" w:rsidRPr="005D39E4" w:rsidRDefault="00BE3C2A" w:rsidP="005D39E4">
      <w:pPr>
        <w:pStyle w:val="aff0"/>
        <w:numPr>
          <w:ilvl w:val="0"/>
          <w:numId w:val="33"/>
        </w:numPr>
        <w:tabs>
          <w:tab w:val="left" w:pos="2816"/>
          <w:tab w:val="left" w:pos="3097"/>
        </w:tabs>
        <w:autoSpaceDE w:val="0"/>
        <w:autoSpaceDN w:val="0"/>
        <w:ind w:left="0" w:right="1307"/>
        <w:outlineLvl w:val="1"/>
        <w:rPr>
          <w:b/>
          <w:bCs/>
          <w:color w:val="auto"/>
          <w:sz w:val="28"/>
          <w:szCs w:val="28"/>
          <w:lang w:eastAsia="en-US"/>
        </w:rPr>
      </w:pPr>
      <w:r w:rsidRPr="005D39E4">
        <w:rPr>
          <w:b/>
          <w:bCs/>
          <w:color w:val="auto"/>
          <w:sz w:val="28"/>
          <w:szCs w:val="28"/>
          <w:lang w:eastAsia="en-US"/>
        </w:rPr>
        <w:t>Основные</w:t>
      </w:r>
      <w:r w:rsidRPr="005D39E4">
        <w:rPr>
          <w:b/>
          <w:bCs/>
          <w:color w:val="auto"/>
          <w:spacing w:val="-8"/>
          <w:sz w:val="28"/>
          <w:szCs w:val="28"/>
          <w:lang w:eastAsia="en-US"/>
        </w:rPr>
        <w:t xml:space="preserve"> </w:t>
      </w:r>
      <w:r w:rsidRPr="005D39E4">
        <w:rPr>
          <w:b/>
          <w:bCs/>
          <w:color w:val="auto"/>
          <w:sz w:val="28"/>
          <w:szCs w:val="28"/>
          <w:lang w:eastAsia="en-US"/>
        </w:rPr>
        <w:t>права</w:t>
      </w:r>
      <w:r w:rsidRPr="005D39E4">
        <w:rPr>
          <w:b/>
          <w:bCs/>
          <w:color w:val="auto"/>
          <w:spacing w:val="-7"/>
          <w:sz w:val="28"/>
          <w:szCs w:val="28"/>
          <w:lang w:eastAsia="en-US"/>
        </w:rPr>
        <w:t xml:space="preserve"> </w:t>
      </w:r>
      <w:r w:rsidRPr="005D39E4">
        <w:rPr>
          <w:b/>
          <w:bCs/>
          <w:color w:val="auto"/>
          <w:sz w:val="28"/>
          <w:szCs w:val="28"/>
          <w:lang w:eastAsia="en-US"/>
        </w:rPr>
        <w:t>и</w:t>
      </w:r>
      <w:r w:rsidRPr="005D39E4">
        <w:rPr>
          <w:b/>
          <w:bCs/>
          <w:color w:val="auto"/>
          <w:spacing w:val="-10"/>
          <w:sz w:val="28"/>
          <w:szCs w:val="28"/>
          <w:lang w:eastAsia="en-US"/>
        </w:rPr>
        <w:t xml:space="preserve"> </w:t>
      </w:r>
      <w:r w:rsidRPr="005D39E4">
        <w:rPr>
          <w:b/>
          <w:bCs/>
          <w:color w:val="auto"/>
          <w:sz w:val="28"/>
          <w:szCs w:val="28"/>
          <w:lang w:eastAsia="en-US"/>
        </w:rPr>
        <w:t>обязанности</w:t>
      </w:r>
      <w:r w:rsidRPr="005D39E4">
        <w:rPr>
          <w:b/>
          <w:bCs/>
          <w:color w:val="auto"/>
          <w:spacing w:val="-9"/>
          <w:sz w:val="28"/>
          <w:szCs w:val="28"/>
          <w:lang w:eastAsia="en-US"/>
        </w:rPr>
        <w:t xml:space="preserve"> </w:t>
      </w:r>
      <w:r w:rsidRPr="005D39E4">
        <w:rPr>
          <w:b/>
          <w:bCs/>
          <w:color w:val="auto"/>
          <w:sz w:val="28"/>
          <w:szCs w:val="28"/>
          <w:lang w:eastAsia="en-US"/>
        </w:rPr>
        <w:t>руководителя образовательной организации</w:t>
      </w:r>
    </w:p>
    <w:p w:rsidR="00BE3C2A" w:rsidRPr="00BE3C2A" w:rsidRDefault="00BE3C2A" w:rsidP="005D39E4">
      <w:pPr>
        <w:tabs>
          <w:tab w:val="left" w:pos="1552"/>
        </w:tabs>
        <w:autoSpaceDE w:val="0"/>
        <w:autoSpaceDN w:val="0"/>
        <w:spacing w:before="319" w:line="322" w:lineRule="exact"/>
        <w:ind w:firstLine="567"/>
        <w:rPr>
          <w:color w:val="auto"/>
          <w:sz w:val="28"/>
          <w:szCs w:val="22"/>
          <w:lang w:eastAsia="en-US"/>
        </w:rPr>
      </w:pPr>
      <w:r w:rsidRPr="00BE3C2A">
        <w:rPr>
          <w:color w:val="auto"/>
          <w:sz w:val="28"/>
          <w:szCs w:val="22"/>
          <w:lang w:eastAsia="en-US"/>
        </w:rPr>
        <w:t>Руководитель</w:t>
      </w:r>
      <w:r w:rsidRPr="00BE3C2A">
        <w:rPr>
          <w:color w:val="auto"/>
          <w:spacing w:val="-12"/>
          <w:sz w:val="28"/>
          <w:szCs w:val="22"/>
          <w:lang w:eastAsia="en-US"/>
        </w:rPr>
        <w:t xml:space="preserve"> </w:t>
      </w:r>
      <w:r w:rsidRPr="00BE3C2A">
        <w:rPr>
          <w:color w:val="auto"/>
          <w:sz w:val="28"/>
          <w:szCs w:val="22"/>
          <w:lang w:eastAsia="en-US"/>
        </w:rPr>
        <w:t>образовательной</w:t>
      </w:r>
      <w:r w:rsidRPr="00BE3C2A">
        <w:rPr>
          <w:color w:val="auto"/>
          <w:spacing w:val="-11"/>
          <w:sz w:val="28"/>
          <w:szCs w:val="22"/>
          <w:lang w:eastAsia="en-US"/>
        </w:rPr>
        <w:t xml:space="preserve"> </w:t>
      </w:r>
      <w:r w:rsidRPr="00BE3C2A">
        <w:rPr>
          <w:color w:val="auto"/>
          <w:sz w:val="28"/>
          <w:szCs w:val="22"/>
          <w:lang w:eastAsia="en-US"/>
        </w:rPr>
        <w:t>организации</w:t>
      </w:r>
      <w:r w:rsidRPr="00BE3C2A">
        <w:rPr>
          <w:color w:val="auto"/>
          <w:spacing w:val="-13"/>
          <w:sz w:val="28"/>
          <w:szCs w:val="22"/>
          <w:lang w:eastAsia="en-US"/>
        </w:rPr>
        <w:t xml:space="preserve"> </w:t>
      </w:r>
      <w:r w:rsidRPr="00BE3C2A">
        <w:rPr>
          <w:color w:val="auto"/>
          <w:sz w:val="28"/>
          <w:szCs w:val="22"/>
          <w:lang w:eastAsia="en-US"/>
        </w:rPr>
        <w:t>имеет</w:t>
      </w:r>
      <w:r w:rsidRPr="00BE3C2A">
        <w:rPr>
          <w:color w:val="auto"/>
          <w:spacing w:val="-12"/>
          <w:sz w:val="28"/>
          <w:szCs w:val="22"/>
          <w:lang w:eastAsia="en-US"/>
        </w:rPr>
        <w:t xml:space="preserve"> </w:t>
      </w:r>
      <w:r w:rsidRPr="00BE3C2A">
        <w:rPr>
          <w:color w:val="auto"/>
          <w:spacing w:val="-2"/>
          <w:sz w:val="28"/>
          <w:szCs w:val="22"/>
          <w:lang w:eastAsia="en-US"/>
        </w:rPr>
        <w:t>право:</w:t>
      </w:r>
    </w:p>
    <w:p w:rsidR="00BE3C2A" w:rsidRPr="00BE3C2A" w:rsidRDefault="00BE3C2A" w:rsidP="005D39E4">
      <w:pPr>
        <w:numPr>
          <w:ilvl w:val="0"/>
          <w:numId w:val="15"/>
        </w:numPr>
        <w:tabs>
          <w:tab w:val="left" w:pos="1078"/>
        </w:tabs>
        <w:autoSpaceDE w:val="0"/>
        <w:autoSpaceDN w:val="0"/>
        <w:spacing w:line="276" w:lineRule="auto"/>
        <w:ind w:left="0" w:right="57" w:firstLine="427"/>
        <w:jc w:val="both"/>
        <w:rPr>
          <w:color w:val="auto"/>
          <w:sz w:val="28"/>
          <w:szCs w:val="22"/>
          <w:lang w:eastAsia="en-US"/>
        </w:rPr>
      </w:pPr>
      <w:r w:rsidRPr="00BE3C2A">
        <w:rPr>
          <w:color w:val="auto"/>
          <w:sz w:val="28"/>
          <w:szCs w:val="22"/>
          <w:lang w:eastAsia="en-US"/>
        </w:rPr>
        <w:t>управлять образовательной организацией, персоналом в пределах полномочий, установленных Уставом образовательной организации;</w:t>
      </w:r>
    </w:p>
    <w:p w:rsidR="00BE3C2A" w:rsidRPr="00BE3C2A" w:rsidRDefault="00BE3C2A" w:rsidP="005D39E4">
      <w:pPr>
        <w:numPr>
          <w:ilvl w:val="0"/>
          <w:numId w:val="15"/>
        </w:numPr>
        <w:tabs>
          <w:tab w:val="left" w:pos="965"/>
        </w:tabs>
        <w:autoSpaceDE w:val="0"/>
        <w:autoSpaceDN w:val="0"/>
        <w:spacing w:line="276" w:lineRule="auto"/>
        <w:ind w:left="0" w:right="58" w:firstLine="427"/>
        <w:jc w:val="both"/>
        <w:rPr>
          <w:color w:val="auto"/>
          <w:sz w:val="28"/>
          <w:szCs w:val="22"/>
          <w:lang w:eastAsia="en-US"/>
        </w:rPr>
      </w:pPr>
      <w:r w:rsidRPr="00BE3C2A">
        <w:rPr>
          <w:color w:val="auto"/>
          <w:sz w:val="28"/>
          <w:szCs w:val="22"/>
          <w:lang w:eastAsia="en-US"/>
        </w:rPr>
        <w:t xml:space="preserve">заключать, изменять и расторгать трудовые договоры с работниками в порядке и на условиях, которые установлены </w:t>
      </w:r>
      <w:hyperlink r:id="rId13">
        <w:r w:rsidRPr="00BE3C2A">
          <w:rPr>
            <w:color w:val="auto"/>
            <w:sz w:val="28"/>
            <w:szCs w:val="22"/>
            <w:lang w:eastAsia="en-US"/>
          </w:rPr>
          <w:t>Трудовым кодексом</w:t>
        </w:r>
      </w:hyperlink>
      <w:r w:rsidRPr="00BE3C2A">
        <w:rPr>
          <w:color w:val="auto"/>
          <w:spacing w:val="40"/>
          <w:sz w:val="28"/>
          <w:szCs w:val="22"/>
          <w:lang w:eastAsia="en-US"/>
        </w:rPr>
        <w:t xml:space="preserve"> </w:t>
      </w:r>
      <w:r w:rsidRPr="00BE3C2A">
        <w:rPr>
          <w:color w:val="auto"/>
          <w:sz w:val="28"/>
          <w:szCs w:val="22"/>
          <w:lang w:eastAsia="en-US"/>
        </w:rPr>
        <w:t xml:space="preserve">Российской </w:t>
      </w:r>
      <w:r w:rsidRPr="00BE3C2A">
        <w:rPr>
          <w:color w:val="auto"/>
          <w:sz w:val="28"/>
          <w:szCs w:val="22"/>
          <w:lang w:eastAsia="en-US"/>
        </w:rPr>
        <w:lastRenderedPageBreak/>
        <w:t>Федерации, иными федеральными законами;</w:t>
      </w:r>
    </w:p>
    <w:p w:rsidR="00BE3C2A" w:rsidRPr="00BE3C2A" w:rsidRDefault="00BE3C2A" w:rsidP="005D39E4">
      <w:pPr>
        <w:numPr>
          <w:ilvl w:val="0"/>
          <w:numId w:val="15"/>
        </w:numPr>
        <w:tabs>
          <w:tab w:val="left" w:pos="931"/>
        </w:tabs>
        <w:autoSpaceDE w:val="0"/>
        <w:autoSpaceDN w:val="0"/>
        <w:ind w:left="0" w:hanging="162"/>
        <w:rPr>
          <w:color w:val="auto"/>
          <w:sz w:val="28"/>
          <w:szCs w:val="22"/>
          <w:lang w:eastAsia="en-US"/>
        </w:rPr>
      </w:pPr>
      <w:r w:rsidRPr="00BE3C2A">
        <w:rPr>
          <w:color w:val="auto"/>
          <w:sz w:val="28"/>
          <w:szCs w:val="22"/>
          <w:lang w:eastAsia="en-US"/>
        </w:rPr>
        <w:t>вести</w:t>
      </w:r>
      <w:r w:rsidRPr="00BE3C2A">
        <w:rPr>
          <w:color w:val="auto"/>
          <w:spacing w:val="-10"/>
          <w:sz w:val="28"/>
          <w:szCs w:val="22"/>
          <w:lang w:eastAsia="en-US"/>
        </w:rPr>
        <w:t xml:space="preserve"> </w:t>
      </w:r>
      <w:r w:rsidRPr="00BE3C2A">
        <w:rPr>
          <w:color w:val="auto"/>
          <w:sz w:val="28"/>
          <w:szCs w:val="22"/>
          <w:lang w:eastAsia="en-US"/>
        </w:rPr>
        <w:t>коллективные</w:t>
      </w:r>
      <w:r w:rsidRPr="00BE3C2A">
        <w:rPr>
          <w:color w:val="auto"/>
          <w:spacing w:val="-7"/>
          <w:sz w:val="28"/>
          <w:szCs w:val="22"/>
          <w:lang w:eastAsia="en-US"/>
        </w:rPr>
        <w:t xml:space="preserve"> </w:t>
      </w:r>
      <w:r w:rsidRPr="00BE3C2A">
        <w:rPr>
          <w:color w:val="auto"/>
          <w:sz w:val="28"/>
          <w:szCs w:val="22"/>
          <w:lang w:eastAsia="en-US"/>
        </w:rPr>
        <w:t>переговоры</w:t>
      </w:r>
      <w:r w:rsidRPr="00BE3C2A">
        <w:rPr>
          <w:color w:val="auto"/>
          <w:spacing w:val="-10"/>
          <w:sz w:val="28"/>
          <w:szCs w:val="22"/>
          <w:lang w:eastAsia="en-US"/>
        </w:rPr>
        <w:t xml:space="preserve"> </w:t>
      </w:r>
      <w:r w:rsidRPr="00BE3C2A">
        <w:rPr>
          <w:color w:val="auto"/>
          <w:sz w:val="28"/>
          <w:szCs w:val="22"/>
          <w:lang w:eastAsia="en-US"/>
        </w:rPr>
        <w:t>и</w:t>
      </w:r>
      <w:r w:rsidRPr="00BE3C2A">
        <w:rPr>
          <w:color w:val="auto"/>
          <w:spacing w:val="-8"/>
          <w:sz w:val="28"/>
          <w:szCs w:val="22"/>
          <w:lang w:eastAsia="en-US"/>
        </w:rPr>
        <w:t xml:space="preserve"> </w:t>
      </w:r>
      <w:r w:rsidRPr="00BE3C2A">
        <w:rPr>
          <w:color w:val="auto"/>
          <w:sz w:val="28"/>
          <w:szCs w:val="22"/>
          <w:lang w:eastAsia="en-US"/>
        </w:rPr>
        <w:t>заключать</w:t>
      </w:r>
      <w:r w:rsidRPr="00BE3C2A">
        <w:rPr>
          <w:color w:val="auto"/>
          <w:spacing w:val="-9"/>
          <w:sz w:val="28"/>
          <w:szCs w:val="22"/>
          <w:lang w:eastAsia="en-US"/>
        </w:rPr>
        <w:t xml:space="preserve"> </w:t>
      </w:r>
      <w:r w:rsidRPr="00BE3C2A">
        <w:rPr>
          <w:color w:val="auto"/>
          <w:sz w:val="28"/>
          <w:szCs w:val="22"/>
          <w:lang w:eastAsia="en-US"/>
        </w:rPr>
        <w:t>коллективные</w:t>
      </w:r>
      <w:r w:rsidRPr="00BE3C2A">
        <w:rPr>
          <w:color w:val="auto"/>
          <w:spacing w:val="-7"/>
          <w:sz w:val="28"/>
          <w:szCs w:val="22"/>
          <w:lang w:eastAsia="en-US"/>
        </w:rPr>
        <w:t xml:space="preserve"> </w:t>
      </w:r>
      <w:r w:rsidRPr="00BE3C2A">
        <w:rPr>
          <w:color w:val="auto"/>
          <w:spacing w:val="-2"/>
          <w:sz w:val="28"/>
          <w:szCs w:val="22"/>
          <w:lang w:eastAsia="en-US"/>
        </w:rPr>
        <w:t>договоры;</w:t>
      </w:r>
    </w:p>
    <w:p w:rsidR="00BE3C2A" w:rsidRPr="00BE3C2A" w:rsidRDefault="00BE3C2A" w:rsidP="005D39E4">
      <w:pPr>
        <w:numPr>
          <w:ilvl w:val="0"/>
          <w:numId w:val="15"/>
        </w:numPr>
        <w:tabs>
          <w:tab w:val="left" w:pos="931"/>
        </w:tabs>
        <w:autoSpaceDE w:val="0"/>
        <w:autoSpaceDN w:val="0"/>
        <w:spacing w:before="47"/>
        <w:ind w:left="0" w:hanging="162"/>
        <w:rPr>
          <w:color w:val="auto"/>
          <w:sz w:val="28"/>
          <w:szCs w:val="22"/>
          <w:lang w:eastAsia="en-US"/>
        </w:rPr>
      </w:pPr>
      <w:r w:rsidRPr="00BE3C2A">
        <w:rPr>
          <w:color w:val="auto"/>
          <w:sz w:val="28"/>
          <w:szCs w:val="22"/>
          <w:lang w:eastAsia="en-US"/>
        </w:rPr>
        <w:t>заключать</w:t>
      </w:r>
      <w:r w:rsidRPr="00BE3C2A">
        <w:rPr>
          <w:color w:val="auto"/>
          <w:spacing w:val="-6"/>
          <w:sz w:val="28"/>
          <w:szCs w:val="22"/>
          <w:lang w:eastAsia="en-US"/>
        </w:rPr>
        <w:t xml:space="preserve"> </w:t>
      </w:r>
      <w:r w:rsidRPr="00BE3C2A">
        <w:rPr>
          <w:color w:val="auto"/>
          <w:sz w:val="28"/>
          <w:szCs w:val="22"/>
          <w:lang w:eastAsia="en-US"/>
        </w:rPr>
        <w:t>другие</w:t>
      </w:r>
      <w:r w:rsidRPr="00BE3C2A">
        <w:rPr>
          <w:color w:val="auto"/>
          <w:spacing w:val="-8"/>
          <w:sz w:val="28"/>
          <w:szCs w:val="22"/>
          <w:lang w:eastAsia="en-US"/>
        </w:rPr>
        <w:t xml:space="preserve"> </w:t>
      </w:r>
      <w:r w:rsidRPr="00BE3C2A">
        <w:rPr>
          <w:color w:val="auto"/>
          <w:sz w:val="28"/>
          <w:szCs w:val="22"/>
          <w:lang w:eastAsia="en-US"/>
        </w:rPr>
        <w:t>внешние</w:t>
      </w:r>
      <w:r w:rsidRPr="00BE3C2A">
        <w:rPr>
          <w:color w:val="auto"/>
          <w:spacing w:val="-7"/>
          <w:sz w:val="28"/>
          <w:szCs w:val="22"/>
          <w:lang w:eastAsia="en-US"/>
        </w:rPr>
        <w:t xml:space="preserve"> </w:t>
      </w:r>
      <w:r w:rsidRPr="00BE3C2A">
        <w:rPr>
          <w:color w:val="auto"/>
          <w:spacing w:val="-2"/>
          <w:sz w:val="28"/>
          <w:szCs w:val="22"/>
          <w:lang w:eastAsia="en-US"/>
        </w:rPr>
        <w:t>договоры;</w:t>
      </w:r>
    </w:p>
    <w:p w:rsidR="00BE3C2A" w:rsidRPr="00BE3C2A" w:rsidRDefault="00BE3C2A" w:rsidP="005D39E4">
      <w:pPr>
        <w:numPr>
          <w:ilvl w:val="0"/>
          <w:numId w:val="15"/>
        </w:numPr>
        <w:tabs>
          <w:tab w:val="left" w:pos="931"/>
        </w:tabs>
        <w:autoSpaceDE w:val="0"/>
        <w:autoSpaceDN w:val="0"/>
        <w:spacing w:before="50"/>
        <w:ind w:left="0" w:hanging="162"/>
        <w:rPr>
          <w:color w:val="auto"/>
          <w:sz w:val="28"/>
          <w:szCs w:val="22"/>
          <w:lang w:eastAsia="en-US"/>
        </w:rPr>
      </w:pPr>
      <w:r w:rsidRPr="00BE3C2A">
        <w:rPr>
          <w:color w:val="auto"/>
          <w:sz w:val="28"/>
          <w:szCs w:val="22"/>
          <w:lang w:eastAsia="en-US"/>
        </w:rPr>
        <w:t>поощрять</w:t>
      </w:r>
      <w:r w:rsidRPr="00BE3C2A">
        <w:rPr>
          <w:color w:val="auto"/>
          <w:spacing w:val="-12"/>
          <w:sz w:val="28"/>
          <w:szCs w:val="22"/>
          <w:lang w:eastAsia="en-US"/>
        </w:rPr>
        <w:t xml:space="preserve"> </w:t>
      </w:r>
      <w:r w:rsidRPr="00BE3C2A">
        <w:rPr>
          <w:color w:val="auto"/>
          <w:sz w:val="28"/>
          <w:szCs w:val="22"/>
          <w:lang w:eastAsia="en-US"/>
        </w:rPr>
        <w:t>работников</w:t>
      </w:r>
      <w:r w:rsidRPr="00BE3C2A">
        <w:rPr>
          <w:color w:val="auto"/>
          <w:spacing w:val="-9"/>
          <w:sz w:val="28"/>
          <w:szCs w:val="22"/>
          <w:lang w:eastAsia="en-US"/>
        </w:rPr>
        <w:t xml:space="preserve"> </w:t>
      </w:r>
      <w:r w:rsidRPr="00BE3C2A">
        <w:rPr>
          <w:color w:val="auto"/>
          <w:sz w:val="28"/>
          <w:szCs w:val="22"/>
          <w:lang w:eastAsia="en-US"/>
        </w:rPr>
        <w:t>за</w:t>
      </w:r>
      <w:r w:rsidRPr="00BE3C2A">
        <w:rPr>
          <w:color w:val="auto"/>
          <w:spacing w:val="-9"/>
          <w:sz w:val="28"/>
          <w:szCs w:val="22"/>
          <w:lang w:eastAsia="en-US"/>
        </w:rPr>
        <w:t xml:space="preserve"> </w:t>
      </w:r>
      <w:r w:rsidRPr="00BE3C2A">
        <w:rPr>
          <w:color w:val="auto"/>
          <w:sz w:val="28"/>
          <w:szCs w:val="22"/>
          <w:lang w:eastAsia="en-US"/>
        </w:rPr>
        <w:t>добросовестный</w:t>
      </w:r>
      <w:r w:rsidRPr="00BE3C2A">
        <w:rPr>
          <w:color w:val="auto"/>
          <w:spacing w:val="-8"/>
          <w:sz w:val="28"/>
          <w:szCs w:val="22"/>
          <w:lang w:eastAsia="en-US"/>
        </w:rPr>
        <w:t xml:space="preserve"> </w:t>
      </w:r>
      <w:r w:rsidRPr="00BE3C2A">
        <w:rPr>
          <w:color w:val="auto"/>
          <w:sz w:val="28"/>
          <w:szCs w:val="22"/>
          <w:lang w:eastAsia="en-US"/>
        </w:rPr>
        <w:t>эффективный</w:t>
      </w:r>
      <w:r w:rsidRPr="00BE3C2A">
        <w:rPr>
          <w:color w:val="auto"/>
          <w:spacing w:val="-8"/>
          <w:sz w:val="28"/>
          <w:szCs w:val="22"/>
          <w:lang w:eastAsia="en-US"/>
        </w:rPr>
        <w:t xml:space="preserve"> </w:t>
      </w:r>
      <w:r w:rsidRPr="00BE3C2A">
        <w:rPr>
          <w:color w:val="auto"/>
          <w:spacing w:val="-2"/>
          <w:sz w:val="28"/>
          <w:szCs w:val="22"/>
          <w:lang w:eastAsia="en-US"/>
        </w:rPr>
        <w:t>труд;</w:t>
      </w:r>
    </w:p>
    <w:p w:rsidR="00BE3C2A" w:rsidRPr="00BE3C2A" w:rsidRDefault="00BE3C2A" w:rsidP="005D39E4">
      <w:pPr>
        <w:numPr>
          <w:ilvl w:val="0"/>
          <w:numId w:val="15"/>
        </w:numPr>
        <w:tabs>
          <w:tab w:val="left" w:pos="1260"/>
        </w:tabs>
        <w:autoSpaceDE w:val="0"/>
        <w:autoSpaceDN w:val="0"/>
        <w:spacing w:before="47" w:line="276" w:lineRule="auto"/>
        <w:ind w:left="0" w:right="250" w:firstLine="427"/>
        <w:jc w:val="both"/>
        <w:rPr>
          <w:color w:val="auto"/>
          <w:sz w:val="28"/>
          <w:szCs w:val="22"/>
          <w:lang w:eastAsia="en-US"/>
        </w:rPr>
      </w:pPr>
      <w:r w:rsidRPr="00BE3C2A">
        <w:rPr>
          <w:color w:val="auto"/>
          <w:sz w:val="28"/>
          <w:szCs w:val="22"/>
          <w:lang w:eastAsia="en-US"/>
        </w:rPr>
        <w:t>привлекать к дисциплинарной ответственности работников образовательной организации;</w:t>
      </w:r>
    </w:p>
    <w:p w:rsidR="00BE3C2A" w:rsidRPr="00BE3C2A" w:rsidRDefault="00BE3C2A" w:rsidP="005D39E4">
      <w:pPr>
        <w:numPr>
          <w:ilvl w:val="0"/>
          <w:numId w:val="15"/>
        </w:numPr>
        <w:tabs>
          <w:tab w:val="left" w:pos="1015"/>
          <w:tab w:val="left" w:pos="9356"/>
        </w:tabs>
        <w:autoSpaceDE w:val="0"/>
        <w:autoSpaceDN w:val="0"/>
        <w:spacing w:before="1" w:line="276" w:lineRule="auto"/>
        <w:ind w:left="0" w:right="27" w:firstLine="427"/>
        <w:jc w:val="both"/>
        <w:rPr>
          <w:color w:val="auto"/>
          <w:sz w:val="28"/>
          <w:szCs w:val="22"/>
          <w:lang w:eastAsia="en-US"/>
        </w:rPr>
      </w:pPr>
      <w:r w:rsidRPr="00BE3C2A">
        <w:rPr>
          <w:color w:val="auto"/>
          <w:sz w:val="28"/>
          <w:szCs w:val="22"/>
          <w:lang w:eastAsia="en-US"/>
        </w:rPr>
        <w:t>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BE3C2A" w:rsidRPr="00BE3C2A" w:rsidRDefault="00BE3C2A" w:rsidP="005D39E4">
      <w:pPr>
        <w:numPr>
          <w:ilvl w:val="0"/>
          <w:numId w:val="15"/>
        </w:numPr>
        <w:tabs>
          <w:tab w:val="left" w:pos="931"/>
        </w:tabs>
        <w:autoSpaceDE w:val="0"/>
        <w:autoSpaceDN w:val="0"/>
        <w:spacing w:line="320" w:lineRule="exact"/>
        <w:ind w:left="0" w:hanging="162"/>
        <w:jc w:val="both"/>
        <w:rPr>
          <w:color w:val="auto"/>
          <w:sz w:val="28"/>
          <w:szCs w:val="22"/>
          <w:lang w:eastAsia="en-US"/>
        </w:rPr>
      </w:pPr>
      <w:r w:rsidRPr="00BE3C2A">
        <w:rPr>
          <w:color w:val="auto"/>
          <w:sz w:val="28"/>
          <w:szCs w:val="22"/>
          <w:lang w:eastAsia="en-US"/>
        </w:rPr>
        <w:t>открывать</w:t>
      </w:r>
      <w:r w:rsidRPr="00BE3C2A">
        <w:rPr>
          <w:color w:val="auto"/>
          <w:spacing w:val="-8"/>
          <w:sz w:val="28"/>
          <w:szCs w:val="22"/>
          <w:lang w:eastAsia="en-US"/>
        </w:rPr>
        <w:t xml:space="preserve"> </w:t>
      </w:r>
      <w:r w:rsidRPr="00BE3C2A">
        <w:rPr>
          <w:color w:val="auto"/>
          <w:sz w:val="28"/>
          <w:szCs w:val="22"/>
          <w:lang w:eastAsia="en-US"/>
        </w:rPr>
        <w:t>и</w:t>
      </w:r>
      <w:r w:rsidRPr="00BE3C2A">
        <w:rPr>
          <w:color w:val="auto"/>
          <w:spacing w:val="-3"/>
          <w:sz w:val="28"/>
          <w:szCs w:val="22"/>
          <w:lang w:eastAsia="en-US"/>
        </w:rPr>
        <w:t xml:space="preserve"> </w:t>
      </w:r>
      <w:r w:rsidRPr="00BE3C2A">
        <w:rPr>
          <w:color w:val="auto"/>
          <w:sz w:val="28"/>
          <w:szCs w:val="22"/>
          <w:lang w:eastAsia="en-US"/>
        </w:rPr>
        <w:t>закрывать</w:t>
      </w:r>
      <w:r w:rsidRPr="00BE3C2A">
        <w:rPr>
          <w:color w:val="auto"/>
          <w:spacing w:val="-5"/>
          <w:sz w:val="28"/>
          <w:szCs w:val="22"/>
          <w:lang w:eastAsia="en-US"/>
        </w:rPr>
        <w:t xml:space="preserve"> </w:t>
      </w:r>
      <w:r w:rsidRPr="00BE3C2A">
        <w:rPr>
          <w:color w:val="auto"/>
          <w:sz w:val="28"/>
          <w:szCs w:val="22"/>
          <w:lang w:eastAsia="en-US"/>
        </w:rPr>
        <w:t>счета</w:t>
      </w:r>
      <w:r w:rsidRPr="00BE3C2A">
        <w:rPr>
          <w:color w:val="auto"/>
          <w:spacing w:val="-3"/>
          <w:sz w:val="28"/>
          <w:szCs w:val="22"/>
          <w:lang w:eastAsia="en-US"/>
        </w:rPr>
        <w:t xml:space="preserve"> </w:t>
      </w:r>
      <w:r w:rsidRPr="00BE3C2A">
        <w:rPr>
          <w:color w:val="auto"/>
          <w:sz w:val="28"/>
          <w:szCs w:val="22"/>
          <w:lang w:eastAsia="en-US"/>
        </w:rPr>
        <w:t>в</w:t>
      </w:r>
      <w:r w:rsidRPr="00BE3C2A">
        <w:rPr>
          <w:color w:val="auto"/>
          <w:spacing w:val="-4"/>
          <w:sz w:val="28"/>
          <w:szCs w:val="22"/>
          <w:lang w:eastAsia="en-US"/>
        </w:rPr>
        <w:t xml:space="preserve"> </w:t>
      </w:r>
      <w:r w:rsidRPr="00BE3C2A">
        <w:rPr>
          <w:color w:val="auto"/>
          <w:spacing w:val="-2"/>
          <w:sz w:val="28"/>
          <w:szCs w:val="22"/>
          <w:lang w:eastAsia="en-US"/>
        </w:rPr>
        <w:t>банках;</w:t>
      </w:r>
    </w:p>
    <w:p w:rsidR="00BE3C2A" w:rsidRPr="00BE3C2A" w:rsidRDefault="00BE3C2A" w:rsidP="005D39E4">
      <w:pPr>
        <w:numPr>
          <w:ilvl w:val="0"/>
          <w:numId w:val="15"/>
        </w:numPr>
        <w:tabs>
          <w:tab w:val="left" w:pos="931"/>
        </w:tabs>
        <w:autoSpaceDE w:val="0"/>
        <w:autoSpaceDN w:val="0"/>
        <w:spacing w:before="68"/>
        <w:ind w:left="0" w:hanging="162"/>
        <w:rPr>
          <w:color w:val="auto"/>
          <w:sz w:val="28"/>
          <w:szCs w:val="22"/>
          <w:lang w:eastAsia="en-US"/>
        </w:rPr>
      </w:pPr>
      <w:r w:rsidRPr="00BE3C2A">
        <w:rPr>
          <w:color w:val="auto"/>
          <w:sz w:val="28"/>
          <w:szCs w:val="22"/>
          <w:lang w:eastAsia="en-US"/>
        </w:rPr>
        <w:t>присутствовать</w:t>
      </w:r>
      <w:r w:rsidRPr="00BE3C2A">
        <w:rPr>
          <w:color w:val="auto"/>
          <w:spacing w:val="54"/>
          <w:sz w:val="28"/>
          <w:szCs w:val="22"/>
          <w:lang w:eastAsia="en-US"/>
        </w:rPr>
        <w:t xml:space="preserve"> </w:t>
      </w:r>
      <w:r w:rsidRPr="00BE3C2A">
        <w:rPr>
          <w:color w:val="auto"/>
          <w:sz w:val="28"/>
          <w:szCs w:val="22"/>
          <w:lang w:eastAsia="en-US"/>
        </w:rPr>
        <w:t>на</w:t>
      </w:r>
      <w:r w:rsidRPr="00BE3C2A">
        <w:rPr>
          <w:color w:val="auto"/>
          <w:spacing w:val="-7"/>
          <w:sz w:val="28"/>
          <w:szCs w:val="22"/>
          <w:lang w:eastAsia="en-US"/>
        </w:rPr>
        <w:t xml:space="preserve"> </w:t>
      </w:r>
      <w:r w:rsidRPr="00BE3C2A">
        <w:rPr>
          <w:color w:val="auto"/>
          <w:sz w:val="28"/>
          <w:szCs w:val="22"/>
          <w:lang w:eastAsia="en-US"/>
        </w:rPr>
        <w:t>занятиях,</w:t>
      </w:r>
      <w:r w:rsidRPr="00BE3C2A">
        <w:rPr>
          <w:color w:val="auto"/>
          <w:spacing w:val="-8"/>
          <w:sz w:val="28"/>
          <w:szCs w:val="22"/>
          <w:lang w:eastAsia="en-US"/>
        </w:rPr>
        <w:t xml:space="preserve"> </w:t>
      </w:r>
      <w:r w:rsidRPr="00BE3C2A">
        <w:rPr>
          <w:color w:val="auto"/>
          <w:sz w:val="28"/>
          <w:szCs w:val="22"/>
          <w:lang w:eastAsia="en-US"/>
        </w:rPr>
        <w:t>проводимых</w:t>
      </w:r>
      <w:r w:rsidRPr="00BE3C2A">
        <w:rPr>
          <w:color w:val="auto"/>
          <w:spacing w:val="-5"/>
          <w:sz w:val="28"/>
          <w:szCs w:val="22"/>
          <w:lang w:eastAsia="en-US"/>
        </w:rPr>
        <w:t xml:space="preserve"> </w:t>
      </w:r>
      <w:r w:rsidRPr="00BE3C2A">
        <w:rPr>
          <w:color w:val="auto"/>
          <w:sz w:val="28"/>
          <w:szCs w:val="22"/>
          <w:lang w:eastAsia="en-US"/>
        </w:rPr>
        <w:t>с</w:t>
      </w:r>
      <w:r w:rsidRPr="00BE3C2A">
        <w:rPr>
          <w:color w:val="auto"/>
          <w:spacing w:val="-8"/>
          <w:sz w:val="28"/>
          <w:szCs w:val="22"/>
          <w:lang w:eastAsia="en-US"/>
        </w:rPr>
        <w:t xml:space="preserve"> </w:t>
      </w:r>
      <w:r w:rsidRPr="00BE3C2A">
        <w:rPr>
          <w:color w:val="auto"/>
          <w:spacing w:val="-2"/>
          <w:sz w:val="28"/>
          <w:szCs w:val="22"/>
          <w:lang w:eastAsia="en-US"/>
        </w:rPr>
        <w:t>обучающимися;</w:t>
      </w:r>
    </w:p>
    <w:p w:rsidR="00BE3C2A" w:rsidRPr="00BE3C2A" w:rsidRDefault="00BE3C2A" w:rsidP="005D39E4">
      <w:pPr>
        <w:numPr>
          <w:ilvl w:val="0"/>
          <w:numId w:val="15"/>
        </w:numPr>
        <w:tabs>
          <w:tab w:val="left" w:pos="931"/>
        </w:tabs>
        <w:autoSpaceDE w:val="0"/>
        <w:autoSpaceDN w:val="0"/>
        <w:spacing w:before="48"/>
        <w:ind w:left="0" w:hanging="162"/>
        <w:rPr>
          <w:color w:val="auto"/>
          <w:sz w:val="28"/>
          <w:szCs w:val="22"/>
          <w:lang w:eastAsia="en-US"/>
        </w:rPr>
      </w:pPr>
      <w:r w:rsidRPr="00BE3C2A">
        <w:rPr>
          <w:color w:val="auto"/>
          <w:sz w:val="28"/>
          <w:szCs w:val="22"/>
          <w:lang w:eastAsia="en-US"/>
        </w:rPr>
        <w:t>принимать</w:t>
      </w:r>
      <w:r w:rsidRPr="00BE3C2A">
        <w:rPr>
          <w:color w:val="auto"/>
          <w:spacing w:val="-10"/>
          <w:sz w:val="28"/>
          <w:szCs w:val="22"/>
          <w:lang w:eastAsia="en-US"/>
        </w:rPr>
        <w:t xml:space="preserve"> </w:t>
      </w:r>
      <w:r w:rsidRPr="00BE3C2A">
        <w:rPr>
          <w:color w:val="auto"/>
          <w:sz w:val="28"/>
          <w:szCs w:val="22"/>
          <w:lang w:eastAsia="en-US"/>
        </w:rPr>
        <w:t>локальные</w:t>
      </w:r>
      <w:r w:rsidRPr="00BE3C2A">
        <w:rPr>
          <w:color w:val="auto"/>
          <w:spacing w:val="-10"/>
          <w:sz w:val="28"/>
          <w:szCs w:val="22"/>
          <w:lang w:eastAsia="en-US"/>
        </w:rPr>
        <w:t xml:space="preserve"> </w:t>
      </w:r>
      <w:r w:rsidRPr="00BE3C2A">
        <w:rPr>
          <w:color w:val="auto"/>
          <w:sz w:val="28"/>
          <w:szCs w:val="22"/>
          <w:lang w:eastAsia="en-US"/>
        </w:rPr>
        <w:t>нормативные</w:t>
      </w:r>
      <w:r w:rsidRPr="00BE3C2A">
        <w:rPr>
          <w:color w:val="auto"/>
          <w:spacing w:val="-8"/>
          <w:sz w:val="28"/>
          <w:szCs w:val="22"/>
          <w:lang w:eastAsia="en-US"/>
        </w:rPr>
        <w:t xml:space="preserve"> </w:t>
      </w:r>
      <w:r w:rsidRPr="00BE3C2A">
        <w:rPr>
          <w:color w:val="auto"/>
          <w:spacing w:val="-2"/>
          <w:sz w:val="28"/>
          <w:szCs w:val="22"/>
          <w:lang w:eastAsia="en-US"/>
        </w:rPr>
        <w:t>акты.</w:t>
      </w:r>
    </w:p>
    <w:p w:rsidR="00BE3C2A" w:rsidRPr="00BE3C2A" w:rsidRDefault="00BE3C2A" w:rsidP="005D39E4">
      <w:pPr>
        <w:tabs>
          <w:tab w:val="left" w:pos="1551"/>
        </w:tabs>
        <w:autoSpaceDE w:val="0"/>
        <w:autoSpaceDN w:val="0"/>
        <w:spacing w:before="249" w:line="322" w:lineRule="exact"/>
        <w:ind w:firstLine="709"/>
        <w:rPr>
          <w:color w:val="auto"/>
          <w:sz w:val="28"/>
          <w:szCs w:val="22"/>
          <w:lang w:eastAsia="en-US"/>
        </w:rPr>
      </w:pPr>
      <w:r w:rsidRPr="00BE3C2A">
        <w:rPr>
          <w:color w:val="auto"/>
          <w:sz w:val="28"/>
          <w:szCs w:val="22"/>
          <w:lang w:eastAsia="en-US"/>
        </w:rPr>
        <w:t>Руководитель</w:t>
      </w:r>
      <w:r w:rsidRPr="00BE3C2A">
        <w:rPr>
          <w:color w:val="auto"/>
          <w:spacing w:val="-17"/>
          <w:sz w:val="28"/>
          <w:szCs w:val="22"/>
          <w:lang w:eastAsia="en-US"/>
        </w:rPr>
        <w:t xml:space="preserve"> </w:t>
      </w:r>
      <w:r w:rsidRPr="00BE3C2A">
        <w:rPr>
          <w:color w:val="auto"/>
          <w:sz w:val="28"/>
          <w:szCs w:val="22"/>
          <w:lang w:eastAsia="en-US"/>
        </w:rPr>
        <w:t>образовательной</w:t>
      </w:r>
      <w:r w:rsidRPr="00BE3C2A">
        <w:rPr>
          <w:color w:val="auto"/>
          <w:spacing w:val="-14"/>
          <w:sz w:val="28"/>
          <w:szCs w:val="22"/>
          <w:lang w:eastAsia="en-US"/>
        </w:rPr>
        <w:t xml:space="preserve"> </w:t>
      </w:r>
      <w:r w:rsidRPr="00BE3C2A">
        <w:rPr>
          <w:color w:val="auto"/>
          <w:sz w:val="28"/>
          <w:szCs w:val="22"/>
          <w:lang w:eastAsia="en-US"/>
        </w:rPr>
        <w:t>организации</w:t>
      </w:r>
      <w:r w:rsidRPr="00BE3C2A">
        <w:rPr>
          <w:color w:val="auto"/>
          <w:spacing w:val="-15"/>
          <w:sz w:val="28"/>
          <w:szCs w:val="22"/>
          <w:lang w:eastAsia="en-US"/>
        </w:rPr>
        <w:t xml:space="preserve"> </w:t>
      </w:r>
      <w:r w:rsidRPr="00BE3C2A">
        <w:rPr>
          <w:color w:val="auto"/>
          <w:spacing w:val="-2"/>
          <w:sz w:val="28"/>
          <w:szCs w:val="22"/>
          <w:lang w:eastAsia="en-US"/>
        </w:rPr>
        <w:t>обязан:</w:t>
      </w:r>
    </w:p>
    <w:p w:rsidR="00BE3C2A" w:rsidRPr="00BE3C2A" w:rsidRDefault="00BE3C2A" w:rsidP="005D39E4">
      <w:pPr>
        <w:numPr>
          <w:ilvl w:val="0"/>
          <w:numId w:val="15"/>
        </w:numPr>
        <w:tabs>
          <w:tab w:val="left" w:pos="1092"/>
        </w:tabs>
        <w:autoSpaceDE w:val="0"/>
        <w:autoSpaceDN w:val="0"/>
        <w:spacing w:line="276" w:lineRule="auto"/>
        <w:ind w:left="0" w:right="57" w:firstLine="427"/>
        <w:jc w:val="both"/>
        <w:rPr>
          <w:color w:val="auto"/>
          <w:sz w:val="28"/>
          <w:szCs w:val="22"/>
          <w:lang w:eastAsia="en-US"/>
        </w:rPr>
      </w:pPr>
      <w:r w:rsidRPr="00BE3C2A">
        <w:rPr>
          <w:color w:val="auto"/>
          <w:sz w:val="28"/>
          <w:szCs w:val="22"/>
          <w:lang w:eastAsia="en-US"/>
        </w:rPr>
        <w:t>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BE3C2A" w:rsidRPr="00BE3C2A" w:rsidRDefault="00BE3C2A" w:rsidP="005D39E4">
      <w:pPr>
        <w:numPr>
          <w:ilvl w:val="0"/>
          <w:numId w:val="15"/>
        </w:numPr>
        <w:tabs>
          <w:tab w:val="left" w:pos="989"/>
        </w:tabs>
        <w:autoSpaceDE w:val="0"/>
        <w:autoSpaceDN w:val="0"/>
        <w:spacing w:line="276" w:lineRule="auto"/>
        <w:ind w:left="0" w:right="57" w:firstLine="427"/>
        <w:jc w:val="both"/>
        <w:rPr>
          <w:color w:val="auto"/>
          <w:sz w:val="28"/>
          <w:szCs w:val="22"/>
          <w:lang w:eastAsia="en-US"/>
        </w:rPr>
      </w:pPr>
      <w:r w:rsidRPr="00BE3C2A">
        <w:rPr>
          <w:color w:val="auto"/>
          <w:sz w:val="28"/>
          <w:szCs w:val="22"/>
          <w:lang w:eastAsia="en-US"/>
        </w:rPr>
        <w:t xml:space="preserve">соблюдать </w:t>
      </w:r>
      <w:hyperlink r:id="rId14">
        <w:r w:rsidRPr="00BE3C2A">
          <w:rPr>
            <w:color w:val="auto"/>
            <w:sz w:val="28"/>
            <w:szCs w:val="22"/>
            <w:lang w:eastAsia="en-US"/>
          </w:rPr>
          <w:t>трудовое законодательство</w:t>
        </w:r>
      </w:hyperlink>
      <w:r w:rsidRPr="00BE3C2A">
        <w:rPr>
          <w:color w:val="auto"/>
          <w:sz w:val="28"/>
          <w:szCs w:val="22"/>
          <w:lang w:eastAsia="en-US"/>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BE3C2A" w:rsidRPr="00BE3C2A" w:rsidRDefault="00BE3C2A" w:rsidP="005D39E4">
      <w:pPr>
        <w:numPr>
          <w:ilvl w:val="0"/>
          <w:numId w:val="15"/>
        </w:numPr>
        <w:tabs>
          <w:tab w:val="left" w:pos="931"/>
        </w:tabs>
        <w:autoSpaceDE w:val="0"/>
        <w:autoSpaceDN w:val="0"/>
        <w:spacing w:line="320" w:lineRule="exact"/>
        <w:ind w:left="0" w:right="57" w:hanging="162"/>
        <w:jc w:val="both"/>
        <w:rPr>
          <w:color w:val="auto"/>
          <w:sz w:val="28"/>
          <w:szCs w:val="22"/>
          <w:lang w:eastAsia="en-US"/>
        </w:rPr>
      </w:pPr>
      <w:r w:rsidRPr="00BE3C2A">
        <w:rPr>
          <w:color w:val="auto"/>
          <w:sz w:val="28"/>
          <w:szCs w:val="22"/>
          <w:lang w:eastAsia="en-US"/>
        </w:rPr>
        <w:t>предоставлять</w:t>
      </w:r>
      <w:r w:rsidRPr="00BE3C2A">
        <w:rPr>
          <w:color w:val="auto"/>
          <w:spacing w:val="-13"/>
          <w:sz w:val="28"/>
          <w:szCs w:val="22"/>
          <w:lang w:eastAsia="en-US"/>
        </w:rPr>
        <w:t xml:space="preserve"> </w:t>
      </w:r>
      <w:r w:rsidRPr="00BE3C2A">
        <w:rPr>
          <w:color w:val="auto"/>
          <w:sz w:val="28"/>
          <w:szCs w:val="22"/>
          <w:lang w:eastAsia="en-US"/>
        </w:rPr>
        <w:t>работникам</w:t>
      </w:r>
      <w:r w:rsidRPr="00BE3C2A">
        <w:rPr>
          <w:color w:val="auto"/>
          <w:spacing w:val="-11"/>
          <w:sz w:val="28"/>
          <w:szCs w:val="22"/>
          <w:lang w:eastAsia="en-US"/>
        </w:rPr>
        <w:t xml:space="preserve"> </w:t>
      </w:r>
      <w:r w:rsidRPr="00BE3C2A">
        <w:rPr>
          <w:color w:val="auto"/>
          <w:sz w:val="28"/>
          <w:szCs w:val="22"/>
          <w:lang w:eastAsia="en-US"/>
        </w:rPr>
        <w:t>работу,</w:t>
      </w:r>
      <w:r w:rsidRPr="00BE3C2A">
        <w:rPr>
          <w:color w:val="auto"/>
          <w:spacing w:val="-9"/>
          <w:sz w:val="28"/>
          <w:szCs w:val="22"/>
          <w:lang w:eastAsia="en-US"/>
        </w:rPr>
        <w:t xml:space="preserve"> </w:t>
      </w:r>
      <w:r w:rsidRPr="00BE3C2A">
        <w:rPr>
          <w:color w:val="auto"/>
          <w:sz w:val="28"/>
          <w:szCs w:val="22"/>
          <w:lang w:eastAsia="en-US"/>
        </w:rPr>
        <w:t>обусловленную</w:t>
      </w:r>
      <w:r w:rsidRPr="00BE3C2A">
        <w:rPr>
          <w:color w:val="auto"/>
          <w:spacing w:val="-9"/>
          <w:sz w:val="28"/>
          <w:szCs w:val="22"/>
          <w:lang w:eastAsia="en-US"/>
        </w:rPr>
        <w:t xml:space="preserve"> </w:t>
      </w:r>
      <w:r w:rsidRPr="00BE3C2A">
        <w:rPr>
          <w:color w:val="auto"/>
          <w:sz w:val="28"/>
          <w:szCs w:val="22"/>
          <w:lang w:eastAsia="en-US"/>
        </w:rPr>
        <w:t>трудовым</w:t>
      </w:r>
      <w:r w:rsidRPr="00BE3C2A">
        <w:rPr>
          <w:color w:val="auto"/>
          <w:spacing w:val="-8"/>
          <w:sz w:val="28"/>
          <w:szCs w:val="22"/>
          <w:lang w:eastAsia="en-US"/>
        </w:rPr>
        <w:t xml:space="preserve"> </w:t>
      </w:r>
      <w:r w:rsidRPr="00BE3C2A">
        <w:rPr>
          <w:color w:val="auto"/>
          <w:spacing w:val="-2"/>
          <w:sz w:val="28"/>
          <w:szCs w:val="22"/>
          <w:lang w:eastAsia="en-US"/>
        </w:rPr>
        <w:t>договором;</w:t>
      </w:r>
    </w:p>
    <w:p w:rsidR="00BE3C2A" w:rsidRPr="00BE3C2A" w:rsidRDefault="00BE3C2A" w:rsidP="005D39E4">
      <w:pPr>
        <w:numPr>
          <w:ilvl w:val="0"/>
          <w:numId w:val="15"/>
        </w:numPr>
        <w:tabs>
          <w:tab w:val="left" w:pos="970"/>
        </w:tabs>
        <w:autoSpaceDE w:val="0"/>
        <w:autoSpaceDN w:val="0"/>
        <w:spacing w:before="51" w:line="276" w:lineRule="auto"/>
        <w:ind w:left="0" w:right="57" w:firstLine="427"/>
        <w:jc w:val="both"/>
        <w:rPr>
          <w:color w:val="auto"/>
          <w:sz w:val="28"/>
          <w:szCs w:val="22"/>
          <w:lang w:eastAsia="en-US"/>
        </w:rPr>
      </w:pPr>
      <w:r w:rsidRPr="00BE3C2A">
        <w:rPr>
          <w:color w:val="auto"/>
          <w:sz w:val="28"/>
          <w:szCs w:val="22"/>
          <w:lang w:eastAsia="en-US"/>
        </w:rPr>
        <w:t>вести учет рабочего времени, фактически отработанного работниками, обеспечивать учет сверхурочных работ;</w:t>
      </w:r>
    </w:p>
    <w:p w:rsidR="00BE3C2A" w:rsidRPr="00BE3C2A" w:rsidRDefault="00BE3C2A" w:rsidP="005D39E4">
      <w:pPr>
        <w:numPr>
          <w:ilvl w:val="0"/>
          <w:numId w:val="15"/>
        </w:numPr>
        <w:tabs>
          <w:tab w:val="left" w:pos="1082"/>
        </w:tabs>
        <w:autoSpaceDE w:val="0"/>
        <w:autoSpaceDN w:val="0"/>
        <w:spacing w:line="278" w:lineRule="auto"/>
        <w:ind w:left="0" w:right="57" w:firstLine="427"/>
        <w:jc w:val="both"/>
        <w:rPr>
          <w:color w:val="auto"/>
          <w:sz w:val="28"/>
          <w:szCs w:val="22"/>
          <w:lang w:eastAsia="en-US"/>
        </w:rPr>
      </w:pPr>
      <w:r w:rsidRPr="00BE3C2A">
        <w:rPr>
          <w:color w:val="auto"/>
          <w:sz w:val="28"/>
          <w:szCs w:val="22"/>
          <w:lang w:eastAsia="en-US"/>
        </w:rPr>
        <w:t>своевременно предоставлять отпуска работникам образовательной организации в соответствии с утвержденным на год графиком;</w:t>
      </w:r>
    </w:p>
    <w:p w:rsidR="00BE3C2A" w:rsidRPr="00BE3C2A" w:rsidRDefault="00BE3C2A" w:rsidP="005D39E4">
      <w:pPr>
        <w:numPr>
          <w:ilvl w:val="0"/>
          <w:numId w:val="15"/>
        </w:numPr>
        <w:tabs>
          <w:tab w:val="left" w:pos="1054"/>
        </w:tabs>
        <w:autoSpaceDE w:val="0"/>
        <w:autoSpaceDN w:val="0"/>
        <w:spacing w:line="276" w:lineRule="auto"/>
        <w:ind w:left="0" w:right="57" w:firstLine="427"/>
        <w:jc w:val="both"/>
        <w:rPr>
          <w:color w:val="auto"/>
          <w:sz w:val="28"/>
          <w:szCs w:val="22"/>
          <w:lang w:eastAsia="en-US"/>
        </w:rPr>
      </w:pPr>
      <w:r w:rsidRPr="00BE3C2A">
        <w:rPr>
          <w:color w:val="auto"/>
          <w:sz w:val="28"/>
          <w:szCs w:val="22"/>
          <w:lang w:eastAsia="en-US"/>
        </w:rPr>
        <w:t xml:space="preserve">знакомить работников под подпись с принимаемыми локальными нормативными актами, непосредственно связанными с их трудовой </w:t>
      </w:r>
      <w:r w:rsidRPr="00BE3C2A">
        <w:rPr>
          <w:color w:val="auto"/>
          <w:spacing w:val="-2"/>
          <w:sz w:val="28"/>
          <w:szCs w:val="22"/>
          <w:lang w:eastAsia="en-US"/>
        </w:rPr>
        <w:t>деятельностью;</w:t>
      </w:r>
    </w:p>
    <w:p w:rsidR="00BE3C2A" w:rsidRPr="00BE3C2A" w:rsidRDefault="00BE3C2A" w:rsidP="005D39E4">
      <w:pPr>
        <w:numPr>
          <w:ilvl w:val="0"/>
          <w:numId w:val="15"/>
        </w:numPr>
        <w:tabs>
          <w:tab w:val="left" w:pos="1128"/>
        </w:tabs>
        <w:autoSpaceDE w:val="0"/>
        <w:autoSpaceDN w:val="0"/>
        <w:spacing w:line="276" w:lineRule="auto"/>
        <w:ind w:left="0" w:right="57" w:firstLine="427"/>
        <w:jc w:val="both"/>
        <w:rPr>
          <w:color w:val="auto"/>
          <w:sz w:val="28"/>
          <w:szCs w:val="22"/>
          <w:lang w:eastAsia="en-US"/>
        </w:rPr>
      </w:pPr>
      <w:r w:rsidRPr="00BE3C2A">
        <w:rPr>
          <w:color w:val="auto"/>
          <w:sz w:val="28"/>
          <w:szCs w:val="22"/>
          <w:lang w:eastAsia="en-US"/>
        </w:rPr>
        <w:t>контролировать знание и соблюдение работниками требований инструкций по технике безопасности, производственной санитарии и</w:t>
      </w:r>
      <w:r w:rsidRPr="00BE3C2A">
        <w:rPr>
          <w:color w:val="auto"/>
          <w:spacing w:val="40"/>
          <w:sz w:val="28"/>
          <w:szCs w:val="22"/>
          <w:lang w:eastAsia="en-US"/>
        </w:rPr>
        <w:t xml:space="preserve"> </w:t>
      </w:r>
      <w:r w:rsidRPr="00BE3C2A">
        <w:rPr>
          <w:color w:val="auto"/>
          <w:sz w:val="28"/>
          <w:szCs w:val="22"/>
          <w:lang w:eastAsia="en-US"/>
        </w:rPr>
        <w:t>гигиене, правил пожарной безопасности;</w:t>
      </w:r>
    </w:p>
    <w:p w:rsidR="00BE3C2A" w:rsidRPr="00BE3C2A" w:rsidRDefault="00BE3C2A" w:rsidP="005D39E4">
      <w:pPr>
        <w:numPr>
          <w:ilvl w:val="0"/>
          <w:numId w:val="15"/>
        </w:numPr>
        <w:tabs>
          <w:tab w:val="left" w:pos="1018"/>
        </w:tabs>
        <w:autoSpaceDE w:val="0"/>
        <w:autoSpaceDN w:val="0"/>
        <w:spacing w:line="276" w:lineRule="auto"/>
        <w:ind w:left="0" w:right="57" w:firstLine="427"/>
        <w:jc w:val="both"/>
        <w:rPr>
          <w:color w:val="auto"/>
          <w:sz w:val="28"/>
          <w:szCs w:val="22"/>
          <w:lang w:eastAsia="en-US"/>
        </w:rPr>
      </w:pPr>
      <w:r w:rsidRPr="00BE3C2A">
        <w:rPr>
          <w:color w:val="auto"/>
          <w:sz w:val="28"/>
          <w:szCs w:val="22"/>
          <w:lang w:eastAsia="en-US"/>
        </w:rPr>
        <w:t>создавать условия для постоянного улучшения качества подготовки специалистов на всех уровнях образования;</w:t>
      </w:r>
    </w:p>
    <w:p w:rsidR="00BE3C2A" w:rsidRPr="00BE3C2A" w:rsidRDefault="00BE3C2A" w:rsidP="005D39E4">
      <w:pPr>
        <w:numPr>
          <w:ilvl w:val="0"/>
          <w:numId w:val="15"/>
        </w:numPr>
        <w:tabs>
          <w:tab w:val="left" w:pos="979"/>
        </w:tabs>
        <w:autoSpaceDE w:val="0"/>
        <w:autoSpaceDN w:val="0"/>
        <w:spacing w:line="276" w:lineRule="auto"/>
        <w:ind w:left="0" w:right="57" w:firstLine="427"/>
        <w:jc w:val="both"/>
        <w:rPr>
          <w:color w:val="auto"/>
          <w:sz w:val="28"/>
          <w:szCs w:val="22"/>
          <w:lang w:eastAsia="en-US"/>
        </w:rPr>
      </w:pPr>
      <w:r w:rsidRPr="00BE3C2A">
        <w:rPr>
          <w:color w:val="auto"/>
          <w:sz w:val="28"/>
          <w:szCs w:val="22"/>
          <w:lang w:eastAsia="en-US"/>
        </w:rPr>
        <w:t>осуществлять контроль за выполнением бюджета учебного времени и содержанием обучения;</w:t>
      </w:r>
    </w:p>
    <w:p w:rsidR="00BE3C2A" w:rsidRPr="00BE3C2A" w:rsidRDefault="00BE3C2A" w:rsidP="005D39E4">
      <w:pPr>
        <w:numPr>
          <w:ilvl w:val="0"/>
          <w:numId w:val="15"/>
        </w:numPr>
        <w:tabs>
          <w:tab w:val="left" w:pos="1034"/>
        </w:tabs>
        <w:autoSpaceDE w:val="0"/>
        <w:autoSpaceDN w:val="0"/>
        <w:spacing w:line="276" w:lineRule="auto"/>
        <w:ind w:left="0" w:right="57" w:firstLine="427"/>
        <w:jc w:val="both"/>
        <w:rPr>
          <w:color w:val="auto"/>
          <w:sz w:val="28"/>
          <w:szCs w:val="22"/>
          <w:lang w:eastAsia="en-US"/>
        </w:rPr>
      </w:pPr>
      <w:r w:rsidRPr="00BE3C2A">
        <w:rPr>
          <w:color w:val="auto"/>
          <w:sz w:val="28"/>
          <w:szCs w:val="22"/>
          <w:lang w:eastAsia="en-US"/>
        </w:rPr>
        <w:t>принимать меры по обеспечению учебного процесса необходимым оборудованием, инвентарем, инструментами, расходными материалами;</w:t>
      </w:r>
    </w:p>
    <w:p w:rsidR="00BE3C2A" w:rsidRPr="00BE3C2A" w:rsidRDefault="00BE3C2A" w:rsidP="005D39E4">
      <w:pPr>
        <w:numPr>
          <w:ilvl w:val="0"/>
          <w:numId w:val="15"/>
        </w:numPr>
        <w:tabs>
          <w:tab w:val="left" w:pos="998"/>
        </w:tabs>
        <w:autoSpaceDE w:val="0"/>
        <w:autoSpaceDN w:val="0"/>
        <w:spacing w:line="276" w:lineRule="auto"/>
        <w:ind w:left="0" w:right="57" w:firstLine="427"/>
        <w:jc w:val="both"/>
        <w:rPr>
          <w:color w:val="auto"/>
          <w:sz w:val="28"/>
          <w:szCs w:val="22"/>
          <w:lang w:eastAsia="en-US"/>
        </w:rPr>
      </w:pPr>
      <w:r w:rsidRPr="00BE3C2A">
        <w:rPr>
          <w:color w:val="auto"/>
          <w:sz w:val="28"/>
          <w:szCs w:val="22"/>
          <w:lang w:eastAsia="en-US"/>
        </w:rPr>
        <w:t>обеспечивать систематическое повышение квалификации работников, создавать необходимые условия для совмещения работы с обучением;</w:t>
      </w:r>
    </w:p>
    <w:p w:rsidR="00BE3C2A" w:rsidRPr="00BE3C2A" w:rsidRDefault="00BE3C2A" w:rsidP="005D39E4">
      <w:pPr>
        <w:numPr>
          <w:ilvl w:val="0"/>
          <w:numId w:val="15"/>
        </w:numPr>
        <w:tabs>
          <w:tab w:val="left" w:pos="1075"/>
        </w:tabs>
        <w:autoSpaceDE w:val="0"/>
        <w:autoSpaceDN w:val="0"/>
        <w:spacing w:line="276" w:lineRule="auto"/>
        <w:ind w:left="0" w:right="57" w:firstLine="427"/>
        <w:jc w:val="both"/>
        <w:rPr>
          <w:color w:val="auto"/>
          <w:sz w:val="28"/>
          <w:szCs w:val="22"/>
          <w:lang w:eastAsia="en-US"/>
        </w:rPr>
      </w:pPr>
      <w:r w:rsidRPr="00BE3C2A">
        <w:rPr>
          <w:color w:val="auto"/>
          <w:sz w:val="28"/>
          <w:szCs w:val="22"/>
          <w:lang w:eastAsia="en-US"/>
        </w:rPr>
        <w:t xml:space="preserve">рассматривать и внедрять предложения отдельных работников и </w:t>
      </w:r>
      <w:r w:rsidRPr="00BE3C2A">
        <w:rPr>
          <w:color w:val="auto"/>
          <w:sz w:val="28"/>
          <w:szCs w:val="22"/>
          <w:lang w:eastAsia="en-US"/>
        </w:rPr>
        <w:lastRenderedPageBreak/>
        <w:t>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BE3C2A" w:rsidRPr="00BE3C2A" w:rsidRDefault="00BE3C2A" w:rsidP="005D39E4">
      <w:pPr>
        <w:numPr>
          <w:ilvl w:val="0"/>
          <w:numId w:val="15"/>
        </w:numPr>
        <w:tabs>
          <w:tab w:val="left" w:pos="936"/>
        </w:tabs>
        <w:autoSpaceDE w:val="0"/>
        <w:autoSpaceDN w:val="0"/>
        <w:spacing w:line="276" w:lineRule="auto"/>
        <w:ind w:left="0" w:right="57" w:firstLine="427"/>
        <w:jc w:val="both"/>
        <w:rPr>
          <w:color w:val="auto"/>
          <w:sz w:val="28"/>
          <w:szCs w:val="22"/>
          <w:lang w:eastAsia="en-US"/>
        </w:rPr>
      </w:pPr>
      <w:r w:rsidRPr="00BE3C2A">
        <w:rPr>
          <w:color w:val="auto"/>
          <w:sz w:val="28"/>
          <w:szCs w:val="22"/>
          <w:lang w:eastAsia="en-US"/>
        </w:rPr>
        <w:t>осуществлять</w:t>
      </w:r>
      <w:r w:rsidRPr="00BE3C2A">
        <w:rPr>
          <w:color w:val="auto"/>
          <w:spacing w:val="-4"/>
          <w:sz w:val="28"/>
          <w:szCs w:val="22"/>
          <w:lang w:eastAsia="en-US"/>
        </w:rPr>
        <w:t xml:space="preserve"> </w:t>
      </w:r>
      <w:r w:rsidRPr="00BE3C2A">
        <w:rPr>
          <w:color w:val="auto"/>
          <w:sz w:val="28"/>
          <w:szCs w:val="22"/>
          <w:lang w:eastAsia="en-US"/>
        </w:rPr>
        <w:t>моральное</w:t>
      </w:r>
      <w:r w:rsidRPr="00BE3C2A">
        <w:rPr>
          <w:color w:val="auto"/>
          <w:spacing w:val="-3"/>
          <w:sz w:val="28"/>
          <w:szCs w:val="22"/>
          <w:lang w:eastAsia="en-US"/>
        </w:rPr>
        <w:t xml:space="preserve"> </w:t>
      </w:r>
      <w:r w:rsidRPr="00BE3C2A">
        <w:rPr>
          <w:color w:val="auto"/>
          <w:sz w:val="28"/>
          <w:szCs w:val="22"/>
          <w:lang w:eastAsia="en-US"/>
        </w:rPr>
        <w:t>и</w:t>
      </w:r>
      <w:r w:rsidRPr="00BE3C2A">
        <w:rPr>
          <w:color w:val="auto"/>
          <w:spacing w:val="-3"/>
          <w:sz w:val="28"/>
          <w:szCs w:val="22"/>
          <w:lang w:eastAsia="en-US"/>
        </w:rPr>
        <w:t xml:space="preserve"> </w:t>
      </w:r>
      <w:r w:rsidRPr="00BE3C2A">
        <w:rPr>
          <w:color w:val="auto"/>
          <w:sz w:val="28"/>
          <w:szCs w:val="22"/>
          <w:lang w:eastAsia="en-US"/>
        </w:rPr>
        <w:t>материальное</w:t>
      </w:r>
      <w:r w:rsidRPr="00BE3C2A">
        <w:rPr>
          <w:color w:val="auto"/>
          <w:spacing w:val="-3"/>
          <w:sz w:val="28"/>
          <w:szCs w:val="22"/>
          <w:lang w:eastAsia="en-US"/>
        </w:rPr>
        <w:t xml:space="preserve"> </w:t>
      </w:r>
      <w:r w:rsidRPr="00BE3C2A">
        <w:rPr>
          <w:color w:val="auto"/>
          <w:sz w:val="28"/>
          <w:szCs w:val="22"/>
          <w:lang w:eastAsia="en-US"/>
        </w:rPr>
        <w:t>стимулирование</w:t>
      </w:r>
      <w:r w:rsidRPr="00BE3C2A">
        <w:rPr>
          <w:color w:val="auto"/>
          <w:spacing w:val="-5"/>
          <w:sz w:val="28"/>
          <w:szCs w:val="22"/>
          <w:lang w:eastAsia="en-US"/>
        </w:rPr>
        <w:t xml:space="preserve"> </w:t>
      </w:r>
      <w:r w:rsidRPr="00BE3C2A">
        <w:rPr>
          <w:color w:val="auto"/>
          <w:sz w:val="28"/>
          <w:szCs w:val="22"/>
          <w:lang w:eastAsia="en-US"/>
        </w:rPr>
        <w:t xml:space="preserve">качественного труда, обеспечивая распространение передового опыта и ценных инициатив </w:t>
      </w:r>
      <w:r w:rsidRPr="00BE3C2A">
        <w:rPr>
          <w:color w:val="auto"/>
          <w:spacing w:val="-2"/>
          <w:sz w:val="28"/>
          <w:szCs w:val="22"/>
          <w:lang w:eastAsia="en-US"/>
        </w:rPr>
        <w:t>работников;</w:t>
      </w:r>
    </w:p>
    <w:p w:rsidR="00BE3C2A" w:rsidRPr="00BE3C2A" w:rsidRDefault="00BE3C2A" w:rsidP="005D39E4">
      <w:pPr>
        <w:numPr>
          <w:ilvl w:val="0"/>
          <w:numId w:val="15"/>
        </w:numPr>
        <w:tabs>
          <w:tab w:val="left" w:pos="970"/>
        </w:tabs>
        <w:autoSpaceDE w:val="0"/>
        <w:autoSpaceDN w:val="0"/>
        <w:spacing w:line="276" w:lineRule="auto"/>
        <w:ind w:left="0" w:right="57" w:firstLine="427"/>
        <w:jc w:val="both"/>
        <w:rPr>
          <w:color w:val="auto"/>
          <w:sz w:val="28"/>
          <w:szCs w:val="22"/>
          <w:lang w:eastAsia="en-US"/>
        </w:rPr>
      </w:pPr>
      <w:r w:rsidRPr="00BE3C2A">
        <w:rPr>
          <w:color w:val="auto"/>
          <w:sz w:val="28"/>
          <w:szCs w:val="22"/>
          <w:lang w:eastAsia="en-US"/>
        </w:rPr>
        <w:t>создавать в коллективе здоровый морально-психологический климат и благоприятные условия труда;</w:t>
      </w:r>
    </w:p>
    <w:p w:rsidR="00BE3C2A" w:rsidRPr="00BE3C2A" w:rsidRDefault="00BE3C2A" w:rsidP="005D39E4">
      <w:pPr>
        <w:numPr>
          <w:ilvl w:val="0"/>
          <w:numId w:val="15"/>
        </w:numPr>
        <w:tabs>
          <w:tab w:val="left" w:pos="1246"/>
        </w:tabs>
        <w:autoSpaceDE w:val="0"/>
        <w:autoSpaceDN w:val="0"/>
        <w:spacing w:line="278" w:lineRule="auto"/>
        <w:ind w:left="0" w:right="57" w:firstLine="427"/>
        <w:jc w:val="both"/>
        <w:rPr>
          <w:color w:val="auto"/>
          <w:sz w:val="28"/>
          <w:szCs w:val="22"/>
          <w:lang w:eastAsia="en-US"/>
        </w:rPr>
      </w:pPr>
      <w:r w:rsidRPr="00BE3C2A">
        <w:rPr>
          <w:color w:val="auto"/>
          <w:sz w:val="28"/>
          <w:szCs w:val="22"/>
          <w:lang w:eastAsia="en-US"/>
        </w:rPr>
        <w:t>своевременно выполнять предписания федерального органа исполнительной</w:t>
      </w:r>
      <w:r w:rsidRPr="00BE3C2A">
        <w:rPr>
          <w:color w:val="auto"/>
          <w:spacing w:val="40"/>
          <w:sz w:val="28"/>
          <w:szCs w:val="22"/>
          <w:lang w:eastAsia="en-US"/>
        </w:rPr>
        <w:t xml:space="preserve"> </w:t>
      </w:r>
      <w:r w:rsidRPr="00BE3C2A">
        <w:rPr>
          <w:color w:val="auto"/>
          <w:sz w:val="28"/>
          <w:szCs w:val="22"/>
          <w:lang w:eastAsia="en-US"/>
        </w:rPr>
        <w:t>власти,</w:t>
      </w:r>
      <w:r w:rsidRPr="00BE3C2A">
        <w:rPr>
          <w:color w:val="auto"/>
          <w:spacing w:val="40"/>
          <w:sz w:val="28"/>
          <w:szCs w:val="22"/>
          <w:lang w:eastAsia="en-US"/>
        </w:rPr>
        <w:t xml:space="preserve"> </w:t>
      </w:r>
      <w:r w:rsidRPr="00BE3C2A">
        <w:rPr>
          <w:color w:val="auto"/>
          <w:sz w:val="28"/>
          <w:szCs w:val="22"/>
          <w:lang w:eastAsia="en-US"/>
        </w:rPr>
        <w:t>уполномоченного</w:t>
      </w:r>
      <w:r w:rsidRPr="00BE3C2A">
        <w:rPr>
          <w:color w:val="auto"/>
          <w:spacing w:val="40"/>
          <w:sz w:val="28"/>
          <w:szCs w:val="22"/>
          <w:lang w:eastAsia="en-US"/>
        </w:rPr>
        <w:t xml:space="preserve"> </w:t>
      </w:r>
      <w:r w:rsidRPr="00BE3C2A">
        <w:rPr>
          <w:color w:val="auto"/>
          <w:sz w:val="28"/>
          <w:szCs w:val="22"/>
          <w:lang w:eastAsia="en-US"/>
        </w:rPr>
        <w:t>на</w:t>
      </w:r>
      <w:r w:rsidRPr="00BE3C2A">
        <w:rPr>
          <w:color w:val="auto"/>
          <w:spacing w:val="40"/>
          <w:sz w:val="28"/>
          <w:szCs w:val="22"/>
          <w:lang w:eastAsia="en-US"/>
        </w:rPr>
        <w:t xml:space="preserve"> </w:t>
      </w:r>
      <w:r w:rsidRPr="00BE3C2A">
        <w:rPr>
          <w:color w:val="auto"/>
          <w:sz w:val="28"/>
          <w:szCs w:val="22"/>
          <w:lang w:eastAsia="en-US"/>
        </w:rPr>
        <w:t>проведение</w:t>
      </w:r>
      <w:r w:rsidRPr="00BE3C2A">
        <w:rPr>
          <w:color w:val="auto"/>
          <w:spacing w:val="40"/>
          <w:sz w:val="28"/>
          <w:szCs w:val="22"/>
          <w:lang w:eastAsia="en-US"/>
        </w:rPr>
        <w:t xml:space="preserve"> </w:t>
      </w:r>
      <w:r w:rsidRPr="00BE3C2A">
        <w:rPr>
          <w:color w:val="auto"/>
          <w:sz w:val="28"/>
          <w:szCs w:val="22"/>
          <w:lang w:eastAsia="en-US"/>
        </w:rPr>
        <w:t>государственного</w:t>
      </w:r>
    </w:p>
    <w:p w:rsidR="00BE3C2A" w:rsidRPr="00BE3C2A" w:rsidRDefault="00BE3C2A" w:rsidP="005D39E4">
      <w:pPr>
        <w:autoSpaceDE w:val="0"/>
        <w:autoSpaceDN w:val="0"/>
        <w:spacing w:before="68" w:line="276" w:lineRule="auto"/>
        <w:ind w:right="57"/>
        <w:jc w:val="both"/>
        <w:rPr>
          <w:color w:val="auto"/>
          <w:sz w:val="28"/>
          <w:szCs w:val="28"/>
          <w:lang w:eastAsia="en-US"/>
        </w:rPr>
      </w:pPr>
      <w:r w:rsidRPr="00BE3C2A">
        <w:rPr>
          <w:color w:val="auto"/>
          <w:sz w:val="28"/>
          <w:szCs w:val="28"/>
          <w:lang w:eastAsia="en-US"/>
        </w:rPr>
        <w:t xml:space="preserve">надзора и контроля за соблюдением </w:t>
      </w:r>
      <w:hyperlink r:id="rId15">
        <w:r w:rsidRPr="00BE3C2A">
          <w:rPr>
            <w:color w:val="auto"/>
            <w:sz w:val="28"/>
            <w:szCs w:val="28"/>
            <w:lang w:eastAsia="en-US"/>
          </w:rPr>
          <w:t>трудового законодательства</w:t>
        </w:r>
      </w:hyperlink>
      <w:r w:rsidRPr="00BE3C2A">
        <w:rPr>
          <w:color w:val="auto"/>
          <w:sz w:val="28"/>
          <w:szCs w:val="28"/>
          <w:lang w:eastAsia="en-US"/>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BE3C2A" w:rsidRPr="00BE3C2A" w:rsidRDefault="00BE3C2A" w:rsidP="005D39E4">
      <w:pPr>
        <w:numPr>
          <w:ilvl w:val="0"/>
          <w:numId w:val="15"/>
        </w:numPr>
        <w:tabs>
          <w:tab w:val="left" w:pos="1073"/>
        </w:tabs>
        <w:autoSpaceDE w:val="0"/>
        <w:autoSpaceDN w:val="0"/>
        <w:spacing w:line="278" w:lineRule="auto"/>
        <w:ind w:left="0" w:right="57" w:firstLine="427"/>
        <w:jc w:val="both"/>
        <w:rPr>
          <w:color w:val="auto"/>
          <w:sz w:val="28"/>
          <w:szCs w:val="22"/>
          <w:lang w:eastAsia="en-US"/>
        </w:rPr>
      </w:pPr>
      <w:r w:rsidRPr="00BE3C2A">
        <w:rPr>
          <w:color w:val="auto"/>
          <w:sz w:val="28"/>
          <w:szCs w:val="22"/>
          <w:lang w:eastAsia="en-US"/>
        </w:rPr>
        <w:t>осуществлять обязательное социальное страхование работников в порядке, установленном федеральными законами;</w:t>
      </w:r>
    </w:p>
    <w:p w:rsidR="00BE3C2A" w:rsidRPr="00BE3C2A" w:rsidRDefault="00BE3C2A" w:rsidP="005D39E4">
      <w:pPr>
        <w:numPr>
          <w:ilvl w:val="0"/>
          <w:numId w:val="15"/>
        </w:numPr>
        <w:tabs>
          <w:tab w:val="left" w:pos="1128"/>
        </w:tabs>
        <w:autoSpaceDE w:val="0"/>
        <w:autoSpaceDN w:val="0"/>
        <w:spacing w:line="276" w:lineRule="auto"/>
        <w:ind w:left="0" w:right="57" w:firstLine="427"/>
        <w:jc w:val="both"/>
        <w:rPr>
          <w:color w:val="auto"/>
          <w:sz w:val="28"/>
          <w:szCs w:val="22"/>
          <w:lang w:eastAsia="en-US"/>
        </w:rPr>
      </w:pPr>
      <w:r w:rsidRPr="00BE3C2A">
        <w:rPr>
          <w:color w:val="auto"/>
          <w:sz w:val="28"/>
          <w:szCs w:val="22"/>
          <w:lang w:eastAsia="en-US"/>
        </w:rPr>
        <w:t>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BE3C2A" w:rsidRPr="00BE3C2A" w:rsidRDefault="00BE3C2A" w:rsidP="005D39E4">
      <w:pPr>
        <w:numPr>
          <w:ilvl w:val="0"/>
          <w:numId w:val="15"/>
        </w:numPr>
        <w:tabs>
          <w:tab w:val="left" w:pos="984"/>
        </w:tabs>
        <w:autoSpaceDE w:val="0"/>
        <w:autoSpaceDN w:val="0"/>
        <w:spacing w:line="276" w:lineRule="auto"/>
        <w:ind w:left="0" w:right="57" w:firstLine="427"/>
        <w:jc w:val="both"/>
        <w:rPr>
          <w:color w:val="auto"/>
          <w:sz w:val="28"/>
          <w:szCs w:val="22"/>
          <w:lang w:eastAsia="en-US"/>
        </w:rPr>
      </w:pPr>
      <w:r w:rsidRPr="00BE3C2A">
        <w:rPr>
          <w:color w:val="auto"/>
          <w:sz w:val="28"/>
          <w:szCs w:val="22"/>
          <w:lang w:eastAsia="en-US"/>
        </w:rPr>
        <w:t xml:space="preserve">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w:t>
      </w:r>
      <w:r w:rsidRPr="00BE3C2A">
        <w:rPr>
          <w:color w:val="auto"/>
          <w:spacing w:val="-2"/>
          <w:sz w:val="28"/>
          <w:szCs w:val="22"/>
          <w:lang w:eastAsia="en-US"/>
        </w:rPr>
        <w:t>дисциплины;</w:t>
      </w:r>
    </w:p>
    <w:p w:rsidR="00BE3C2A" w:rsidRPr="00BE3C2A" w:rsidRDefault="00BE3C2A" w:rsidP="005D39E4">
      <w:pPr>
        <w:numPr>
          <w:ilvl w:val="0"/>
          <w:numId w:val="15"/>
        </w:numPr>
        <w:tabs>
          <w:tab w:val="left" w:pos="1286"/>
        </w:tabs>
        <w:autoSpaceDE w:val="0"/>
        <w:autoSpaceDN w:val="0"/>
        <w:spacing w:line="276" w:lineRule="auto"/>
        <w:ind w:left="0" w:right="57" w:firstLine="427"/>
        <w:jc w:val="both"/>
        <w:rPr>
          <w:color w:val="auto"/>
          <w:sz w:val="28"/>
          <w:szCs w:val="22"/>
          <w:lang w:eastAsia="en-US"/>
        </w:rPr>
      </w:pPr>
      <w:r w:rsidRPr="00BE3C2A">
        <w:rPr>
          <w:color w:val="auto"/>
          <w:sz w:val="28"/>
          <w:szCs w:val="22"/>
          <w:lang w:eastAsia="en-US"/>
        </w:rPr>
        <w:t xml:space="preserve">исполнять иные обязанности, предусмотренные </w:t>
      </w:r>
      <w:hyperlink r:id="rId16">
        <w:r w:rsidRPr="00BE3C2A">
          <w:rPr>
            <w:color w:val="auto"/>
            <w:sz w:val="28"/>
            <w:szCs w:val="22"/>
            <w:lang w:eastAsia="en-US"/>
          </w:rPr>
          <w:t>трудовым</w:t>
        </w:r>
      </w:hyperlink>
      <w:r w:rsidRPr="00BE3C2A">
        <w:rPr>
          <w:color w:val="auto"/>
          <w:sz w:val="28"/>
          <w:szCs w:val="22"/>
          <w:lang w:eastAsia="en-US"/>
        </w:rPr>
        <w:t xml:space="preserve"> </w:t>
      </w:r>
      <w:hyperlink r:id="rId17">
        <w:r w:rsidRPr="00BE3C2A">
          <w:rPr>
            <w:color w:val="auto"/>
            <w:sz w:val="28"/>
            <w:szCs w:val="22"/>
            <w:lang w:eastAsia="en-US"/>
          </w:rPr>
          <w:t>законодательством</w:t>
        </w:r>
      </w:hyperlink>
      <w:r w:rsidRPr="00BE3C2A">
        <w:rPr>
          <w:color w:val="auto"/>
          <w:sz w:val="28"/>
          <w:szCs w:val="22"/>
          <w:lang w:eastAsia="en-US"/>
        </w:rPr>
        <w:t xml:space="preserve"> и иными нормативными правовыми актами,</w:t>
      </w:r>
      <w:r w:rsidRPr="00BE3C2A">
        <w:rPr>
          <w:color w:val="auto"/>
          <w:spacing w:val="40"/>
          <w:sz w:val="28"/>
          <w:szCs w:val="22"/>
          <w:lang w:eastAsia="en-US"/>
        </w:rPr>
        <w:t xml:space="preserve"> </w:t>
      </w:r>
      <w:r w:rsidRPr="00BE3C2A">
        <w:rPr>
          <w:color w:val="auto"/>
          <w:sz w:val="28"/>
          <w:szCs w:val="22"/>
          <w:lang w:eastAsia="en-US"/>
        </w:rPr>
        <w:t>содержащими нормы трудового права, коллективным договором, соглашениями, локальными нормативными актами и трудовыми договорами.</w:t>
      </w:r>
    </w:p>
    <w:p w:rsidR="00BE3C2A" w:rsidRPr="00BE3C2A" w:rsidRDefault="00BE3C2A" w:rsidP="00BE3C2A">
      <w:pPr>
        <w:autoSpaceDE w:val="0"/>
        <w:autoSpaceDN w:val="0"/>
        <w:spacing w:before="18"/>
        <w:rPr>
          <w:color w:val="auto"/>
          <w:sz w:val="28"/>
          <w:szCs w:val="28"/>
          <w:lang w:eastAsia="en-US"/>
        </w:rPr>
      </w:pPr>
    </w:p>
    <w:p w:rsidR="00BE3C2A" w:rsidRPr="005D39E4" w:rsidRDefault="00BE3C2A" w:rsidP="005D39E4">
      <w:pPr>
        <w:pStyle w:val="aff0"/>
        <w:numPr>
          <w:ilvl w:val="0"/>
          <w:numId w:val="33"/>
        </w:numPr>
        <w:tabs>
          <w:tab w:val="left" w:pos="2113"/>
        </w:tabs>
        <w:autoSpaceDE w:val="0"/>
        <w:autoSpaceDN w:val="0"/>
        <w:outlineLvl w:val="1"/>
        <w:rPr>
          <w:b/>
          <w:bCs/>
          <w:color w:val="auto"/>
          <w:sz w:val="28"/>
          <w:szCs w:val="28"/>
          <w:lang w:eastAsia="en-US"/>
        </w:rPr>
      </w:pPr>
      <w:r w:rsidRPr="005D39E4">
        <w:rPr>
          <w:b/>
          <w:bCs/>
          <w:color w:val="auto"/>
          <w:sz w:val="28"/>
          <w:szCs w:val="28"/>
          <w:lang w:eastAsia="en-US"/>
        </w:rPr>
        <w:t>Основные</w:t>
      </w:r>
      <w:r w:rsidRPr="005D39E4">
        <w:rPr>
          <w:b/>
          <w:bCs/>
          <w:color w:val="auto"/>
          <w:spacing w:val="-12"/>
          <w:sz w:val="28"/>
          <w:szCs w:val="28"/>
          <w:lang w:eastAsia="en-US"/>
        </w:rPr>
        <w:t xml:space="preserve"> </w:t>
      </w:r>
      <w:r w:rsidRPr="005D39E4">
        <w:rPr>
          <w:b/>
          <w:bCs/>
          <w:color w:val="auto"/>
          <w:sz w:val="28"/>
          <w:szCs w:val="28"/>
          <w:lang w:eastAsia="en-US"/>
        </w:rPr>
        <w:t>обязанности</w:t>
      </w:r>
      <w:r w:rsidRPr="005D39E4">
        <w:rPr>
          <w:b/>
          <w:bCs/>
          <w:color w:val="auto"/>
          <w:spacing w:val="-11"/>
          <w:sz w:val="28"/>
          <w:szCs w:val="28"/>
          <w:lang w:eastAsia="en-US"/>
        </w:rPr>
        <w:t xml:space="preserve"> </w:t>
      </w:r>
      <w:r w:rsidRPr="005D39E4">
        <w:rPr>
          <w:b/>
          <w:bCs/>
          <w:color w:val="auto"/>
          <w:sz w:val="28"/>
          <w:szCs w:val="28"/>
          <w:lang w:eastAsia="en-US"/>
        </w:rPr>
        <w:t>администрации</w:t>
      </w:r>
      <w:r w:rsidRPr="005D39E4">
        <w:rPr>
          <w:b/>
          <w:bCs/>
          <w:color w:val="auto"/>
          <w:spacing w:val="-10"/>
          <w:sz w:val="28"/>
          <w:szCs w:val="28"/>
          <w:lang w:eastAsia="en-US"/>
        </w:rPr>
        <w:t xml:space="preserve"> </w:t>
      </w:r>
      <w:r w:rsidRPr="005D39E4">
        <w:rPr>
          <w:b/>
          <w:bCs/>
          <w:color w:val="auto"/>
          <w:spacing w:val="-2"/>
          <w:sz w:val="28"/>
          <w:szCs w:val="28"/>
          <w:lang w:eastAsia="en-US"/>
        </w:rPr>
        <w:t>образовательной</w:t>
      </w:r>
    </w:p>
    <w:p w:rsidR="00BE3C2A" w:rsidRPr="00BE3C2A" w:rsidRDefault="00BE3C2A" w:rsidP="00BE3C2A">
      <w:pPr>
        <w:autoSpaceDE w:val="0"/>
        <w:autoSpaceDN w:val="0"/>
        <w:spacing w:before="2"/>
        <w:rPr>
          <w:b/>
          <w:color w:val="auto"/>
          <w:sz w:val="28"/>
          <w:szCs w:val="22"/>
          <w:lang w:eastAsia="en-US"/>
        </w:rPr>
      </w:pPr>
      <w:r w:rsidRPr="00BE3C2A">
        <w:rPr>
          <w:b/>
          <w:color w:val="auto"/>
          <w:spacing w:val="-2"/>
          <w:sz w:val="28"/>
          <w:szCs w:val="22"/>
          <w:lang w:eastAsia="en-US"/>
        </w:rPr>
        <w:t>организации</w:t>
      </w:r>
    </w:p>
    <w:p w:rsidR="00BE3C2A" w:rsidRPr="00BE3C2A" w:rsidRDefault="00BE3C2A" w:rsidP="005D39E4">
      <w:pPr>
        <w:autoSpaceDE w:val="0"/>
        <w:autoSpaceDN w:val="0"/>
        <w:spacing w:before="13"/>
        <w:ind w:right="27" w:firstLine="709"/>
        <w:jc w:val="both"/>
        <w:rPr>
          <w:b/>
          <w:color w:val="auto"/>
          <w:sz w:val="28"/>
          <w:szCs w:val="28"/>
          <w:lang w:eastAsia="en-US"/>
        </w:rPr>
      </w:pPr>
    </w:p>
    <w:p w:rsidR="00BE3C2A" w:rsidRPr="00BE3C2A" w:rsidRDefault="00BE3C2A" w:rsidP="005D39E4">
      <w:pPr>
        <w:tabs>
          <w:tab w:val="left" w:pos="1825"/>
        </w:tabs>
        <w:autoSpaceDE w:val="0"/>
        <w:autoSpaceDN w:val="0"/>
        <w:spacing w:line="322" w:lineRule="exact"/>
        <w:ind w:right="27" w:firstLine="709"/>
        <w:jc w:val="both"/>
        <w:rPr>
          <w:color w:val="auto"/>
          <w:sz w:val="28"/>
          <w:szCs w:val="22"/>
          <w:lang w:eastAsia="en-US"/>
        </w:rPr>
      </w:pPr>
      <w:r w:rsidRPr="00BE3C2A">
        <w:rPr>
          <w:color w:val="auto"/>
          <w:sz w:val="28"/>
          <w:szCs w:val="22"/>
          <w:lang w:eastAsia="en-US"/>
        </w:rPr>
        <w:t>Администрация</w:t>
      </w:r>
      <w:r w:rsidRPr="00BE3C2A">
        <w:rPr>
          <w:color w:val="auto"/>
          <w:spacing w:val="-14"/>
          <w:sz w:val="28"/>
          <w:szCs w:val="22"/>
          <w:lang w:eastAsia="en-US"/>
        </w:rPr>
        <w:t xml:space="preserve"> </w:t>
      </w:r>
      <w:r w:rsidRPr="00BE3C2A">
        <w:rPr>
          <w:color w:val="auto"/>
          <w:sz w:val="28"/>
          <w:szCs w:val="22"/>
          <w:lang w:eastAsia="en-US"/>
        </w:rPr>
        <w:t>образовательной</w:t>
      </w:r>
      <w:r w:rsidRPr="00BE3C2A">
        <w:rPr>
          <w:color w:val="auto"/>
          <w:spacing w:val="-15"/>
          <w:sz w:val="28"/>
          <w:szCs w:val="22"/>
          <w:lang w:eastAsia="en-US"/>
        </w:rPr>
        <w:t xml:space="preserve"> </w:t>
      </w:r>
      <w:r w:rsidRPr="00BE3C2A">
        <w:rPr>
          <w:color w:val="auto"/>
          <w:sz w:val="28"/>
          <w:szCs w:val="22"/>
          <w:lang w:eastAsia="en-US"/>
        </w:rPr>
        <w:t>организации</w:t>
      </w:r>
      <w:r w:rsidRPr="00BE3C2A">
        <w:rPr>
          <w:color w:val="auto"/>
          <w:spacing w:val="-11"/>
          <w:sz w:val="28"/>
          <w:szCs w:val="22"/>
          <w:lang w:eastAsia="en-US"/>
        </w:rPr>
        <w:t xml:space="preserve"> </w:t>
      </w:r>
      <w:r w:rsidRPr="00BE3C2A">
        <w:rPr>
          <w:color w:val="auto"/>
          <w:spacing w:val="-2"/>
          <w:sz w:val="28"/>
          <w:szCs w:val="22"/>
          <w:lang w:eastAsia="en-US"/>
        </w:rPr>
        <w:t>обязана:</w:t>
      </w:r>
    </w:p>
    <w:p w:rsidR="00BE3C2A" w:rsidRPr="00BE3C2A" w:rsidRDefault="00BE3C2A" w:rsidP="005D39E4">
      <w:pPr>
        <w:numPr>
          <w:ilvl w:val="3"/>
          <w:numId w:val="1"/>
        </w:numPr>
        <w:tabs>
          <w:tab w:val="left" w:pos="1754"/>
        </w:tabs>
        <w:autoSpaceDE w:val="0"/>
        <w:autoSpaceDN w:val="0"/>
        <w:ind w:left="0" w:right="27" w:firstLine="709"/>
        <w:jc w:val="both"/>
        <w:rPr>
          <w:color w:val="auto"/>
          <w:sz w:val="28"/>
          <w:szCs w:val="22"/>
          <w:lang w:eastAsia="en-US"/>
        </w:rPr>
      </w:pPr>
      <w:r w:rsidRPr="00BE3C2A">
        <w:rPr>
          <w:color w:val="auto"/>
          <w:sz w:val="28"/>
          <w:szCs w:val="22"/>
          <w:lang w:eastAsia="en-US"/>
        </w:rPr>
        <w:t>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BE3C2A" w:rsidRPr="00BE3C2A" w:rsidRDefault="00BE3C2A" w:rsidP="005D39E4">
      <w:pPr>
        <w:numPr>
          <w:ilvl w:val="3"/>
          <w:numId w:val="1"/>
        </w:numPr>
        <w:tabs>
          <w:tab w:val="left" w:pos="1754"/>
        </w:tabs>
        <w:autoSpaceDE w:val="0"/>
        <w:autoSpaceDN w:val="0"/>
        <w:spacing w:before="2"/>
        <w:ind w:left="0" w:right="27" w:firstLine="709"/>
        <w:jc w:val="both"/>
        <w:rPr>
          <w:color w:val="auto"/>
          <w:sz w:val="28"/>
          <w:szCs w:val="22"/>
          <w:lang w:eastAsia="en-US"/>
        </w:rPr>
      </w:pPr>
      <w:r w:rsidRPr="00BE3C2A">
        <w:rPr>
          <w:color w:val="auto"/>
          <w:sz w:val="28"/>
          <w:szCs w:val="22"/>
          <w:lang w:eastAsia="en-US"/>
        </w:rPr>
        <w:t>Правильно организовать труд работников образовательной организации в соответствии</w:t>
      </w:r>
      <w:r w:rsidRPr="00BE3C2A">
        <w:rPr>
          <w:color w:val="auto"/>
          <w:spacing w:val="40"/>
          <w:sz w:val="28"/>
          <w:szCs w:val="22"/>
          <w:lang w:eastAsia="en-US"/>
        </w:rPr>
        <w:t xml:space="preserve"> </w:t>
      </w:r>
      <w:r w:rsidRPr="00BE3C2A">
        <w:rPr>
          <w:color w:val="auto"/>
          <w:sz w:val="28"/>
          <w:szCs w:val="22"/>
          <w:lang w:eastAsia="en-US"/>
        </w:rPr>
        <w:t xml:space="preserve">с их специальностью и квалификацией, закрепить за каждым из них определенное место работы, обеспечить исправное </w:t>
      </w:r>
      <w:r w:rsidRPr="00BE3C2A">
        <w:rPr>
          <w:color w:val="auto"/>
          <w:sz w:val="28"/>
          <w:szCs w:val="22"/>
          <w:lang w:eastAsia="en-US"/>
        </w:rPr>
        <w:lastRenderedPageBreak/>
        <w:t>состояние оборудования, здоровые и безопасные условия труда.</w:t>
      </w:r>
    </w:p>
    <w:p w:rsidR="00BE3C2A" w:rsidRPr="00BE3C2A" w:rsidRDefault="00BE3C2A" w:rsidP="005D39E4">
      <w:pPr>
        <w:numPr>
          <w:ilvl w:val="3"/>
          <w:numId w:val="1"/>
        </w:numPr>
        <w:tabs>
          <w:tab w:val="left" w:pos="1754"/>
        </w:tabs>
        <w:autoSpaceDE w:val="0"/>
        <w:autoSpaceDN w:val="0"/>
        <w:ind w:left="0" w:right="27" w:firstLine="709"/>
        <w:jc w:val="both"/>
        <w:rPr>
          <w:color w:val="auto"/>
          <w:sz w:val="28"/>
          <w:szCs w:val="22"/>
          <w:lang w:eastAsia="en-US"/>
        </w:rPr>
      </w:pPr>
      <w:r w:rsidRPr="00BE3C2A">
        <w:rPr>
          <w:color w:val="auto"/>
          <w:sz w:val="28"/>
          <w:szCs w:val="22"/>
          <w:lang w:eastAsia="en-US"/>
        </w:rPr>
        <w:t>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BE3C2A" w:rsidRPr="00BE3C2A" w:rsidRDefault="00BE3C2A" w:rsidP="005D39E4">
      <w:pPr>
        <w:numPr>
          <w:ilvl w:val="3"/>
          <w:numId w:val="1"/>
        </w:numPr>
        <w:tabs>
          <w:tab w:val="left" w:pos="1823"/>
        </w:tabs>
        <w:autoSpaceDE w:val="0"/>
        <w:autoSpaceDN w:val="0"/>
        <w:spacing w:line="242" w:lineRule="auto"/>
        <w:ind w:left="0" w:right="27" w:firstLine="709"/>
        <w:jc w:val="both"/>
        <w:rPr>
          <w:color w:val="auto"/>
          <w:sz w:val="28"/>
          <w:szCs w:val="22"/>
          <w:lang w:eastAsia="en-US"/>
        </w:rPr>
      </w:pPr>
      <w:r w:rsidRPr="00BE3C2A">
        <w:rPr>
          <w:color w:val="auto"/>
          <w:sz w:val="28"/>
          <w:szCs w:val="22"/>
          <w:lang w:eastAsia="en-US"/>
        </w:rPr>
        <w:t>Своевременно применять меры воздействия к нарушителям трудовой дисциплины, учитывая при этом мнение трудового коллектива.</w:t>
      </w:r>
    </w:p>
    <w:p w:rsidR="00BE3C2A" w:rsidRPr="00BE3C2A" w:rsidRDefault="00BE3C2A" w:rsidP="005D39E4">
      <w:pPr>
        <w:numPr>
          <w:ilvl w:val="3"/>
          <w:numId w:val="1"/>
        </w:numPr>
        <w:tabs>
          <w:tab w:val="left" w:pos="1754"/>
        </w:tabs>
        <w:autoSpaceDE w:val="0"/>
        <w:autoSpaceDN w:val="0"/>
        <w:ind w:left="0" w:right="27" w:firstLine="709"/>
        <w:jc w:val="both"/>
        <w:rPr>
          <w:color w:val="auto"/>
          <w:sz w:val="28"/>
          <w:szCs w:val="22"/>
          <w:lang w:eastAsia="en-US"/>
        </w:rPr>
      </w:pPr>
      <w:r w:rsidRPr="00BE3C2A">
        <w:rPr>
          <w:color w:val="auto"/>
          <w:sz w:val="28"/>
          <w:szCs w:val="22"/>
          <w:lang w:eastAsia="en-US"/>
        </w:rPr>
        <w:t>Работника, появившегося на работе в нетрезвом состоянии, не допускать к исполнению своих обязанностей в данный рабочий день и принять</w:t>
      </w:r>
      <w:r w:rsidRPr="00BE3C2A">
        <w:rPr>
          <w:color w:val="auto"/>
          <w:spacing w:val="80"/>
          <w:sz w:val="28"/>
          <w:szCs w:val="22"/>
          <w:lang w:eastAsia="en-US"/>
        </w:rPr>
        <w:t xml:space="preserve"> </w:t>
      </w:r>
      <w:r w:rsidRPr="00BE3C2A">
        <w:rPr>
          <w:color w:val="auto"/>
          <w:sz w:val="28"/>
          <w:szCs w:val="22"/>
          <w:lang w:eastAsia="en-US"/>
        </w:rPr>
        <w:t>к</w:t>
      </w:r>
      <w:r w:rsidRPr="00BE3C2A">
        <w:rPr>
          <w:color w:val="auto"/>
          <w:spacing w:val="80"/>
          <w:sz w:val="28"/>
          <w:szCs w:val="22"/>
          <w:lang w:eastAsia="en-US"/>
        </w:rPr>
        <w:t xml:space="preserve"> </w:t>
      </w:r>
      <w:r w:rsidRPr="00BE3C2A">
        <w:rPr>
          <w:color w:val="auto"/>
          <w:sz w:val="28"/>
          <w:szCs w:val="22"/>
          <w:lang w:eastAsia="en-US"/>
        </w:rPr>
        <w:t>этому</w:t>
      </w:r>
      <w:r w:rsidRPr="00BE3C2A">
        <w:rPr>
          <w:color w:val="auto"/>
          <w:spacing w:val="80"/>
          <w:sz w:val="28"/>
          <w:szCs w:val="22"/>
          <w:lang w:eastAsia="en-US"/>
        </w:rPr>
        <w:t xml:space="preserve"> </w:t>
      </w:r>
      <w:r w:rsidRPr="00BE3C2A">
        <w:rPr>
          <w:color w:val="auto"/>
          <w:sz w:val="28"/>
          <w:szCs w:val="22"/>
          <w:lang w:eastAsia="en-US"/>
        </w:rPr>
        <w:t>соответствующие</w:t>
      </w:r>
      <w:r w:rsidRPr="00BE3C2A">
        <w:rPr>
          <w:color w:val="auto"/>
          <w:spacing w:val="80"/>
          <w:sz w:val="28"/>
          <w:szCs w:val="22"/>
          <w:lang w:eastAsia="en-US"/>
        </w:rPr>
        <w:t xml:space="preserve"> </w:t>
      </w:r>
      <w:r w:rsidRPr="00BE3C2A">
        <w:rPr>
          <w:color w:val="auto"/>
          <w:sz w:val="28"/>
          <w:szCs w:val="22"/>
          <w:lang w:eastAsia="en-US"/>
        </w:rPr>
        <w:t>меры</w:t>
      </w:r>
      <w:r w:rsidRPr="00BE3C2A">
        <w:rPr>
          <w:color w:val="auto"/>
          <w:spacing w:val="80"/>
          <w:sz w:val="28"/>
          <w:szCs w:val="22"/>
          <w:lang w:eastAsia="en-US"/>
        </w:rPr>
        <w:t xml:space="preserve"> </w:t>
      </w:r>
      <w:r w:rsidRPr="00BE3C2A">
        <w:rPr>
          <w:color w:val="auto"/>
          <w:sz w:val="28"/>
          <w:szCs w:val="22"/>
          <w:lang w:eastAsia="en-US"/>
        </w:rPr>
        <w:t>согласно</w:t>
      </w:r>
      <w:r w:rsidRPr="00BE3C2A">
        <w:rPr>
          <w:color w:val="auto"/>
          <w:spacing w:val="80"/>
          <w:sz w:val="28"/>
          <w:szCs w:val="22"/>
          <w:lang w:eastAsia="en-US"/>
        </w:rPr>
        <w:t xml:space="preserve"> </w:t>
      </w:r>
      <w:r w:rsidRPr="00BE3C2A">
        <w:rPr>
          <w:color w:val="auto"/>
          <w:sz w:val="28"/>
          <w:szCs w:val="22"/>
          <w:lang w:eastAsia="en-US"/>
        </w:rPr>
        <w:t>действующему</w:t>
      </w:r>
    </w:p>
    <w:p w:rsidR="00BE3C2A" w:rsidRPr="00BE3C2A" w:rsidRDefault="00BE3C2A" w:rsidP="005D39E4">
      <w:pPr>
        <w:autoSpaceDE w:val="0"/>
        <w:autoSpaceDN w:val="0"/>
        <w:spacing w:before="68" w:line="322" w:lineRule="exact"/>
        <w:ind w:right="27" w:firstLine="709"/>
        <w:jc w:val="both"/>
        <w:rPr>
          <w:color w:val="auto"/>
          <w:sz w:val="28"/>
          <w:szCs w:val="28"/>
          <w:lang w:eastAsia="en-US"/>
        </w:rPr>
      </w:pPr>
      <w:r w:rsidRPr="00BE3C2A">
        <w:rPr>
          <w:color w:val="auto"/>
          <w:spacing w:val="-2"/>
          <w:sz w:val="28"/>
          <w:szCs w:val="28"/>
          <w:lang w:eastAsia="en-US"/>
        </w:rPr>
        <w:t>законодательству.</w:t>
      </w:r>
    </w:p>
    <w:p w:rsidR="00BE3C2A" w:rsidRPr="00BE3C2A" w:rsidRDefault="00BE3C2A" w:rsidP="005D39E4">
      <w:pPr>
        <w:numPr>
          <w:ilvl w:val="3"/>
          <w:numId w:val="1"/>
        </w:numPr>
        <w:tabs>
          <w:tab w:val="left" w:pos="1754"/>
        </w:tabs>
        <w:autoSpaceDE w:val="0"/>
        <w:autoSpaceDN w:val="0"/>
        <w:ind w:left="0" w:right="27" w:firstLine="709"/>
        <w:jc w:val="both"/>
        <w:rPr>
          <w:color w:val="auto"/>
          <w:sz w:val="28"/>
          <w:szCs w:val="22"/>
          <w:lang w:eastAsia="en-US"/>
        </w:rPr>
      </w:pPr>
      <w:r w:rsidRPr="00BE3C2A">
        <w:rPr>
          <w:color w:val="auto"/>
          <w:sz w:val="28"/>
          <w:szCs w:val="22"/>
          <w:lang w:eastAsia="en-US"/>
        </w:rPr>
        <w:t>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BE3C2A" w:rsidRPr="00BE3C2A" w:rsidRDefault="00BE3C2A" w:rsidP="005D39E4">
      <w:pPr>
        <w:numPr>
          <w:ilvl w:val="3"/>
          <w:numId w:val="1"/>
        </w:numPr>
        <w:tabs>
          <w:tab w:val="left" w:pos="1754"/>
        </w:tabs>
        <w:autoSpaceDE w:val="0"/>
        <w:autoSpaceDN w:val="0"/>
        <w:spacing w:before="1"/>
        <w:ind w:left="0" w:right="27" w:firstLine="709"/>
        <w:jc w:val="both"/>
        <w:rPr>
          <w:color w:val="auto"/>
          <w:sz w:val="28"/>
          <w:szCs w:val="22"/>
          <w:lang w:eastAsia="en-US"/>
        </w:rPr>
      </w:pPr>
      <w:r w:rsidRPr="00BE3C2A">
        <w:rPr>
          <w:color w:val="auto"/>
          <w:sz w:val="28"/>
          <w:szCs w:val="22"/>
          <w:lang w:eastAsia="en-US"/>
        </w:rPr>
        <w:t>Обеспечивать систематическое повышение работниками теоретического</w:t>
      </w:r>
      <w:r w:rsidRPr="00BE3C2A">
        <w:rPr>
          <w:color w:val="auto"/>
          <w:spacing w:val="-2"/>
          <w:sz w:val="28"/>
          <w:szCs w:val="22"/>
          <w:lang w:eastAsia="en-US"/>
        </w:rPr>
        <w:t xml:space="preserve"> </w:t>
      </w:r>
      <w:r w:rsidRPr="00BE3C2A">
        <w:rPr>
          <w:color w:val="auto"/>
          <w:sz w:val="28"/>
          <w:szCs w:val="22"/>
          <w:lang w:eastAsia="en-US"/>
        </w:rPr>
        <w:t>уровня</w:t>
      </w:r>
      <w:r w:rsidRPr="00BE3C2A">
        <w:rPr>
          <w:color w:val="auto"/>
          <w:spacing w:val="-2"/>
          <w:sz w:val="28"/>
          <w:szCs w:val="22"/>
          <w:lang w:eastAsia="en-US"/>
        </w:rPr>
        <w:t xml:space="preserve"> </w:t>
      </w:r>
      <w:r w:rsidRPr="00BE3C2A">
        <w:rPr>
          <w:color w:val="auto"/>
          <w:sz w:val="28"/>
          <w:szCs w:val="22"/>
          <w:lang w:eastAsia="en-US"/>
        </w:rPr>
        <w:t>и</w:t>
      </w:r>
      <w:r w:rsidRPr="00BE3C2A">
        <w:rPr>
          <w:color w:val="auto"/>
          <w:spacing w:val="-2"/>
          <w:sz w:val="28"/>
          <w:szCs w:val="22"/>
          <w:lang w:eastAsia="en-US"/>
        </w:rPr>
        <w:t xml:space="preserve"> </w:t>
      </w:r>
      <w:r w:rsidRPr="00BE3C2A">
        <w:rPr>
          <w:color w:val="auto"/>
          <w:sz w:val="28"/>
          <w:szCs w:val="22"/>
          <w:lang w:eastAsia="en-US"/>
        </w:rPr>
        <w:t>деловой</w:t>
      </w:r>
      <w:r w:rsidRPr="00BE3C2A">
        <w:rPr>
          <w:color w:val="auto"/>
          <w:spacing w:val="-2"/>
          <w:sz w:val="28"/>
          <w:szCs w:val="22"/>
          <w:lang w:eastAsia="en-US"/>
        </w:rPr>
        <w:t xml:space="preserve"> </w:t>
      </w:r>
      <w:r w:rsidRPr="00BE3C2A">
        <w:rPr>
          <w:color w:val="auto"/>
          <w:sz w:val="28"/>
          <w:szCs w:val="22"/>
          <w:lang w:eastAsia="en-US"/>
        </w:rPr>
        <w:t>квалификации,</w:t>
      </w:r>
      <w:r w:rsidRPr="00BE3C2A">
        <w:rPr>
          <w:color w:val="auto"/>
          <w:spacing w:val="40"/>
          <w:sz w:val="28"/>
          <w:szCs w:val="22"/>
          <w:lang w:eastAsia="en-US"/>
        </w:rPr>
        <w:t xml:space="preserve"> </w:t>
      </w:r>
      <w:r w:rsidRPr="00BE3C2A">
        <w:rPr>
          <w:color w:val="auto"/>
          <w:sz w:val="28"/>
          <w:szCs w:val="22"/>
          <w:lang w:eastAsia="en-US"/>
        </w:rPr>
        <w:t>проводить</w:t>
      </w:r>
      <w:r w:rsidRPr="00BE3C2A">
        <w:rPr>
          <w:color w:val="auto"/>
          <w:spacing w:val="-4"/>
          <w:sz w:val="28"/>
          <w:szCs w:val="22"/>
          <w:lang w:eastAsia="en-US"/>
        </w:rPr>
        <w:t xml:space="preserve"> </w:t>
      </w:r>
      <w:r w:rsidRPr="00BE3C2A">
        <w:rPr>
          <w:color w:val="auto"/>
          <w:sz w:val="28"/>
          <w:szCs w:val="22"/>
          <w:lang w:eastAsia="en-US"/>
        </w:rPr>
        <w:t>в</w:t>
      </w:r>
      <w:r w:rsidRPr="00BE3C2A">
        <w:rPr>
          <w:color w:val="auto"/>
          <w:spacing w:val="-1"/>
          <w:sz w:val="28"/>
          <w:szCs w:val="22"/>
          <w:lang w:eastAsia="en-US"/>
        </w:rPr>
        <w:t xml:space="preserve"> </w:t>
      </w:r>
      <w:r w:rsidRPr="00BE3C2A">
        <w:rPr>
          <w:color w:val="auto"/>
          <w:sz w:val="28"/>
          <w:szCs w:val="22"/>
          <w:lang w:eastAsia="en-US"/>
        </w:rPr>
        <w:t>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BE3C2A" w:rsidRPr="00BE3C2A" w:rsidRDefault="00BE3C2A" w:rsidP="005D39E4">
      <w:pPr>
        <w:numPr>
          <w:ilvl w:val="3"/>
          <w:numId w:val="1"/>
        </w:numPr>
        <w:tabs>
          <w:tab w:val="left" w:pos="1754"/>
        </w:tabs>
        <w:autoSpaceDE w:val="0"/>
        <w:autoSpaceDN w:val="0"/>
        <w:ind w:left="0" w:right="27" w:firstLine="709"/>
        <w:jc w:val="both"/>
        <w:rPr>
          <w:color w:val="auto"/>
          <w:sz w:val="28"/>
          <w:szCs w:val="22"/>
          <w:lang w:eastAsia="en-US"/>
        </w:rPr>
      </w:pPr>
      <w:r w:rsidRPr="00BE3C2A">
        <w:rPr>
          <w:color w:val="auto"/>
          <w:sz w:val="28"/>
          <w:szCs w:val="22"/>
          <w:lang w:eastAsia="en-US"/>
        </w:rPr>
        <w:t>Принимать меры к своевременному обеспечению образовательной организации необходимым оборудованием, учебными пособиями, хозяйственным инвентарем.</w:t>
      </w:r>
    </w:p>
    <w:p w:rsidR="00BE3C2A" w:rsidRPr="00BE3C2A" w:rsidRDefault="00BE3C2A" w:rsidP="00BE3C2A">
      <w:pPr>
        <w:autoSpaceDE w:val="0"/>
        <w:autoSpaceDN w:val="0"/>
        <w:spacing w:before="4"/>
        <w:rPr>
          <w:color w:val="auto"/>
          <w:sz w:val="28"/>
          <w:szCs w:val="28"/>
          <w:lang w:eastAsia="en-US"/>
        </w:rPr>
      </w:pPr>
    </w:p>
    <w:p w:rsidR="00BE3C2A" w:rsidRPr="005D39E4" w:rsidRDefault="00BE3C2A" w:rsidP="005D39E4">
      <w:pPr>
        <w:pStyle w:val="aff0"/>
        <w:numPr>
          <w:ilvl w:val="0"/>
          <w:numId w:val="33"/>
        </w:numPr>
        <w:tabs>
          <w:tab w:val="left" w:pos="2286"/>
        </w:tabs>
        <w:autoSpaceDE w:val="0"/>
        <w:autoSpaceDN w:val="0"/>
        <w:outlineLvl w:val="1"/>
        <w:rPr>
          <w:b/>
          <w:bCs/>
          <w:color w:val="auto"/>
          <w:sz w:val="28"/>
          <w:szCs w:val="28"/>
          <w:lang w:eastAsia="en-US"/>
        </w:rPr>
      </w:pPr>
      <w:r w:rsidRPr="005D39E4">
        <w:rPr>
          <w:b/>
          <w:bCs/>
          <w:color w:val="auto"/>
          <w:sz w:val="28"/>
          <w:szCs w:val="28"/>
          <w:lang w:eastAsia="en-US"/>
        </w:rPr>
        <w:t>Компетенция,</w:t>
      </w:r>
      <w:r w:rsidRPr="005D39E4">
        <w:rPr>
          <w:b/>
          <w:bCs/>
          <w:color w:val="auto"/>
          <w:spacing w:val="-13"/>
          <w:sz w:val="28"/>
          <w:szCs w:val="28"/>
          <w:lang w:eastAsia="en-US"/>
        </w:rPr>
        <w:t xml:space="preserve"> </w:t>
      </w:r>
      <w:r w:rsidRPr="005D39E4">
        <w:rPr>
          <w:b/>
          <w:bCs/>
          <w:color w:val="auto"/>
          <w:sz w:val="28"/>
          <w:szCs w:val="28"/>
          <w:lang w:eastAsia="en-US"/>
        </w:rPr>
        <w:t>обязанности</w:t>
      </w:r>
      <w:r w:rsidRPr="005D39E4">
        <w:rPr>
          <w:b/>
          <w:bCs/>
          <w:color w:val="auto"/>
          <w:spacing w:val="-9"/>
          <w:sz w:val="28"/>
          <w:szCs w:val="28"/>
          <w:lang w:eastAsia="en-US"/>
        </w:rPr>
        <w:t xml:space="preserve"> </w:t>
      </w:r>
      <w:r w:rsidRPr="005D39E4">
        <w:rPr>
          <w:b/>
          <w:bCs/>
          <w:color w:val="auto"/>
          <w:sz w:val="28"/>
          <w:szCs w:val="28"/>
          <w:lang w:eastAsia="en-US"/>
        </w:rPr>
        <w:t>и</w:t>
      </w:r>
      <w:r w:rsidRPr="005D39E4">
        <w:rPr>
          <w:b/>
          <w:bCs/>
          <w:color w:val="auto"/>
          <w:spacing w:val="-10"/>
          <w:sz w:val="28"/>
          <w:szCs w:val="28"/>
          <w:lang w:eastAsia="en-US"/>
        </w:rPr>
        <w:t xml:space="preserve"> </w:t>
      </w:r>
      <w:r w:rsidRPr="005D39E4">
        <w:rPr>
          <w:b/>
          <w:bCs/>
          <w:color w:val="auto"/>
          <w:sz w:val="28"/>
          <w:szCs w:val="28"/>
          <w:lang w:eastAsia="en-US"/>
        </w:rPr>
        <w:t>ответственность</w:t>
      </w:r>
      <w:r w:rsidRPr="005D39E4">
        <w:rPr>
          <w:b/>
          <w:bCs/>
          <w:color w:val="auto"/>
          <w:spacing w:val="-8"/>
          <w:sz w:val="28"/>
          <w:szCs w:val="28"/>
          <w:lang w:eastAsia="en-US"/>
        </w:rPr>
        <w:t xml:space="preserve"> </w:t>
      </w:r>
      <w:r w:rsidRPr="005D39E4">
        <w:rPr>
          <w:b/>
          <w:bCs/>
          <w:color w:val="auto"/>
          <w:spacing w:val="-2"/>
          <w:sz w:val="28"/>
          <w:szCs w:val="28"/>
          <w:lang w:eastAsia="en-US"/>
        </w:rPr>
        <w:t>школы.</w:t>
      </w:r>
    </w:p>
    <w:p w:rsidR="00BE3C2A" w:rsidRPr="00BE3C2A" w:rsidRDefault="00BE3C2A" w:rsidP="005D39E4">
      <w:pPr>
        <w:tabs>
          <w:tab w:val="left" w:pos="1755"/>
        </w:tabs>
        <w:autoSpaceDE w:val="0"/>
        <w:autoSpaceDN w:val="0"/>
        <w:spacing w:before="180"/>
        <w:ind w:right="253" w:firstLine="709"/>
        <w:jc w:val="both"/>
        <w:rPr>
          <w:color w:val="auto"/>
          <w:sz w:val="28"/>
          <w:szCs w:val="22"/>
          <w:lang w:eastAsia="en-US"/>
        </w:rPr>
      </w:pPr>
      <w:r w:rsidRPr="00BE3C2A">
        <w:rPr>
          <w:color w:val="auto"/>
          <w:sz w:val="28"/>
          <w:szCs w:val="22"/>
          <w:lang w:eastAsia="en-US"/>
        </w:rPr>
        <w:t xml:space="preserve">К компетенции Школы в установленной сфере деятельности </w:t>
      </w:r>
      <w:r w:rsidRPr="00BE3C2A">
        <w:rPr>
          <w:color w:val="auto"/>
          <w:spacing w:val="-2"/>
          <w:sz w:val="28"/>
          <w:szCs w:val="22"/>
          <w:lang w:eastAsia="en-US"/>
        </w:rPr>
        <w:t>относятся:</w:t>
      </w:r>
    </w:p>
    <w:p w:rsidR="00BE3C2A" w:rsidRPr="00BE3C2A" w:rsidRDefault="00BE3C2A" w:rsidP="005D39E4">
      <w:pPr>
        <w:numPr>
          <w:ilvl w:val="3"/>
          <w:numId w:val="1"/>
        </w:numPr>
        <w:tabs>
          <w:tab w:val="left" w:pos="1754"/>
        </w:tabs>
        <w:autoSpaceDE w:val="0"/>
        <w:autoSpaceDN w:val="0"/>
        <w:ind w:left="0" w:right="57" w:firstLine="719"/>
        <w:rPr>
          <w:color w:val="auto"/>
          <w:sz w:val="28"/>
          <w:szCs w:val="22"/>
          <w:lang w:eastAsia="en-US"/>
        </w:rPr>
      </w:pPr>
      <w:r w:rsidRPr="00BE3C2A">
        <w:rPr>
          <w:color w:val="auto"/>
          <w:sz w:val="28"/>
          <w:szCs w:val="22"/>
          <w:lang w:eastAsia="en-US"/>
        </w:rPr>
        <w:t>разработка и принятие правил внутреннего распорядка обучающихся, правил внутреннего трудового распорядка, иных локальных нормативных актов;</w:t>
      </w:r>
    </w:p>
    <w:p w:rsidR="00BE3C2A" w:rsidRPr="00BE3C2A" w:rsidRDefault="00BE3C2A" w:rsidP="005D39E4">
      <w:pPr>
        <w:numPr>
          <w:ilvl w:val="3"/>
          <w:numId w:val="1"/>
        </w:numPr>
        <w:tabs>
          <w:tab w:val="left" w:pos="1754"/>
          <w:tab w:val="left" w:pos="9572"/>
        </w:tabs>
        <w:autoSpaceDE w:val="0"/>
        <w:autoSpaceDN w:val="0"/>
        <w:spacing w:before="1"/>
        <w:ind w:left="0" w:right="57" w:firstLine="719"/>
        <w:jc w:val="both"/>
        <w:rPr>
          <w:color w:val="auto"/>
          <w:sz w:val="28"/>
          <w:szCs w:val="22"/>
          <w:lang w:eastAsia="en-US"/>
        </w:rPr>
      </w:pPr>
      <w:r w:rsidRPr="00BE3C2A">
        <w:rPr>
          <w:color w:val="auto"/>
          <w:sz w:val="28"/>
          <w:szCs w:val="22"/>
          <w:lang w:eastAsia="en-US"/>
        </w:rPr>
        <w:t>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w:t>
      </w:r>
      <w:r w:rsidRPr="00BE3C2A">
        <w:rPr>
          <w:color w:val="auto"/>
          <w:spacing w:val="40"/>
          <w:sz w:val="28"/>
          <w:szCs w:val="22"/>
          <w:lang w:eastAsia="en-US"/>
        </w:rPr>
        <w:t xml:space="preserve"> </w:t>
      </w:r>
      <w:r w:rsidRPr="00BE3C2A">
        <w:rPr>
          <w:color w:val="auto"/>
          <w:sz w:val="28"/>
          <w:szCs w:val="22"/>
          <w:lang w:eastAsia="en-US"/>
        </w:rPr>
        <w:t>соответствии</w:t>
      </w:r>
      <w:r w:rsidR="005D39E4">
        <w:rPr>
          <w:color w:val="auto"/>
          <w:sz w:val="28"/>
          <w:szCs w:val="22"/>
          <w:lang w:eastAsia="en-US"/>
        </w:rPr>
        <w:t xml:space="preserve"> </w:t>
      </w:r>
      <w:r w:rsidRPr="00BE3C2A">
        <w:rPr>
          <w:color w:val="auto"/>
          <w:spacing w:val="-10"/>
          <w:sz w:val="28"/>
          <w:szCs w:val="22"/>
          <w:lang w:eastAsia="en-US"/>
        </w:rPr>
        <w:t xml:space="preserve">с </w:t>
      </w:r>
      <w:r w:rsidRPr="00BE3C2A">
        <w:rPr>
          <w:color w:val="auto"/>
          <w:sz w:val="28"/>
          <w:szCs w:val="22"/>
          <w:lang w:eastAsia="en-US"/>
        </w:rPr>
        <w:t xml:space="preserve">федеральными государственными образовательными стандартами, федеральными государственными требованиями, образовательными </w:t>
      </w:r>
      <w:r w:rsidRPr="00BE3C2A">
        <w:rPr>
          <w:color w:val="auto"/>
          <w:spacing w:val="-2"/>
          <w:sz w:val="28"/>
          <w:szCs w:val="22"/>
          <w:lang w:eastAsia="en-US"/>
        </w:rPr>
        <w:t>стандартами;</w:t>
      </w:r>
    </w:p>
    <w:p w:rsidR="00BE3C2A" w:rsidRPr="00BE3C2A" w:rsidRDefault="00BE3C2A" w:rsidP="005D39E4">
      <w:pPr>
        <w:numPr>
          <w:ilvl w:val="3"/>
          <w:numId w:val="1"/>
        </w:numPr>
        <w:tabs>
          <w:tab w:val="left" w:pos="1754"/>
        </w:tabs>
        <w:autoSpaceDE w:val="0"/>
        <w:autoSpaceDN w:val="0"/>
        <w:ind w:left="0" w:right="57" w:firstLine="719"/>
        <w:rPr>
          <w:color w:val="auto"/>
          <w:sz w:val="28"/>
          <w:szCs w:val="22"/>
          <w:lang w:eastAsia="en-US"/>
        </w:rPr>
      </w:pPr>
      <w:r w:rsidRPr="00BE3C2A">
        <w:rPr>
          <w:color w:val="auto"/>
          <w:sz w:val="28"/>
          <w:szCs w:val="22"/>
          <w:lang w:eastAsia="en-US"/>
        </w:rPr>
        <w:t>предоставление учредителю и общественности ежегодного</w:t>
      </w:r>
      <w:r w:rsidRPr="00BE3C2A">
        <w:rPr>
          <w:color w:val="auto"/>
          <w:spacing w:val="80"/>
          <w:sz w:val="28"/>
          <w:szCs w:val="22"/>
          <w:lang w:eastAsia="en-US"/>
        </w:rPr>
        <w:t xml:space="preserve"> </w:t>
      </w:r>
      <w:r w:rsidRPr="00BE3C2A">
        <w:rPr>
          <w:color w:val="auto"/>
          <w:sz w:val="28"/>
          <w:szCs w:val="22"/>
          <w:lang w:eastAsia="en-US"/>
        </w:rPr>
        <w:t>отчета</w:t>
      </w:r>
      <w:r w:rsidRPr="00BE3C2A">
        <w:rPr>
          <w:color w:val="auto"/>
          <w:spacing w:val="-3"/>
          <w:sz w:val="28"/>
          <w:szCs w:val="22"/>
          <w:lang w:eastAsia="en-US"/>
        </w:rPr>
        <w:t xml:space="preserve"> </w:t>
      </w:r>
      <w:r w:rsidRPr="00BE3C2A">
        <w:rPr>
          <w:color w:val="auto"/>
          <w:sz w:val="28"/>
          <w:szCs w:val="22"/>
          <w:lang w:eastAsia="en-US"/>
        </w:rPr>
        <w:t>о</w:t>
      </w:r>
      <w:r w:rsidRPr="00BE3C2A">
        <w:rPr>
          <w:color w:val="auto"/>
          <w:spacing w:val="-1"/>
          <w:sz w:val="28"/>
          <w:szCs w:val="22"/>
          <w:lang w:eastAsia="en-US"/>
        </w:rPr>
        <w:t xml:space="preserve"> </w:t>
      </w:r>
      <w:r w:rsidRPr="00BE3C2A">
        <w:rPr>
          <w:color w:val="auto"/>
          <w:sz w:val="28"/>
          <w:szCs w:val="22"/>
          <w:lang w:eastAsia="en-US"/>
        </w:rPr>
        <w:t>поступлении</w:t>
      </w:r>
      <w:r w:rsidRPr="00BE3C2A">
        <w:rPr>
          <w:color w:val="auto"/>
          <w:spacing w:val="-1"/>
          <w:sz w:val="28"/>
          <w:szCs w:val="22"/>
          <w:lang w:eastAsia="en-US"/>
        </w:rPr>
        <w:t xml:space="preserve"> </w:t>
      </w:r>
      <w:r w:rsidRPr="00BE3C2A">
        <w:rPr>
          <w:color w:val="auto"/>
          <w:sz w:val="28"/>
          <w:szCs w:val="22"/>
          <w:lang w:eastAsia="en-US"/>
        </w:rPr>
        <w:t>и</w:t>
      </w:r>
      <w:r w:rsidRPr="00BE3C2A">
        <w:rPr>
          <w:color w:val="auto"/>
          <w:spacing w:val="-1"/>
          <w:sz w:val="28"/>
          <w:szCs w:val="22"/>
          <w:lang w:eastAsia="en-US"/>
        </w:rPr>
        <w:t xml:space="preserve"> </w:t>
      </w:r>
      <w:r w:rsidRPr="00BE3C2A">
        <w:rPr>
          <w:color w:val="auto"/>
          <w:sz w:val="28"/>
          <w:szCs w:val="22"/>
          <w:lang w:eastAsia="en-US"/>
        </w:rPr>
        <w:t>расходовании</w:t>
      </w:r>
      <w:r w:rsidRPr="00BE3C2A">
        <w:rPr>
          <w:color w:val="auto"/>
          <w:spacing w:val="-1"/>
          <w:sz w:val="28"/>
          <w:szCs w:val="22"/>
          <w:lang w:eastAsia="en-US"/>
        </w:rPr>
        <w:t xml:space="preserve"> </w:t>
      </w:r>
      <w:r w:rsidRPr="00BE3C2A">
        <w:rPr>
          <w:color w:val="auto"/>
          <w:sz w:val="28"/>
          <w:szCs w:val="22"/>
          <w:lang w:eastAsia="en-US"/>
        </w:rPr>
        <w:t>финансовых</w:t>
      </w:r>
      <w:r w:rsidRPr="00BE3C2A">
        <w:rPr>
          <w:color w:val="auto"/>
          <w:spacing w:val="-1"/>
          <w:sz w:val="28"/>
          <w:szCs w:val="22"/>
          <w:lang w:eastAsia="en-US"/>
        </w:rPr>
        <w:t xml:space="preserve"> </w:t>
      </w:r>
      <w:r w:rsidRPr="00BE3C2A">
        <w:rPr>
          <w:color w:val="auto"/>
          <w:sz w:val="28"/>
          <w:szCs w:val="22"/>
          <w:lang w:eastAsia="en-US"/>
        </w:rPr>
        <w:t>и</w:t>
      </w:r>
      <w:r w:rsidRPr="00BE3C2A">
        <w:rPr>
          <w:color w:val="auto"/>
          <w:spacing w:val="-1"/>
          <w:sz w:val="28"/>
          <w:szCs w:val="22"/>
          <w:lang w:eastAsia="en-US"/>
        </w:rPr>
        <w:t xml:space="preserve"> </w:t>
      </w:r>
      <w:r w:rsidRPr="00BE3C2A">
        <w:rPr>
          <w:color w:val="auto"/>
          <w:sz w:val="28"/>
          <w:szCs w:val="22"/>
          <w:lang w:eastAsia="en-US"/>
        </w:rPr>
        <w:t>материальных</w:t>
      </w:r>
      <w:r w:rsidRPr="00BE3C2A">
        <w:rPr>
          <w:color w:val="auto"/>
          <w:spacing w:val="-1"/>
          <w:sz w:val="28"/>
          <w:szCs w:val="22"/>
          <w:lang w:eastAsia="en-US"/>
        </w:rPr>
        <w:t xml:space="preserve"> </w:t>
      </w:r>
      <w:r w:rsidRPr="00BE3C2A">
        <w:rPr>
          <w:color w:val="auto"/>
          <w:sz w:val="28"/>
          <w:szCs w:val="22"/>
          <w:lang w:eastAsia="en-US"/>
        </w:rPr>
        <w:t>средств,</w:t>
      </w:r>
      <w:r w:rsidRPr="00BE3C2A">
        <w:rPr>
          <w:color w:val="auto"/>
          <w:spacing w:val="-5"/>
          <w:sz w:val="28"/>
          <w:szCs w:val="22"/>
          <w:lang w:eastAsia="en-US"/>
        </w:rPr>
        <w:t xml:space="preserve"> </w:t>
      </w:r>
      <w:r w:rsidRPr="00BE3C2A">
        <w:rPr>
          <w:color w:val="auto"/>
          <w:sz w:val="28"/>
          <w:szCs w:val="22"/>
          <w:lang w:eastAsia="en-US"/>
        </w:rPr>
        <w:t xml:space="preserve">а также отчета о результатах </w:t>
      </w:r>
      <w:proofErr w:type="spellStart"/>
      <w:r w:rsidRPr="00BE3C2A">
        <w:rPr>
          <w:color w:val="auto"/>
          <w:sz w:val="28"/>
          <w:szCs w:val="22"/>
          <w:lang w:eastAsia="en-US"/>
        </w:rPr>
        <w:t>самообследования</w:t>
      </w:r>
      <w:proofErr w:type="spellEnd"/>
      <w:r w:rsidRPr="00BE3C2A">
        <w:rPr>
          <w:color w:val="auto"/>
          <w:sz w:val="28"/>
          <w:szCs w:val="22"/>
          <w:lang w:eastAsia="en-US"/>
        </w:rPr>
        <w:t>;</w:t>
      </w:r>
    </w:p>
    <w:p w:rsidR="00BE3C2A" w:rsidRPr="00BE3C2A" w:rsidRDefault="00BE3C2A" w:rsidP="005D39E4">
      <w:pPr>
        <w:numPr>
          <w:ilvl w:val="3"/>
          <w:numId w:val="1"/>
        </w:numPr>
        <w:tabs>
          <w:tab w:val="left" w:pos="1754"/>
        </w:tabs>
        <w:autoSpaceDE w:val="0"/>
        <w:autoSpaceDN w:val="0"/>
        <w:ind w:left="0" w:right="57" w:firstLine="719"/>
        <w:rPr>
          <w:color w:val="auto"/>
          <w:sz w:val="28"/>
          <w:szCs w:val="22"/>
          <w:lang w:eastAsia="en-US"/>
        </w:rPr>
      </w:pPr>
      <w:r w:rsidRPr="00BE3C2A">
        <w:rPr>
          <w:color w:val="auto"/>
          <w:sz w:val="28"/>
          <w:szCs w:val="22"/>
          <w:lang w:eastAsia="en-US"/>
        </w:rPr>
        <w:t>установление штатного расписания, если иное не установлено нормативными правовыми актами Российской Федерации;</w:t>
      </w:r>
    </w:p>
    <w:p w:rsidR="00BE3C2A" w:rsidRPr="00BE3C2A" w:rsidRDefault="00BE3C2A" w:rsidP="005D39E4">
      <w:pPr>
        <w:numPr>
          <w:ilvl w:val="3"/>
          <w:numId w:val="1"/>
        </w:numPr>
        <w:tabs>
          <w:tab w:val="left" w:pos="1754"/>
        </w:tabs>
        <w:autoSpaceDE w:val="0"/>
        <w:autoSpaceDN w:val="0"/>
        <w:ind w:left="0" w:right="57" w:firstLine="719"/>
        <w:rPr>
          <w:color w:val="auto"/>
          <w:sz w:val="28"/>
          <w:szCs w:val="22"/>
          <w:lang w:eastAsia="en-US"/>
        </w:rPr>
      </w:pPr>
      <w:r w:rsidRPr="00BE3C2A">
        <w:rPr>
          <w:color w:val="auto"/>
          <w:sz w:val="28"/>
          <w:szCs w:val="22"/>
          <w:lang w:eastAsia="en-US"/>
        </w:rPr>
        <w:t xml:space="preserve">прием на работу работников, заключение с ними и расторжение трудовых договоров, если иное не установлено настоящим Федеральным </w:t>
      </w:r>
      <w:r w:rsidRPr="00BE3C2A">
        <w:rPr>
          <w:color w:val="auto"/>
          <w:sz w:val="28"/>
          <w:szCs w:val="22"/>
          <w:lang w:eastAsia="en-US"/>
        </w:rPr>
        <w:lastRenderedPageBreak/>
        <w:t>законом, распределение должностных обязанностей, создание условий и организация дополнительного профессионального образования работников;</w:t>
      </w:r>
    </w:p>
    <w:p w:rsidR="00BE3C2A" w:rsidRPr="00BE3C2A" w:rsidRDefault="00BE3C2A" w:rsidP="005D39E4">
      <w:pPr>
        <w:numPr>
          <w:ilvl w:val="3"/>
          <w:numId w:val="1"/>
        </w:numPr>
        <w:tabs>
          <w:tab w:val="left" w:pos="1754"/>
        </w:tabs>
        <w:autoSpaceDE w:val="0"/>
        <w:autoSpaceDN w:val="0"/>
        <w:ind w:left="0" w:right="57" w:firstLine="719"/>
        <w:rPr>
          <w:color w:val="auto"/>
          <w:sz w:val="28"/>
          <w:szCs w:val="22"/>
          <w:lang w:eastAsia="en-US"/>
        </w:rPr>
      </w:pPr>
      <w:r w:rsidRPr="00BE3C2A">
        <w:rPr>
          <w:color w:val="auto"/>
          <w:sz w:val="28"/>
          <w:szCs w:val="22"/>
          <w:lang w:eastAsia="en-US"/>
        </w:rPr>
        <w:t>разработка и утверждение образовательных программ образовательной организации;</w:t>
      </w:r>
    </w:p>
    <w:p w:rsidR="00BE3C2A" w:rsidRPr="00BE3C2A" w:rsidRDefault="00BE3C2A" w:rsidP="005D39E4">
      <w:pPr>
        <w:numPr>
          <w:ilvl w:val="3"/>
          <w:numId w:val="1"/>
        </w:numPr>
        <w:tabs>
          <w:tab w:val="left" w:pos="1754"/>
        </w:tabs>
        <w:autoSpaceDE w:val="0"/>
        <w:autoSpaceDN w:val="0"/>
        <w:ind w:left="0" w:right="57" w:firstLine="719"/>
        <w:rPr>
          <w:color w:val="auto"/>
          <w:sz w:val="28"/>
          <w:szCs w:val="22"/>
          <w:lang w:eastAsia="en-US"/>
        </w:rPr>
      </w:pPr>
      <w:r w:rsidRPr="00BE3C2A">
        <w:rPr>
          <w:color w:val="auto"/>
          <w:sz w:val="28"/>
          <w:szCs w:val="22"/>
          <w:lang w:eastAsia="en-US"/>
        </w:rPr>
        <w:t>разработка и утверждение по согласованию с учредителем программы</w:t>
      </w:r>
      <w:r w:rsidRPr="00BE3C2A">
        <w:rPr>
          <w:color w:val="auto"/>
          <w:spacing w:val="-5"/>
          <w:sz w:val="28"/>
          <w:szCs w:val="22"/>
          <w:lang w:eastAsia="en-US"/>
        </w:rPr>
        <w:t xml:space="preserve"> </w:t>
      </w:r>
      <w:r w:rsidRPr="00BE3C2A">
        <w:rPr>
          <w:color w:val="auto"/>
          <w:sz w:val="28"/>
          <w:szCs w:val="22"/>
          <w:lang w:eastAsia="en-US"/>
        </w:rPr>
        <w:t>развития</w:t>
      </w:r>
      <w:r w:rsidRPr="00BE3C2A">
        <w:rPr>
          <w:color w:val="auto"/>
          <w:spacing w:val="-3"/>
          <w:sz w:val="28"/>
          <w:szCs w:val="22"/>
          <w:lang w:eastAsia="en-US"/>
        </w:rPr>
        <w:t xml:space="preserve"> </w:t>
      </w:r>
      <w:r w:rsidRPr="00BE3C2A">
        <w:rPr>
          <w:color w:val="auto"/>
          <w:sz w:val="28"/>
          <w:szCs w:val="22"/>
          <w:lang w:eastAsia="en-US"/>
        </w:rPr>
        <w:t>образовательной</w:t>
      </w:r>
      <w:r w:rsidRPr="00BE3C2A">
        <w:rPr>
          <w:color w:val="auto"/>
          <w:spacing w:val="-5"/>
          <w:sz w:val="28"/>
          <w:szCs w:val="22"/>
          <w:lang w:eastAsia="en-US"/>
        </w:rPr>
        <w:t xml:space="preserve"> </w:t>
      </w:r>
      <w:r w:rsidRPr="00BE3C2A">
        <w:rPr>
          <w:color w:val="auto"/>
          <w:sz w:val="28"/>
          <w:szCs w:val="22"/>
          <w:lang w:eastAsia="en-US"/>
        </w:rPr>
        <w:t>организации,</w:t>
      </w:r>
      <w:r w:rsidRPr="00BE3C2A">
        <w:rPr>
          <w:color w:val="auto"/>
          <w:spacing w:val="-4"/>
          <w:sz w:val="28"/>
          <w:szCs w:val="22"/>
          <w:lang w:eastAsia="en-US"/>
        </w:rPr>
        <w:t xml:space="preserve"> </w:t>
      </w:r>
      <w:r w:rsidRPr="00BE3C2A">
        <w:rPr>
          <w:color w:val="auto"/>
          <w:sz w:val="28"/>
          <w:szCs w:val="22"/>
          <w:lang w:eastAsia="en-US"/>
        </w:rPr>
        <w:t>если</w:t>
      </w:r>
      <w:r w:rsidRPr="00BE3C2A">
        <w:rPr>
          <w:color w:val="auto"/>
          <w:spacing w:val="-3"/>
          <w:sz w:val="28"/>
          <w:szCs w:val="22"/>
          <w:lang w:eastAsia="en-US"/>
        </w:rPr>
        <w:t xml:space="preserve"> </w:t>
      </w:r>
      <w:r w:rsidRPr="00BE3C2A">
        <w:rPr>
          <w:color w:val="auto"/>
          <w:sz w:val="28"/>
          <w:szCs w:val="22"/>
          <w:lang w:eastAsia="en-US"/>
        </w:rPr>
        <w:t>иное</w:t>
      </w:r>
      <w:r w:rsidRPr="00BE3C2A">
        <w:rPr>
          <w:color w:val="auto"/>
          <w:spacing w:val="-5"/>
          <w:sz w:val="28"/>
          <w:szCs w:val="22"/>
          <w:lang w:eastAsia="en-US"/>
        </w:rPr>
        <w:t xml:space="preserve"> </w:t>
      </w:r>
      <w:r w:rsidRPr="00BE3C2A">
        <w:rPr>
          <w:color w:val="auto"/>
          <w:sz w:val="28"/>
          <w:szCs w:val="22"/>
          <w:lang w:eastAsia="en-US"/>
        </w:rPr>
        <w:t>не</w:t>
      </w:r>
      <w:r w:rsidRPr="00BE3C2A">
        <w:rPr>
          <w:color w:val="auto"/>
          <w:spacing w:val="-3"/>
          <w:sz w:val="28"/>
          <w:szCs w:val="22"/>
          <w:lang w:eastAsia="en-US"/>
        </w:rPr>
        <w:t xml:space="preserve"> </w:t>
      </w:r>
      <w:r w:rsidRPr="00BE3C2A">
        <w:rPr>
          <w:color w:val="auto"/>
          <w:sz w:val="28"/>
          <w:szCs w:val="22"/>
          <w:lang w:eastAsia="en-US"/>
        </w:rPr>
        <w:t>установлено настоящим Федеральным законом;</w:t>
      </w:r>
    </w:p>
    <w:p w:rsidR="00BE3C2A" w:rsidRPr="00BE3C2A" w:rsidRDefault="00BE3C2A" w:rsidP="005D39E4">
      <w:pPr>
        <w:numPr>
          <w:ilvl w:val="3"/>
          <w:numId w:val="1"/>
        </w:numPr>
        <w:tabs>
          <w:tab w:val="left" w:pos="1754"/>
        </w:tabs>
        <w:autoSpaceDE w:val="0"/>
        <w:autoSpaceDN w:val="0"/>
        <w:spacing w:before="1" w:line="322" w:lineRule="exact"/>
        <w:ind w:left="0" w:right="57" w:firstLine="709"/>
        <w:rPr>
          <w:color w:val="auto"/>
          <w:sz w:val="28"/>
          <w:szCs w:val="22"/>
          <w:lang w:eastAsia="en-US"/>
        </w:rPr>
      </w:pPr>
      <w:r w:rsidRPr="00BE3C2A">
        <w:rPr>
          <w:color w:val="auto"/>
          <w:sz w:val="28"/>
          <w:szCs w:val="22"/>
          <w:lang w:eastAsia="en-US"/>
        </w:rPr>
        <w:t>прием</w:t>
      </w:r>
      <w:r w:rsidRPr="00BE3C2A">
        <w:rPr>
          <w:color w:val="auto"/>
          <w:spacing w:val="-11"/>
          <w:sz w:val="28"/>
          <w:szCs w:val="22"/>
          <w:lang w:eastAsia="en-US"/>
        </w:rPr>
        <w:t xml:space="preserve"> </w:t>
      </w:r>
      <w:r w:rsidRPr="00BE3C2A">
        <w:rPr>
          <w:color w:val="auto"/>
          <w:sz w:val="28"/>
          <w:szCs w:val="22"/>
          <w:lang w:eastAsia="en-US"/>
        </w:rPr>
        <w:t>обучающихся</w:t>
      </w:r>
      <w:r w:rsidRPr="00BE3C2A">
        <w:rPr>
          <w:color w:val="auto"/>
          <w:spacing w:val="-6"/>
          <w:sz w:val="28"/>
          <w:szCs w:val="22"/>
          <w:lang w:eastAsia="en-US"/>
        </w:rPr>
        <w:t xml:space="preserve"> </w:t>
      </w:r>
      <w:r w:rsidRPr="00BE3C2A">
        <w:rPr>
          <w:color w:val="auto"/>
          <w:sz w:val="28"/>
          <w:szCs w:val="22"/>
          <w:lang w:eastAsia="en-US"/>
        </w:rPr>
        <w:t>в</w:t>
      </w:r>
      <w:r w:rsidRPr="00BE3C2A">
        <w:rPr>
          <w:color w:val="auto"/>
          <w:spacing w:val="-8"/>
          <w:sz w:val="28"/>
          <w:szCs w:val="22"/>
          <w:lang w:eastAsia="en-US"/>
        </w:rPr>
        <w:t xml:space="preserve"> </w:t>
      </w:r>
      <w:r w:rsidRPr="00BE3C2A">
        <w:rPr>
          <w:color w:val="auto"/>
          <w:sz w:val="28"/>
          <w:szCs w:val="22"/>
          <w:lang w:eastAsia="en-US"/>
        </w:rPr>
        <w:t>образовательную</w:t>
      </w:r>
      <w:r w:rsidRPr="00BE3C2A">
        <w:rPr>
          <w:color w:val="auto"/>
          <w:spacing w:val="-6"/>
          <w:sz w:val="28"/>
          <w:szCs w:val="22"/>
          <w:lang w:eastAsia="en-US"/>
        </w:rPr>
        <w:t xml:space="preserve"> </w:t>
      </w:r>
      <w:r w:rsidRPr="00BE3C2A">
        <w:rPr>
          <w:color w:val="auto"/>
          <w:spacing w:val="-2"/>
          <w:sz w:val="28"/>
          <w:szCs w:val="22"/>
          <w:lang w:eastAsia="en-US"/>
        </w:rPr>
        <w:t>организацию;</w:t>
      </w:r>
    </w:p>
    <w:p w:rsidR="00BE3C2A" w:rsidRPr="008B6DC2" w:rsidRDefault="00BE3C2A" w:rsidP="007D6C54">
      <w:pPr>
        <w:numPr>
          <w:ilvl w:val="3"/>
          <w:numId w:val="1"/>
        </w:numPr>
        <w:tabs>
          <w:tab w:val="left" w:pos="1754"/>
        </w:tabs>
        <w:autoSpaceDE w:val="0"/>
        <w:autoSpaceDN w:val="0"/>
        <w:spacing w:before="68"/>
        <w:ind w:left="0" w:right="252" w:firstLine="719"/>
        <w:jc w:val="both"/>
        <w:rPr>
          <w:color w:val="auto"/>
          <w:sz w:val="28"/>
          <w:szCs w:val="28"/>
          <w:lang w:eastAsia="en-US"/>
        </w:rPr>
      </w:pPr>
      <w:r w:rsidRPr="008B6DC2">
        <w:rPr>
          <w:color w:val="auto"/>
          <w:sz w:val="28"/>
          <w:szCs w:val="22"/>
          <w:lang w:eastAsia="en-US"/>
        </w:rPr>
        <w:t>определение списка учебников в соответствии с утвержденным федеральным перечнем учебников, рекомендованных к использованию при реализации имеющих государственную аккредитацию образовательных программ</w:t>
      </w:r>
      <w:r w:rsidRPr="008B6DC2">
        <w:rPr>
          <w:color w:val="auto"/>
          <w:spacing w:val="75"/>
          <w:sz w:val="28"/>
          <w:szCs w:val="22"/>
          <w:lang w:eastAsia="en-US"/>
        </w:rPr>
        <w:t xml:space="preserve"> </w:t>
      </w:r>
      <w:r w:rsidRPr="008B6DC2">
        <w:rPr>
          <w:color w:val="auto"/>
          <w:sz w:val="28"/>
          <w:szCs w:val="22"/>
          <w:lang w:eastAsia="en-US"/>
        </w:rPr>
        <w:t>начального</w:t>
      </w:r>
      <w:r w:rsidRPr="008B6DC2">
        <w:rPr>
          <w:color w:val="auto"/>
          <w:spacing w:val="75"/>
          <w:sz w:val="28"/>
          <w:szCs w:val="22"/>
          <w:lang w:eastAsia="en-US"/>
        </w:rPr>
        <w:t xml:space="preserve"> </w:t>
      </w:r>
      <w:r w:rsidRPr="008B6DC2">
        <w:rPr>
          <w:color w:val="auto"/>
          <w:sz w:val="28"/>
          <w:szCs w:val="22"/>
          <w:lang w:eastAsia="en-US"/>
        </w:rPr>
        <w:t>общего,</w:t>
      </w:r>
      <w:r w:rsidRPr="008B6DC2">
        <w:rPr>
          <w:color w:val="auto"/>
          <w:spacing w:val="74"/>
          <w:sz w:val="28"/>
          <w:szCs w:val="22"/>
          <w:lang w:eastAsia="en-US"/>
        </w:rPr>
        <w:t xml:space="preserve"> </w:t>
      </w:r>
      <w:r w:rsidRPr="008B6DC2">
        <w:rPr>
          <w:color w:val="auto"/>
          <w:sz w:val="28"/>
          <w:szCs w:val="22"/>
          <w:lang w:eastAsia="en-US"/>
        </w:rPr>
        <w:t>основного</w:t>
      </w:r>
      <w:r w:rsidRPr="008B6DC2">
        <w:rPr>
          <w:color w:val="auto"/>
          <w:spacing w:val="76"/>
          <w:sz w:val="28"/>
          <w:szCs w:val="22"/>
          <w:lang w:eastAsia="en-US"/>
        </w:rPr>
        <w:t xml:space="preserve"> </w:t>
      </w:r>
      <w:r w:rsidRPr="008B6DC2">
        <w:rPr>
          <w:color w:val="auto"/>
          <w:sz w:val="28"/>
          <w:szCs w:val="22"/>
          <w:lang w:eastAsia="en-US"/>
        </w:rPr>
        <w:t>общего,</w:t>
      </w:r>
      <w:r w:rsidRPr="008B6DC2">
        <w:rPr>
          <w:color w:val="auto"/>
          <w:spacing w:val="75"/>
          <w:sz w:val="28"/>
          <w:szCs w:val="22"/>
          <w:lang w:eastAsia="en-US"/>
        </w:rPr>
        <w:t xml:space="preserve"> </w:t>
      </w:r>
      <w:r w:rsidRPr="008B6DC2">
        <w:rPr>
          <w:color w:val="auto"/>
          <w:sz w:val="28"/>
          <w:szCs w:val="22"/>
          <w:lang w:eastAsia="en-US"/>
        </w:rPr>
        <w:t>среднего</w:t>
      </w:r>
      <w:r w:rsidRPr="008B6DC2">
        <w:rPr>
          <w:color w:val="auto"/>
          <w:spacing w:val="75"/>
          <w:sz w:val="28"/>
          <w:szCs w:val="22"/>
          <w:lang w:eastAsia="en-US"/>
        </w:rPr>
        <w:t xml:space="preserve"> </w:t>
      </w:r>
      <w:r w:rsidRPr="008B6DC2">
        <w:rPr>
          <w:color w:val="auto"/>
          <w:sz w:val="28"/>
          <w:szCs w:val="22"/>
          <w:lang w:eastAsia="en-US"/>
        </w:rPr>
        <w:t>общего</w:t>
      </w:r>
      <w:r w:rsidR="008B6DC2">
        <w:rPr>
          <w:color w:val="auto"/>
          <w:sz w:val="28"/>
          <w:szCs w:val="22"/>
          <w:lang w:eastAsia="en-US"/>
        </w:rPr>
        <w:t xml:space="preserve"> </w:t>
      </w:r>
      <w:r w:rsidRPr="008B6DC2">
        <w:rPr>
          <w:color w:val="auto"/>
          <w:sz w:val="28"/>
          <w:szCs w:val="28"/>
          <w:lang w:eastAsia="en-US"/>
        </w:rPr>
        <w:t>образования организациями,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организациями;</w:t>
      </w:r>
    </w:p>
    <w:p w:rsidR="00BE3C2A" w:rsidRPr="00BE3C2A" w:rsidRDefault="00BE3C2A" w:rsidP="005D39E4">
      <w:pPr>
        <w:numPr>
          <w:ilvl w:val="3"/>
          <w:numId w:val="1"/>
        </w:numPr>
        <w:tabs>
          <w:tab w:val="left" w:pos="1754"/>
        </w:tabs>
        <w:autoSpaceDE w:val="0"/>
        <w:autoSpaceDN w:val="0"/>
        <w:ind w:left="0" w:right="27" w:firstLine="566"/>
        <w:jc w:val="both"/>
        <w:rPr>
          <w:color w:val="auto"/>
          <w:sz w:val="28"/>
          <w:szCs w:val="22"/>
          <w:lang w:eastAsia="en-US"/>
        </w:rPr>
      </w:pPr>
      <w:r w:rsidRPr="00BE3C2A">
        <w:rPr>
          <w:color w:val="auto"/>
          <w:sz w:val="28"/>
          <w:szCs w:val="22"/>
          <w:lang w:eastAsia="en-US"/>
        </w:rPr>
        <w:t>осуществление текущего контроля успеваемости и промежуточной аттестации обучающихся, установление их форм, периодичности и порядка проведения;</w:t>
      </w:r>
    </w:p>
    <w:p w:rsidR="00BE3C2A" w:rsidRPr="00BE3C2A" w:rsidRDefault="00BE3C2A" w:rsidP="005D39E4">
      <w:pPr>
        <w:numPr>
          <w:ilvl w:val="3"/>
          <w:numId w:val="1"/>
        </w:numPr>
        <w:tabs>
          <w:tab w:val="left" w:pos="1754"/>
        </w:tabs>
        <w:autoSpaceDE w:val="0"/>
        <w:autoSpaceDN w:val="0"/>
        <w:ind w:left="0" w:right="27" w:firstLine="566"/>
        <w:jc w:val="both"/>
        <w:rPr>
          <w:color w:val="auto"/>
          <w:sz w:val="28"/>
          <w:szCs w:val="22"/>
          <w:lang w:eastAsia="en-US"/>
        </w:rPr>
      </w:pPr>
      <w:r w:rsidRPr="00BE3C2A">
        <w:rPr>
          <w:color w:val="auto"/>
          <w:sz w:val="28"/>
          <w:szCs w:val="22"/>
          <w:lang w:eastAsia="en-US"/>
        </w:rPr>
        <w:t>индивидуальный учет результатов освоения обучающимися образовательных программ, а также хранение в архивах информации об них результатах на бумажных и (или) электронных носителях;</w:t>
      </w:r>
    </w:p>
    <w:p w:rsidR="00BE3C2A" w:rsidRPr="00BE3C2A" w:rsidRDefault="00BE3C2A" w:rsidP="005D39E4">
      <w:pPr>
        <w:numPr>
          <w:ilvl w:val="3"/>
          <w:numId w:val="1"/>
        </w:numPr>
        <w:tabs>
          <w:tab w:val="left" w:pos="1754"/>
        </w:tabs>
        <w:autoSpaceDE w:val="0"/>
        <w:autoSpaceDN w:val="0"/>
        <w:ind w:left="0" w:right="27" w:firstLine="566"/>
        <w:jc w:val="both"/>
        <w:rPr>
          <w:color w:val="auto"/>
          <w:sz w:val="28"/>
          <w:szCs w:val="22"/>
          <w:lang w:eastAsia="en-US"/>
        </w:rPr>
      </w:pPr>
      <w:r w:rsidRPr="00BE3C2A">
        <w:rPr>
          <w:color w:val="auto"/>
          <w:sz w:val="28"/>
          <w:szCs w:val="22"/>
          <w:lang w:eastAsia="en-US"/>
        </w:rPr>
        <w:t>использование и совершенствование методов обучения и воспитания, образовательных технологий, электронного обучения;</w:t>
      </w:r>
    </w:p>
    <w:p w:rsidR="00BE3C2A" w:rsidRPr="00BE3C2A" w:rsidRDefault="00BE3C2A" w:rsidP="005D39E4">
      <w:pPr>
        <w:numPr>
          <w:ilvl w:val="3"/>
          <w:numId w:val="1"/>
        </w:numPr>
        <w:tabs>
          <w:tab w:val="left" w:pos="1754"/>
        </w:tabs>
        <w:autoSpaceDE w:val="0"/>
        <w:autoSpaceDN w:val="0"/>
        <w:spacing w:line="242" w:lineRule="auto"/>
        <w:ind w:left="0" w:right="27" w:firstLine="566"/>
        <w:jc w:val="both"/>
        <w:rPr>
          <w:color w:val="auto"/>
          <w:sz w:val="28"/>
          <w:szCs w:val="22"/>
          <w:lang w:eastAsia="en-US"/>
        </w:rPr>
      </w:pPr>
      <w:r w:rsidRPr="00BE3C2A">
        <w:rPr>
          <w:color w:val="auto"/>
          <w:sz w:val="28"/>
          <w:szCs w:val="22"/>
          <w:lang w:eastAsia="en-US"/>
        </w:rPr>
        <w:t xml:space="preserve">проведение </w:t>
      </w:r>
      <w:proofErr w:type="spellStart"/>
      <w:r w:rsidRPr="00BE3C2A">
        <w:rPr>
          <w:color w:val="auto"/>
          <w:sz w:val="28"/>
          <w:szCs w:val="22"/>
          <w:lang w:eastAsia="en-US"/>
        </w:rPr>
        <w:t>самообследования</w:t>
      </w:r>
      <w:proofErr w:type="spellEnd"/>
      <w:r w:rsidRPr="00BE3C2A">
        <w:rPr>
          <w:color w:val="auto"/>
          <w:sz w:val="28"/>
          <w:szCs w:val="22"/>
          <w:lang w:eastAsia="en-US"/>
        </w:rPr>
        <w:t>, обеспечение функционирования внутренней системы оценки качества образования;</w:t>
      </w:r>
    </w:p>
    <w:p w:rsidR="00BE3C2A" w:rsidRPr="00BE3C2A" w:rsidRDefault="00BE3C2A" w:rsidP="005D39E4">
      <w:pPr>
        <w:numPr>
          <w:ilvl w:val="3"/>
          <w:numId w:val="1"/>
        </w:numPr>
        <w:tabs>
          <w:tab w:val="left" w:pos="1754"/>
        </w:tabs>
        <w:autoSpaceDE w:val="0"/>
        <w:autoSpaceDN w:val="0"/>
        <w:ind w:left="0" w:right="27" w:firstLine="566"/>
        <w:jc w:val="both"/>
        <w:rPr>
          <w:color w:val="auto"/>
          <w:sz w:val="28"/>
          <w:szCs w:val="22"/>
          <w:lang w:eastAsia="en-US"/>
        </w:rPr>
      </w:pPr>
      <w:r w:rsidRPr="00BE3C2A">
        <w:rPr>
          <w:color w:val="auto"/>
          <w:sz w:val="28"/>
          <w:szCs w:val="22"/>
          <w:lang w:eastAsia="en-US"/>
        </w:rPr>
        <w:t xml:space="preserve">создание необходимых условий для охраны и укрепления здоровья, организации питания обучающихся и работников образовательной </w:t>
      </w:r>
      <w:r w:rsidRPr="00BE3C2A">
        <w:rPr>
          <w:color w:val="auto"/>
          <w:spacing w:val="-2"/>
          <w:sz w:val="28"/>
          <w:szCs w:val="22"/>
          <w:lang w:eastAsia="en-US"/>
        </w:rPr>
        <w:t>организации;</w:t>
      </w:r>
    </w:p>
    <w:p w:rsidR="00BE3C2A" w:rsidRPr="00BE3C2A" w:rsidRDefault="00BE3C2A" w:rsidP="005D39E4">
      <w:pPr>
        <w:numPr>
          <w:ilvl w:val="3"/>
          <w:numId w:val="1"/>
        </w:numPr>
        <w:tabs>
          <w:tab w:val="left" w:pos="1754"/>
        </w:tabs>
        <w:autoSpaceDE w:val="0"/>
        <w:autoSpaceDN w:val="0"/>
        <w:ind w:left="0" w:right="27" w:firstLine="566"/>
        <w:jc w:val="both"/>
        <w:rPr>
          <w:color w:val="auto"/>
          <w:sz w:val="28"/>
          <w:szCs w:val="22"/>
          <w:lang w:eastAsia="en-US"/>
        </w:rPr>
      </w:pPr>
      <w:r w:rsidRPr="00BE3C2A">
        <w:rPr>
          <w:color w:val="auto"/>
          <w:sz w:val="28"/>
          <w:szCs w:val="22"/>
          <w:lang w:eastAsia="en-US"/>
        </w:rPr>
        <w:t>организация социально-психологического тестирования обучающихся в целях раннего выявления незаконного потребления наркотических средств в и психотропных веществ в порядке, установленном федеральным</w:t>
      </w:r>
      <w:r w:rsidRPr="00BE3C2A">
        <w:rPr>
          <w:color w:val="auto"/>
          <w:spacing w:val="-3"/>
          <w:sz w:val="28"/>
          <w:szCs w:val="22"/>
          <w:lang w:eastAsia="en-US"/>
        </w:rPr>
        <w:t xml:space="preserve"> </w:t>
      </w:r>
      <w:r w:rsidRPr="00BE3C2A">
        <w:rPr>
          <w:color w:val="auto"/>
          <w:sz w:val="28"/>
          <w:szCs w:val="22"/>
          <w:lang w:eastAsia="en-US"/>
        </w:rPr>
        <w:t>органом</w:t>
      </w:r>
      <w:r w:rsidRPr="00BE3C2A">
        <w:rPr>
          <w:color w:val="auto"/>
          <w:spacing w:val="-3"/>
          <w:sz w:val="28"/>
          <w:szCs w:val="22"/>
          <w:lang w:eastAsia="en-US"/>
        </w:rPr>
        <w:t xml:space="preserve"> </w:t>
      </w:r>
      <w:r w:rsidRPr="00BE3C2A">
        <w:rPr>
          <w:color w:val="auto"/>
          <w:sz w:val="28"/>
          <w:szCs w:val="22"/>
          <w:lang w:eastAsia="en-US"/>
        </w:rPr>
        <w:t>исполнительной</w:t>
      </w:r>
      <w:r w:rsidRPr="00BE3C2A">
        <w:rPr>
          <w:color w:val="auto"/>
          <w:spacing w:val="-2"/>
          <w:sz w:val="28"/>
          <w:szCs w:val="22"/>
          <w:lang w:eastAsia="en-US"/>
        </w:rPr>
        <w:t xml:space="preserve"> </w:t>
      </w:r>
      <w:r w:rsidRPr="00BE3C2A">
        <w:rPr>
          <w:color w:val="auto"/>
          <w:sz w:val="28"/>
          <w:szCs w:val="22"/>
          <w:lang w:eastAsia="en-US"/>
        </w:rPr>
        <w:t>власти,</w:t>
      </w:r>
      <w:r w:rsidRPr="00BE3C2A">
        <w:rPr>
          <w:color w:val="auto"/>
          <w:spacing w:val="-3"/>
          <w:sz w:val="28"/>
          <w:szCs w:val="22"/>
          <w:lang w:eastAsia="en-US"/>
        </w:rPr>
        <w:t xml:space="preserve"> </w:t>
      </w:r>
      <w:r w:rsidRPr="00BE3C2A">
        <w:rPr>
          <w:color w:val="auto"/>
          <w:sz w:val="28"/>
          <w:szCs w:val="22"/>
          <w:lang w:eastAsia="en-US"/>
        </w:rPr>
        <w:t>осуществляющим</w:t>
      </w:r>
      <w:r w:rsidRPr="00BE3C2A">
        <w:rPr>
          <w:color w:val="auto"/>
          <w:spacing w:val="-3"/>
          <w:sz w:val="28"/>
          <w:szCs w:val="22"/>
          <w:lang w:eastAsia="en-US"/>
        </w:rPr>
        <w:t xml:space="preserve"> </w:t>
      </w:r>
      <w:r w:rsidRPr="00BE3C2A">
        <w:rPr>
          <w:color w:val="auto"/>
          <w:sz w:val="28"/>
          <w:szCs w:val="22"/>
          <w:lang w:eastAsia="en-US"/>
        </w:rPr>
        <w:t>функции</w:t>
      </w:r>
      <w:r w:rsidRPr="00BE3C2A">
        <w:rPr>
          <w:color w:val="auto"/>
          <w:spacing w:val="-2"/>
          <w:sz w:val="28"/>
          <w:szCs w:val="22"/>
          <w:lang w:eastAsia="en-US"/>
        </w:rPr>
        <w:t xml:space="preserve"> </w:t>
      </w:r>
      <w:r w:rsidRPr="00BE3C2A">
        <w:rPr>
          <w:color w:val="auto"/>
          <w:sz w:val="28"/>
          <w:szCs w:val="22"/>
          <w:lang w:eastAsia="en-US"/>
        </w:rPr>
        <w:t>по выработке государственной политики и нормативно-правовому регулированию в сфере образования;</w:t>
      </w:r>
    </w:p>
    <w:p w:rsidR="00BE3C2A" w:rsidRPr="00BE3C2A" w:rsidRDefault="00BE3C2A" w:rsidP="005D39E4">
      <w:pPr>
        <w:numPr>
          <w:ilvl w:val="3"/>
          <w:numId w:val="1"/>
        </w:numPr>
        <w:tabs>
          <w:tab w:val="left" w:pos="1754"/>
        </w:tabs>
        <w:autoSpaceDE w:val="0"/>
        <w:autoSpaceDN w:val="0"/>
        <w:ind w:left="0" w:right="27" w:firstLine="566"/>
        <w:jc w:val="both"/>
        <w:rPr>
          <w:color w:val="auto"/>
          <w:sz w:val="28"/>
          <w:szCs w:val="22"/>
          <w:lang w:eastAsia="en-US"/>
        </w:rPr>
      </w:pPr>
      <w:r w:rsidRPr="00BE3C2A">
        <w:rPr>
          <w:color w:val="auto"/>
          <w:sz w:val="28"/>
          <w:szCs w:val="22"/>
          <w:lang w:eastAsia="en-US"/>
        </w:rPr>
        <w:t>создание условий для занятия обучающимися физической культурой и спортом;</w:t>
      </w:r>
    </w:p>
    <w:p w:rsidR="00BE3C2A" w:rsidRPr="00BE3C2A" w:rsidRDefault="00BE3C2A" w:rsidP="005D39E4">
      <w:pPr>
        <w:numPr>
          <w:ilvl w:val="3"/>
          <w:numId w:val="1"/>
        </w:numPr>
        <w:tabs>
          <w:tab w:val="left" w:pos="1754"/>
        </w:tabs>
        <w:autoSpaceDE w:val="0"/>
        <w:autoSpaceDN w:val="0"/>
        <w:ind w:left="0" w:right="27" w:firstLine="566"/>
        <w:jc w:val="both"/>
        <w:rPr>
          <w:color w:val="auto"/>
          <w:sz w:val="28"/>
          <w:szCs w:val="22"/>
          <w:lang w:eastAsia="en-US"/>
        </w:rPr>
      </w:pPr>
      <w:r w:rsidRPr="00BE3C2A">
        <w:rPr>
          <w:color w:val="auto"/>
          <w:sz w:val="28"/>
          <w:szCs w:val="22"/>
          <w:lang w:eastAsia="en-US"/>
        </w:rPr>
        <w:t>содействие деятельности общественных объединений обучающихся, родителей (законных представителей) несовершеннолетних обучающихся, осуществляемой в образовательной организации и не запрещенной законодательством Российской Федерации;</w:t>
      </w:r>
    </w:p>
    <w:p w:rsidR="00BE3C2A" w:rsidRPr="00BE3C2A" w:rsidRDefault="00BE3C2A" w:rsidP="005D39E4">
      <w:pPr>
        <w:numPr>
          <w:ilvl w:val="3"/>
          <w:numId w:val="1"/>
        </w:numPr>
        <w:tabs>
          <w:tab w:val="left" w:pos="1754"/>
        </w:tabs>
        <w:autoSpaceDE w:val="0"/>
        <w:autoSpaceDN w:val="0"/>
        <w:ind w:left="0" w:right="27" w:firstLine="566"/>
        <w:jc w:val="both"/>
        <w:rPr>
          <w:color w:val="auto"/>
          <w:sz w:val="28"/>
          <w:szCs w:val="22"/>
          <w:lang w:eastAsia="en-US"/>
        </w:rPr>
      </w:pPr>
      <w:r w:rsidRPr="00BE3C2A">
        <w:rPr>
          <w:color w:val="auto"/>
          <w:sz w:val="28"/>
          <w:szCs w:val="22"/>
          <w:lang w:eastAsia="en-US"/>
        </w:rPr>
        <w:t>организация научно-методической работы, в том числе организация и проведение научных и методических конференций,</w:t>
      </w:r>
      <w:r w:rsidRPr="00BE3C2A">
        <w:rPr>
          <w:color w:val="auto"/>
          <w:spacing w:val="80"/>
          <w:sz w:val="28"/>
          <w:szCs w:val="22"/>
          <w:lang w:eastAsia="en-US"/>
        </w:rPr>
        <w:t xml:space="preserve"> </w:t>
      </w:r>
      <w:r w:rsidRPr="00BE3C2A">
        <w:rPr>
          <w:color w:val="auto"/>
          <w:spacing w:val="-2"/>
          <w:sz w:val="28"/>
          <w:szCs w:val="22"/>
          <w:lang w:eastAsia="en-US"/>
        </w:rPr>
        <w:t>семинаров;</w:t>
      </w:r>
    </w:p>
    <w:p w:rsidR="00BE3C2A" w:rsidRPr="00BE3C2A" w:rsidRDefault="00BE3C2A" w:rsidP="005D39E4">
      <w:pPr>
        <w:numPr>
          <w:ilvl w:val="3"/>
          <w:numId w:val="1"/>
        </w:numPr>
        <w:tabs>
          <w:tab w:val="left" w:pos="1754"/>
        </w:tabs>
        <w:autoSpaceDE w:val="0"/>
        <w:autoSpaceDN w:val="0"/>
        <w:ind w:left="0" w:right="27" w:firstLine="566"/>
        <w:jc w:val="both"/>
        <w:rPr>
          <w:color w:val="auto"/>
          <w:sz w:val="28"/>
          <w:szCs w:val="22"/>
          <w:lang w:eastAsia="en-US"/>
        </w:rPr>
      </w:pPr>
      <w:r w:rsidRPr="00BE3C2A">
        <w:rPr>
          <w:color w:val="auto"/>
          <w:sz w:val="28"/>
          <w:szCs w:val="22"/>
          <w:lang w:eastAsia="en-US"/>
        </w:rPr>
        <w:t>обеспечение создания и ведения официального сайта образовательной организации в сети "Интернет";</w:t>
      </w:r>
    </w:p>
    <w:p w:rsidR="00BE3C2A" w:rsidRPr="00BE3C2A" w:rsidRDefault="00BE3C2A" w:rsidP="005D39E4">
      <w:pPr>
        <w:numPr>
          <w:ilvl w:val="3"/>
          <w:numId w:val="1"/>
        </w:numPr>
        <w:tabs>
          <w:tab w:val="left" w:pos="1754"/>
        </w:tabs>
        <w:autoSpaceDE w:val="0"/>
        <w:autoSpaceDN w:val="0"/>
        <w:ind w:left="0" w:right="27" w:firstLine="566"/>
        <w:jc w:val="both"/>
        <w:rPr>
          <w:color w:val="auto"/>
          <w:sz w:val="28"/>
          <w:szCs w:val="22"/>
          <w:lang w:eastAsia="en-US"/>
        </w:rPr>
      </w:pPr>
      <w:r w:rsidRPr="00BE3C2A">
        <w:rPr>
          <w:color w:val="auto"/>
          <w:sz w:val="28"/>
          <w:szCs w:val="22"/>
          <w:lang w:eastAsia="en-US"/>
        </w:rPr>
        <w:lastRenderedPageBreak/>
        <w:t xml:space="preserve">иные вопросы в соответствии с законодательством Российской </w:t>
      </w:r>
      <w:r w:rsidRPr="00BE3C2A">
        <w:rPr>
          <w:color w:val="auto"/>
          <w:spacing w:val="-2"/>
          <w:sz w:val="28"/>
          <w:szCs w:val="22"/>
          <w:lang w:eastAsia="en-US"/>
        </w:rPr>
        <w:t>Федерации.</w:t>
      </w:r>
    </w:p>
    <w:p w:rsidR="00BE3C2A" w:rsidRPr="00BE3C2A" w:rsidRDefault="00BE3C2A" w:rsidP="008B6DC2">
      <w:pPr>
        <w:tabs>
          <w:tab w:val="left" w:pos="1755"/>
        </w:tabs>
        <w:autoSpaceDE w:val="0"/>
        <w:autoSpaceDN w:val="0"/>
        <w:spacing w:line="321" w:lineRule="exact"/>
        <w:ind w:firstLine="709"/>
        <w:rPr>
          <w:color w:val="auto"/>
          <w:sz w:val="28"/>
          <w:szCs w:val="22"/>
          <w:lang w:eastAsia="en-US"/>
        </w:rPr>
      </w:pPr>
      <w:r w:rsidRPr="00BE3C2A">
        <w:rPr>
          <w:color w:val="auto"/>
          <w:sz w:val="28"/>
          <w:szCs w:val="22"/>
          <w:lang w:eastAsia="en-US"/>
        </w:rPr>
        <w:t xml:space="preserve">Школа </w:t>
      </w:r>
      <w:r w:rsidRPr="00BE3C2A">
        <w:rPr>
          <w:color w:val="auto"/>
          <w:spacing w:val="-2"/>
          <w:sz w:val="28"/>
          <w:szCs w:val="22"/>
          <w:lang w:eastAsia="en-US"/>
        </w:rPr>
        <w:t>вправе:</w:t>
      </w:r>
    </w:p>
    <w:p w:rsidR="00BE3C2A" w:rsidRPr="00BE3C2A" w:rsidRDefault="00BE3C2A" w:rsidP="008B6DC2">
      <w:pPr>
        <w:numPr>
          <w:ilvl w:val="0"/>
          <w:numId w:val="14"/>
        </w:numPr>
        <w:tabs>
          <w:tab w:val="left" w:pos="1593"/>
        </w:tabs>
        <w:autoSpaceDE w:val="0"/>
        <w:autoSpaceDN w:val="0"/>
        <w:ind w:left="0" w:right="27" w:firstLine="719"/>
        <w:jc w:val="both"/>
        <w:rPr>
          <w:color w:val="auto"/>
          <w:sz w:val="28"/>
          <w:szCs w:val="22"/>
          <w:lang w:eastAsia="en-US"/>
        </w:rPr>
      </w:pPr>
      <w:r w:rsidRPr="00BE3C2A">
        <w:rPr>
          <w:color w:val="auto"/>
          <w:sz w:val="28"/>
          <w:szCs w:val="22"/>
          <w:lang w:eastAsia="en-US"/>
        </w:rPr>
        <w:t>самостоятельно осуществлять образовательную, научную, административную, финансово-экономическую деятельность, разрабатывать, и принимать локальные нормативные акты в соответствии с "Законом об образовании Российской Федерации, иными нормативными правовыми актами Российской Федерации и Уставом образовательной организации;</w:t>
      </w:r>
    </w:p>
    <w:p w:rsidR="00BE3C2A" w:rsidRPr="00BE3C2A" w:rsidRDefault="00BE3C2A" w:rsidP="008B6DC2">
      <w:pPr>
        <w:numPr>
          <w:ilvl w:val="0"/>
          <w:numId w:val="14"/>
        </w:numPr>
        <w:tabs>
          <w:tab w:val="left" w:pos="1295"/>
        </w:tabs>
        <w:autoSpaceDE w:val="0"/>
        <w:autoSpaceDN w:val="0"/>
        <w:ind w:left="0" w:right="27" w:firstLine="719"/>
        <w:jc w:val="both"/>
        <w:rPr>
          <w:color w:val="auto"/>
          <w:sz w:val="28"/>
          <w:szCs w:val="22"/>
          <w:lang w:eastAsia="en-US"/>
        </w:rPr>
      </w:pPr>
      <w:r w:rsidRPr="00BE3C2A">
        <w:rPr>
          <w:color w:val="auto"/>
          <w:sz w:val="28"/>
          <w:szCs w:val="22"/>
          <w:lang w:eastAsia="en-US"/>
        </w:rPr>
        <w:t xml:space="preserve">свободно в определении содержания образования, выборе учебно- методического обеспечения, образовательных технологий по реализуемым образовательным программам: осуществляют научную и (или) творческую </w:t>
      </w:r>
      <w:r w:rsidRPr="00BE3C2A">
        <w:rPr>
          <w:color w:val="auto"/>
          <w:spacing w:val="-2"/>
          <w:sz w:val="28"/>
          <w:szCs w:val="22"/>
          <w:lang w:eastAsia="en-US"/>
        </w:rPr>
        <w:t>деятельность;</w:t>
      </w:r>
    </w:p>
    <w:p w:rsidR="00BE3C2A" w:rsidRPr="00BE3C2A" w:rsidRDefault="00BE3C2A" w:rsidP="008B6DC2">
      <w:pPr>
        <w:numPr>
          <w:ilvl w:val="0"/>
          <w:numId w:val="14"/>
        </w:numPr>
        <w:tabs>
          <w:tab w:val="left" w:pos="1574"/>
        </w:tabs>
        <w:autoSpaceDE w:val="0"/>
        <w:autoSpaceDN w:val="0"/>
        <w:spacing w:before="68"/>
        <w:ind w:left="0" w:right="27" w:firstLine="719"/>
        <w:jc w:val="both"/>
        <w:rPr>
          <w:color w:val="auto"/>
          <w:sz w:val="28"/>
          <w:szCs w:val="22"/>
          <w:lang w:eastAsia="en-US"/>
        </w:rPr>
      </w:pPr>
      <w:r w:rsidRPr="00BE3C2A">
        <w:rPr>
          <w:color w:val="auto"/>
          <w:sz w:val="28"/>
          <w:szCs w:val="22"/>
          <w:lang w:eastAsia="en-US"/>
        </w:rPr>
        <w:t>вести консультационную, просветительскую деятельность, деятельность в сфере охраны здоровья граждан.</w:t>
      </w:r>
    </w:p>
    <w:p w:rsidR="00BE3C2A" w:rsidRPr="00BE3C2A" w:rsidRDefault="00BE3C2A" w:rsidP="008B6DC2">
      <w:pPr>
        <w:tabs>
          <w:tab w:val="left" w:pos="1755"/>
        </w:tabs>
        <w:autoSpaceDE w:val="0"/>
        <w:autoSpaceDN w:val="0"/>
        <w:spacing w:line="321" w:lineRule="exact"/>
        <w:ind w:right="27" w:firstLine="709"/>
        <w:rPr>
          <w:color w:val="auto"/>
          <w:sz w:val="28"/>
          <w:szCs w:val="22"/>
          <w:lang w:eastAsia="en-US"/>
        </w:rPr>
      </w:pPr>
      <w:r w:rsidRPr="00BE3C2A">
        <w:rPr>
          <w:color w:val="auto"/>
          <w:sz w:val="28"/>
          <w:szCs w:val="22"/>
          <w:lang w:eastAsia="en-US"/>
        </w:rPr>
        <w:t>Школа</w:t>
      </w:r>
      <w:r w:rsidRPr="00BE3C2A">
        <w:rPr>
          <w:color w:val="auto"/>
          <w:spacing w:val="-3"/>
          <w:sz w:val="28"/>
          <w:szCs w:val="22"/>
          <w:lang w:eastAsia="en-US"/>
        </w:rPr>
        <w:t xml:space="preserve"> </w:t>
      </w:r>
      <w:r w:rsidRPr="00BE3C2A">
        <w:rPr>
          <w:color w:val="auto"/>
          <w:spacing w:val="-2"/>
          <w:sz w:val="28"/>
          <w:szCs w:val="22"/>
          <w:lang w:eastAsia="en-US"/>
        </w:rPr>
        <w:t>обязана:</w:t>
      </w:r>
    </w:p>
    <w:p w:rsidR="00BE3C2A" w:rsidRPr="00BE3C2A" w:rsidRDefault="00BE3C2A" w:rsidP="008B6DC2">
      <w:pPr>
        <w:numPr>
          <w:ilvl w:val="0"/>
          <w:numId w:val="13"/>
        </w:numPr>
        <w:tabs>
          <w:tab w:val="left" w:pos="1121"/>
        </w:tabs>
        <w:autoSpaceDE w:val="0"/>
        <w:autoSpaceDN w:val="0"/>
        <w:ind w:left="0" w:right="27" w:firstLine="566"/>
        <w:jc w:val="both"/>
        <w:rPr>
          <w:color w:val="auto"/>
          <w:sz w:val="28"/>
          <w:szCs w:val="22"/>
          <w:lang w:eastAsia="en-US"/>
        </w:rPr>
      </w:pPr>
      <w:r w:rsidRPr="00BE3C2A">
        <w:rPr>
          <w:color w:val="auto"/>
          <w:sz w:val="28"/>
          <w:szCs w:val="22"/>
          <w:lang w:eastAsia="en-US"/>
        </w:rPr>
        <w:t>обеспечивать реализацию в полном объеме образовательных</w:t>
      </w:r>
      <w:r w:rsidRPr="00BE3C2A">
        <w:rPr>
          <w:color w:val="auto"/>
          <w:spacing w:val="40"/>
          <w:sz w:val="28"/>
          <w:szCs w:val="22"/>
          <w:lang w:eastAsia="en-US"/>
        </w:rPr>
        <w:t xml:space="preserve"> </w:t>
      </w:r>
      <w:r w:rsidRPr="00BE3C2A">
        <w:rPr>
          <w:color w:val="auto"/>
          <w:sz w:val="28"/>
          <w:szCs w:val="22"/>
          <w:lang w:eastAsia="en-US"/>
        </w:rPr>
        <w:t>программ, соответствие качества подготовки обучающихся установленным требования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обучающихся;</w:t>
      </w:r>
    </w:p>
    <w:p w:rsidR="00BE3C2A" w:rsidRPr="00BE3C2A" w:rsidRDefault="00BE3C2A" w:rsidP="008B6DC2">
      <w:pPr>
        <w:numPr>
          <w:ilvl w:val="0"/>
          <w:numId w:val="13"/>
        </w:numPr>
        <w:tabs>
          <w:tab w:val="left" w:pos="1121"/>
        </w:tabs>
        <w:autoSpaceDE w:val="0"/>
        <w:autoSpaceDN w:val="0"/>
        <w:ind w:right="57" w:firstLine="566"/>
        <w:jc w:val="both"/>
        <w:rPr>
          <w:color w:val="auto"/>
          <w:sz w:val="28"/>
          <w:szCs w:val="22"/>
          <w:lang w:eastAsia="en-US"/>
        </w:rPr>
      </w:pPr>
      <w:r w:rsidRPr="00BE3C2A">
        <w:rPr>
          <w:color w:val="auto"/>
          <w:sz w:val="28"/>
          <w:szCs w:val="22"/>
          <w:lang w:eastAsia="en-US"/>
        </w:rPr>
        <w:t>создавать безопасные условия обучения, воспитания обучающихся, присмотра и ухода за обучающимися, их содержания в соответствии с установленными нормами, обеспечивающими жизнь и здоровье обучающихся, работников образовательной организации;</w:t>
      </w:r>
    </w:p>
    <w:p w:rsidR="00BE3C2A" w:rsidRPr="00BE3C2A" w:rsidRDefault="00BE3C2A" w:rsidP="008B6DC2">
      <w:pPr>
        <w:numPr>
          <w:ilvl w:val="0"/>
          <w:numId w:val="13"/>
        </w:numPr>
        <w:tabs>
          <w:tab w:val="left" w:pos="1121"/>
        </w:tabs>
        <w:autoSpaceDE w:val="0"/>
        <w:autoSpaceDN w:val="0"/>
        <w:ind w:right="57" w:firstLine="566"/>
        <w:jc w:val="both"/>
        <w:rPr>
          <w:color w:val="auto"/>
          <w:sz w:val="28"/>
          <w:szCs w:val="22"/>
          <w:lang w:eastAsia="en-US"/>
        </w:rPr>
      </w:pPr>
      <w:r w:rsidRPr="00BE3C2A">
        <w:rPr>
          <w:color w:val="auto"/>
          <w:sz w:val="28"/>
          <w:szCs w:val="22"/>
          <w:lang w:eastAsia="en-US"/>
        </w:rPr>
        <w:t>соблюдать права и свободы обучающихся, родителей (законных представителей) несовершеннолетних обучающихся, работников образовательной организации.</w:t>
      </w:r>
    </w:p>
    <w:p w:rsidR="00BE3C2A" w:rsidRPr="00BE3C2A" w:rsidRDefault="00BE3C2A" w:rsidP="008B6DC2">
      <w:pPr>
        <w:tabs>
          <w:tab w:val="left" w:pos="1755"/>
        </w:tabs>
        <w:autoSpaceDE w:val="0"/>
        <w:autoSpaceDN w:val="0"/>
        <w:ind w:right="57" w:firstLine="709"/>
        <w:jc w:val="both"/>
        <w:rPr>
          <w:color w:val="auto"/>
          <w:sz w:val="28"/>
          <w:szCs w:val="22"/>
          <w:lang w:eastAsia="en-US"/>
        </w:rPr>
      </w:pPr>
      <w:r w:rsidRPr="00BE3C2A">
        <w:rPr>
          <w:color w:val="auto"/>
          <w:sz w:val="28"/>
          <w:szCs w:val="22"/>
          <w:lang w:eastAsia="en-US"/>
        </w:rPr>
        <w:t>Школа несёт ответственность в установленном законодательством Российской Федерации порядке за невыполнение или ненадлежащее выполнение функций, отнесенных к ее компетенции, за реализацию не в полном объеме образовательных программ в соответствии с учебным планом, качество образования своих выпускников, а также за жизнь и здоровье обучающихся, работников образовательной организации. За нарушение или незаконное ограничение права на образование и предусмотренных законодательством об образовании прав и свобод обучающихся, родителей (законных представителей) несовершеннолетних обучающихся, нарушение требований к организации и осуществлению образовательной деятельности образовательная организация и ее должностные лица несут административную ответственность, в соответствии с Кодексом Российской Федерации об административных правонарушениях.</w:t>
      </w:r>
    </w:p>
    <w:p w:rsidR="00BE3C2A" w:rsidRPr="00BE3C2A" w:rsidRDefault="00BE3C2A" w:rsidP="00BE3C2A">
      <w:pPr>
        <w:autoSpaceDE w:val="0"/>
        <w:autoSpaceDN w:val="0"/>
        <w:spacing w:before="3"/>
        <w:rPr>
          <w:color w:val="auto"/>
          <w:sz w:val="28"/>
          <w:szCs w:val="28"/>
          <w:lang w:eastAsia="en-US"/>
        </w:rPr>
      </w:pPr>
    </w:p>
    <w:p w:rsidR="00BE3C2A" w:rsidRPr="008B6DC2" w:rsidRDefault="00BE3C2A" w:rsidP="008B6DC2">
      <w:pPr>
        <w:pStyle w:val="aff0"/>
        <w:numPr>
          <w:ilvl w:val="0"/>
          <w:numId w:val="33"/>
        </w:numPr>
        <w:tabs>
          <w:tab w:val="left" w:pos="2994"/>
        </w:tabs>
        <w:autoSpaceDE w:val="0"/>
        <w:autoSpaceDN w:val="0"/>
        <w:outlineLvl w:val="1"/>
        <w:rPr>
          <w:b/>
          <w:bCs/>
          <w:color w:val="auto"/>
          <w:sz w:val="28"/>
          <w:szCs w:val="28"/>
          <w:lang w:eastAsia="en-US"/>
        </w:rPr>
      </w:pPr>
      <w:r w:rsidRPr="008B6DC2">
        <w:rPr>
          <w:b/>
          <w:bCs/>
          <w:color w:val="auto"/>
          <w:sz w:val="28"/>
          <w:szCs w:val="28"/>
          <w:lang w:eastAsia="en-US"/>
        </w:rPr>
        <w:t>Рабочее</w:t>
      </w:r>
      <w:r w:rsidRPr="008B6DC2">
        <w:rPr>
          <w:b/>
          <w:bCs/>
          <w:color w:val="auto"/>
          <w:spacing w:val="-4"/>
          <w:sz w:val="28"/>
          <w:szCs w:val="28"/>
          <w:lang w:eastAsia="en-US"/>
        </w:rPr>
        <w:t xml:space="preserve"> </w:t>
      </w:r>
      <w:r w:rsidRPr="008B6DC2">
        <w:rPr>
          <w:b/>
          <w:bCs/>
          <w:color w:val="auto"/>
          <w:sz w:val="28"/>
          <w:szCs w:val="28"/>
          <w:lang w:eastAsia="en-US"/>
        </w:rPr>
        <w:t>время</w:t>
      </w:r>
      <w:r w:rsidRPr="008B6DC2">
        <w:rPr>
          <w:b/>
          <w:bCs/>
          <w:color w:val="auto"/>
          <w:spacing w:val="-3"/>
          <w:sz w:val="28"/>
          <w:szCs w:val="28"/>
          <w:lang w:eastAsia="en-US"/>
        </w:rPr>
        <w:t xml:space="preserve"> </w:t>
      </w:r>
      <w:r w:rsidRPr="008B6DC2">
        <w:rPr>
          <w:b/>
          <w:bCs/>
          <w:color w:val="auto"/>
          <w:sz w:val="28"/>
          <w:szCs w:val="28"/>
          <w:lang w:eastAsia="en-US"/>
        </w:rPr>
        <w:t>и</w:t>
      </w:r>
      <w:r w:rsidRPr="008B6DC2">
        <w:rPr>
          <w:b/>
          <w:bCs/>
          <w:color w:val="auto"/>
          <w:spacing w:val="-5"/>
          <w:sz w:val="28"/>
          <w:szCs w:val="28"/>
          <w:lang w:eastAsia="en-US"/>
        </w:rPr>
        <w:t xml:space="preserve"> </w:t>
      </w:r>
      <w:r w:rsidRPr="008B6DC2">
        <w:rPr>
          <w:b/>
          <w:bCs/>
          <w:color w:val="auto"/>
          <w:sz w:val="28"/>
          <w:szCs w:val="28"/>
          <w:lang w:eastAsia="en-US"/>
        </w:rPr>
        <w:t>время</w:t>
      </w:r>
      <w:r w:rsidRPr="008B6DC2">
        <w:rPr>
          <w:b/>
          <w:bCs/>
          <w:color w:val="auto"/>
          <w:spacing w:val="-3"/>
          <w:sz w:val="28"/>
          <w:szCs w:val="28"/>
          <w:lang w:eastAsia="en-US"/>
        </w:rPr>
        <w:t xml:space="preserve"> </w:t>
      </w:r>
      <w:r w:rsidRPr="008B6DC2">
        <w:rPr>
          <w:b/>
          <w:bCs/>
          <w:color w:val="auto"/>
          <w:sz w:val="28"/>
          <w:szCs w:val="28"/>
          <w:lang w:eastAsia="en-US"/>
        </w:rPr>
        <w:t>отдыха</w:t>
      </w:r>
      <w:r w:rsidRPr="008B6DC2">
        <w:rPr>
          <w:b/>
          <w:bCs/>
          <w:color w:val="auto"/>
          <w:spacing w:val="-2"/>
          <w:sz w:val="28"/>
          <w:szCs w:val="28"/>
          <w:lang w:eastAsia="en-US"/>
        </w:rPr>
        <w:t xml:space="preserve"> работников</w:t>
      </w:r>
    </w:p>
    <w:p w:rsidR="00BE3C2A" w:rsidRPr="00BE3C2A" w:rsidRDefault="00BE3C2A" w:rsidP="008B6DC2">
      <w:pPr>
        <w:tabs>
          <w:tab w:val="left" w:pos="1755"/>
        </w:tabs>
        <w:autoSpaceDE w:val="0"/>
        <w:autoSpaceDN w:val="0"/>
        <w:spacing w:before="180"/>
        <w:ind w:right="57" w:firstLine="709"/>
        <w:jc w:val="both"/>
        <w:rPr>
          <w:color w:val="auto"/>
          <w:sz w:val="28"/>
          <w:szCs w:val="22"/>
          <w:lang w:eastAsia="en-US"/>
        </w:rPr>
      </w:pPr>
      <w:r w:rsidRPr="00BE3C2A">
        <w:rPr>
          <w:color w:val="auto"/>
          <w:sz w:val="28"/>
          <w:szCs w:val="22"/>
          <w:lang w:eastAsia="en-US"/>
        </w:rPr>
        <w:t xml:space="preserve">Рабочее время - время, в течение которого работник в соответствии с правилами внутреннего трудового распорядка и условиями трудового </w:t>
      </w:r>
      <w:r w:rsidRPr="00BE3C2A">
        <w:rPr>
          <w:color w:val="auto"/>
          <w:sz w:val="28"/>
          <w:szCs w:val="22"/>
          <w:lang w:eastAsia="en-US"/>
        </w:rPr>
        <w:lastRenderedPageBreak/>
        <w:t xml:space="preserve">договора должен исполнять трудовые обязанности, а также иные периоды времени, которые в соответствии с ТК РФ другими федеральными законами и иными нормативными правовыми актами Российской Федерации относятся к рабочему времени. Нормальная продолжительность рабочего времени не может превышать 40 часов в неделю (ст. 91 Трудового Кодекса РФ). В соответствии со ст. 100 Трудового Кодекса РФ в Школе устанавливается шестидневная рабочая неделя с одним выходным днем </w:t>
      </w:r>
      <w:r w:rsidRPr="00BE3C2A">
        <w:rPr>
          <w:color w:val="auto"/>
          <w:spacing w:val="-2"/>
          <w:sz w:val="28"/>
          <w:szCs w:val="22"/>
          <w:lang w:eastAsia="en-US"/>
        </w:rPr>
        <w:t>(воскресенье).</w:t>
      </w:r>
    </w:p>
    <w:p w:rsidR="008B6DC2" w:rsidRDefault="00BE3C2A" w:rsidP="008B6DC2">
      <w:pPr>
        <w:autoSpaceDE w:val="0"/>
        <w:autoSpaceDN w:val="0"/>
        <w:spacing w:before="1"/>
        <w:ind w:right="57" w:firstLine="709"/>
        <w:jc w:val="both"/>
        <w:rPr>
          <w:color w:val="auto"/>
          <w:sz w:val="28"/>
          <w:szCs w:val="28"/>
          <w:lang w:eastAsia="en-US"/>
        </w:rPr>
      </w:pPr>
      <w:r w:rsidRPr="00BE3C2A">
        <w:rPr>
          <w:color w:val="auto"/>
          <w:sz w:val="28"/>
          <w:szCs w:val="28"/>
          <w:lang w:eastAsia="en-US"/>
        </w:rPr>
        <w:t>Продолжительность</w:t>
      </w:r>
      <w:r w:rsidRPr="00BE3C2A">
        <w:rPr>
          <w:color w:val="auto"/>
          <w:spacing w:val="-6"/>
          <w:sz w:val="28"/>
          <w:szCs w:val="28"/>
          <w:lang w:eastAsia="en-US"/>
        </w:rPr>
        <w:t xml:space="preserve"> </w:t>
      </w:r>
      <w:r w:rsidRPr="00BE3C2A">
        <w:rPr>
          <w:color w:val="auto"/>
          <w:sz w:val="28"/>
          <w:szCs w:val="28"/>
          <w:lang w:eastAsia="en-US"/>
        </w:rPr>
        <w:t>рабочего</w:t>
      </w:r>
      <w:r w:rsidRPr="00BE3C2A">
        <w:rPr>
          <w:color w:val="auto"/>
          <w:spacing w:val="-4"/>
          <w:sz w:val="28"/>
          <w:szCs w:val="28"/>
          <w:lang w:eastAsia="en-US"/>
        </w:rPr>
        <w:t xml:space="preserve"> </w:t>
      </w:r>
      <w:r w:rsidRPr="00BE3C2A">
        <w:rPr>
          <w:color w:val="auto"/>
          <w:sz w:val="28"/>
          <w:szCs w:val="28"/>
          <w:lang w:eastAsia="en-US"/>
        </w:rPr>
        <w:t>дня</w:t>
      </w:r>
      <w:r w:rsidRPr="00BE3C2A">
        <w:rPr>
          <w:color w:val="auto"/>
          <w:spacing w:val="-5"/>
          <w:sz w:val="28"/>
          <w:szCs w:val="28"/>
          <w:lang w:eastAsia="en-US"/>
        </w:rPr>
        <w:t xml:space="preserve"> </w:t>
      </w:r>
      <w:r w:rsidRPr="00BE3C2A">
        <w:rPr>
          <w:color w:val="auto"/>
          <w:sz w:val="28"/>
          <w:szCs w:val="28"/>
          <w:lang w:eastAsia="en-US"/>
        </w:rPr>
        <w:t>для</w:t>
      </w:r>
      <w:r w:rsidRPr="00BE3C2A">
        <w:rPr>
          <w:color w:val="auto"/>
          <w:spacing w:val="-5"/>
          <w:sz w:val="28"/>
          <w:szCs w:val="28"/>
          <w:lang w:eastAsia="en-US"/>
        </w:rPr>
        <w:t xml:space="preserve"> </w:t>
      </w:r>
      <w:r w:rsidRPr="00BE3C2A">
        <w:rPr>
          <w:color w:val="auto"/>
          <w:sz w:val="28"/>
          <w:szCs w:val="28"/>
          <w:lang w:eastAsia="en-US"/>
        </w:rPr>
        <w:t>руководящего,</w:t>
      </w:r>
      <w:r w:rsidRPr="00BE3C2A">
        <w:rPr>
          <w:color w:val="auto"/>
          <w:spacing w:val="-6"/>
          <w:sz w:val="28"/>
          <w:szCs w:val="28"/>
          <w:lang w:eastAsia="en-US"/>
        </w:rPr>
        <w:t xml:space="preserve"> </w:t>
      </w:r>
      <w:r w:rsidRPr="00BE3C2A">
        <w:rPr>
          <w:color w:val="auto"/>
          <w:sz w:val="28"/>
          <w:szCs w:val="28"/>
          <w:lang w:eastAsia="en-US"/>
        </w:rPr>
        <w:t xml:space="preserve">административно- хозяйственного, обслуживающего и учебно-вспомогательного персонала определяется </w:t>
      </w:r>
      <w:proofErr w:type="gramStart"/>
      <w:r w:rsidRPr="00BE3C2A">
        <w:rPr>
          <w:color w:val="auto"/>
          <w:sz w:val="28"/>
          <w:szCs w:val="28"/>
          <w:lang w:eastAsia="en-US"/>
        </w:rPr>
        <w:t>графиком работы</w:t>
      </w:r>
      <w:proofErr w:type="gramEnd"/>
      <w:r w:rsidRPr="00BE3C2A">
        <w:rPr>
          <w:color w:val="auto"/>
          <w:sz w:val="28"/>
          <w:szCs w:val="28"/>
          <w:lang w:eastAsia="en-US"/>
        </w:rPr>
        <w:t xml:space="preserve"> составленным из расчета 40-часовой рабочей недели.</w:t>
      </w:r>
      <w:r w:rsidRPr="00BE3C2A">
        <w:rPr>
          <w:color w:val="auto"/>
          <w:spacing w:val="43"/>
          <w:w w:val="150"/>
          <w:sz w:val="28"/>
          <w:szCs w:val="28"/>
          <w:lang w:eastAsia="en-US"/>
        </w:rPr>
        <w:t xml:space="preserve"> </w:t>
      </w:r>
      <w:r w:rsidRPr="00BE3C2A">
        <w:rPr>
          <w:color w:val="auto"/>
          <w:sz w:val="28"/>
          <w:szCs w:val="28"/>
          <w:lang w:eastAsia="en-US"/>
        </w:rPr>
        <w:t>Накануне</w:t>
      </w:r>
      <w:r w:rsidRPr="00BE3C2A">
        <w:rPr>
          <w:color w:val="auto"/>
          <w:spacing w:val="45"/>
          <w:w w:val="150"/>
          <w:sz w:val="28"/>
          <w:szCs w:val="28"/>
          <w:lang w:eastAsia="en-US"/>
        </w:rPr>
        <w:t xml:space="preserve"> </w:t>
      </w:r>
      <w:r w:rsidRPr="00BE3C2A">
        <w:rPr>
          <w:color w:val="auto"/>
          <w:sz w:val="28"/>
          <w:szCs w:val="28"/>
          <w:lang w:eastAsia="en-US"/>
        </w:rPr>
        <w:t>выходных</w:t>
      </w:r>
      <w:r w:rsidRPr="00BE3C2A">
        <w:rPr>
          <w:color w:val="auto"/>
          <w:spacing w:val="80"/>
          <w:sz w:val="28"/>
          <w:szCs w:val="28"/>
          <w:lang w:eastAsia="en-US"/>
        </w:rPr>
        <w:t xml:space="preserve"> </w:t>
      </w:r>
      <w:r w:rsidRPr="00BE3C2A">
        <w:rPr>
          <w:color w:val="auto"/>
          <w:sz w:val="28"/>
          <w:szCs w:val="28"/>
          <w:lang w:eastAsia="en-US"/>
        </w:rPr>
        <w:t>дней</w:t>
      </w:r>
      <w:r w:rsidRPr="00BE3C2A">
        <w:rPr>
          <w:color w:val="auto"/>
          <w:spacing w:val="79"/>
          <w:sz w:val="28"/>
          <w:szCs w:val="28"/>
          <w:lang w:eastAsia="en-US"/>
        </w:rPr>
        <w:t xml:space="preserve"> </w:t>
      </w:r>
      <w:r w:rsidRPr="00BE3C2A">
        <w:rPr>
          <w:color w:val="auto"/>
          <w:sz w:val="28"/>
          <w:szCs w:val="28"/>
          <w:lang w:eastAsia="en-US"/>
        </w:rPr>
        <w:t>продолжительность</w:t>
      </w:r>
      <w:r w:rsidRPr="00BE3C2A">
        <w:rPr>
          <w:color w:val="auto"/>
          <w:spacing w:val="45"/>
          <w:w w:val="150"/>
          <w:sz w:val="28"/>
          <w:szCs w:val="28"/>
          <w:lang w:eastAsia="en-US"/>
        </w:rPr>
        <w:t xml:space="preserve"> </w:t>
      </w:r>
      <w:r w:rsidRPr="00BE3C2A">
        <w:rPr>
          <w:color w:val="auto"/>
          <w:sz w:val="28"/>
          <w:szCs w:val="28"/>
          <w:lang w:eastAsia="en-US"/>
        </w:rPr>
        <w:t>работы</w:t>
      </w:r>
      <w:r w:rsidRPr="00BE3C2A">
        <w:rPr>
          <w:color w:val="auto"/>
          <w:spacing w:val="80"/>
          <w:sz w:val="28"/>
          <w:szCs w:val="28"/>
          <w:lang w:eastAsia="en-US"/>
        </w:rPr>
        <w:t xml:space="preserve"> </w:t>
      </w:r>
      <w:r w:rsidRPr="00BE3C2A">
        <w:rPr>
          <w:color w:val="auto"/>
          <w:spacing w:val="-5"/>
          <w:sz w:val="28"/>
          <w:szCs w:val="28"/>
          <w:lang w:eastAsia="en-US"/>
        </w:rPr>
        <w:t>при</w:t>
      </w:r>
      <w:r w:rsidR="008B6DC2">
        <w:rPr>
          <w:color w:val="auto"/>
          <w:sz w:val="28"/>
          <w:szCs w:val="28"/>
          <w:lang w:eastAsia="en-US"/>
        </w:rPr>
        <w:t xml:space="preserve"> </w:t>
      </w:r>
      <w:r w:rsidRPr="00BE3C2A">
        <w:rPr>
          <w:color w:val="auto"/>
          <w:sz w:val="28"/>
          <w:szCs w:val="28"/>
          <w:lang w:eastAsia="en-US"/>
        </w:rPr>
        <w:t>шестидневной рабочей неделе не может превышать пяти часов. (ст.</w:t>
      </w:r>
      <w:r w:rsidRPr="00BE3C2A">
        <w:rPr>
          <w:color w:val="auto"/>
          <w:spacing w:val="-9"/>
          <w:sz w:val="28"/>
          <w:szCs w:val="28"/>
          <w:lang w:eastAsia="en-US"/>
        </w:rPr>
        <w:t xml:space="preserve"> </w:t>
      </w:r>
      <w:r w:rsidRPr="00BE3C2A">
        <w:rPr>
          <w:color w:val="auto"/>
          <w:sz w:val="28"/>
          <w:szCs w:val="28"/>
          <w:lang w:eastAsia="en-US"/>
        </w:rPr>
        <w:t>91,</w:t>
      </w:r>
      <w:r w:rsidRPr="00BE3C2A">
        <w:rPr>
          <w:color w:val="auto"/>
          <w:spacing w:val="-8"/>
          <w:sz w:val="28"/>
          <w:szCs w:val="28"/>
          <w:lang w:eastAsia="en-US"/>
        </w:rPr>
        <w:t xml:space="preserve"> </w:t>
      </w:r>
      <w:r w:rsidRPr="00BE3C2A">
        <w:rPr>
          <w:color w:val="auto"/>
          <w:sz w:val="28"/>
          <w:szCs w:val="28"/>
          <w:lang w:eastAsia="en-US"/>
        </w:rPr>
        <w:t>95.</w:t>
      </w:r>
      <w:r w:rsidRPr="00BE3C2A">
        <w:rPr>
          <w:color w:val="auto"/>
          <w:spacing w:val="-8"/>
          <w:sz w:val="28"/>
          <w:szCs w:val="28"/>
          <w:lang w:eastAsia="en-US"/>
        </w:rPr>
        <w:t xml:space="preserve"> </w:t>
      </w:r>
      <w:r w:rsidRPr="00BE3C2A">
        <w:rPr>
          <w:color w:val="auto"/>
          <w:sz w:val="28"/>
          <w:szCs w:val="28"/>
          <w:lang w:eastAsia="en-US"/>
        </w:rPr>
        <w:t>100</w:t>
      </w:r>
      <w:r w:rsidRPr="00BE3C2A">
        <w:rPr>
          <w:color w:val="auto"/>
          <w:spacing w:val="-3"/>
          <w:sz w:val="28"/>
          <w:szCs w:val="28"/>
          <w:lang w:eastAsia="en-US"/>
        </w:rPr>
        <w:t xml:space="preserve"> </w:t>
      </w:r>
      <w:r w:rsidRPr="00BE3C2A">
        <w:rPr>
          <w:color w:val="auto"/>
          <w:sz w:val="28"/>
          <w:szCs w:val="28"/>
          <w:lang w:eastAsia="en-US"/>
        </w:rPr>
        <w:t>Трудового</w:t>
      </w:r>
      <w:r w:rsidRPr="00BE3C2A">
        <w:rPr>
          <w:color w:val="auto"/>
          <w:spacing w:val="-4"/>
          <w:sz w:val="28"/>
          <w:szCs w:val="28"/>
          <w:lang w:eastAsia="en-US"/>
        </w:rPr>
        <w:t xml:space="preserve"> </w:t>
      </w:r>
      <w:r w:rsidRPr="00BE3C2A">
        <w:rPr>
          <w:color w:val="auto"/>
          <w:sz w:val="28"/>
          <w:szCs w:val="28"/>
          <w:lang w:eastAsia="en-US"/>
        </w:rPr>
        <w:t>Кодекса</w:t>
      </w:r>
      <w:r w:rsidRPr="00BE3C2A">
        <w:rPr>
          <w:color w:val="auto"/>
          <w:spacing w:val="-4"/>
          <w:sz w:val="28"/>
          <w:szCs w:val="28"/>
          <w:lang w:eastAsia="en-US"/>
        </w:rPr>
        <w:t xml:space="preserve"> </w:t>
      </w:r>
      <w:r w:rsidRPr="00BE3C2A">
        <w:rPr>
          <w:color w:val="auto"/>
          <w:sz w:val="28"/>
          <w:szCs w:val="28"/>
          <w:lang w:eastAsia="en-US"/>
        </w:rPr>
        <w:t>Российской</w:t>
      </w:r>
      <w:r w:rsidRPr="00BE3C2A">
        <w:rPr>
          <w:color w:val="auto"/>
          <w:spacing w:val="-4"/>
          <w:sz w:val="28"/>
          <w:szCs w:val="28"/>
          <w:lang w:eastAsia="en-US"/>
        </w:rPr>
        <w:t xml:space="preserve"> </w:t>
      </w:r>
      <w:r w:rsidRPr="00BE3C2A">
        <w:rPr>
          <w:color w:val="auto"/>
          <w:spacing w:val="-2"/>
          <w:sz w:val="28"/>
          <w:szCs w:val="28"/>
          <w:lang w:eastAsia="en-US"/>
        </w:rPr>
        <w:t>Федерации).</w:t>
      </w:r>
    </w:p>
    <w:p w:rsidR="00BE3C2A" w:rsidRPr="008B6DC2" w:rsidRDefault="00BE3C2A" w:rsidP="008B6DC2">
      <w:pPr>
        <w:autoSpaceDE w:val="0"/>
        <w:autoSpaceDN w:val="0"/>
        <w:spacing w:before="1"/>
        <w:ind w:right="57" w:firstLine="709"/>
        <w:jc w:val="both"/>
        <w:rPr>
          <w:color w:val="auto"/>
          <w:sz w:val="28"/>
          <w:szCs w:val="28"/>
          <w:lang w:eastAsia="en-US"/>
        </w:rPr>
      </w:pPr>
      <w:r w:rsidRPr="00BE3C2A">
        <w:rPr>
          <w:color w:val="auto"/>
          <w:sz w:val="28"/>
          <w:szCs w:val="22"/>
          <w:lang w:eastAsia="en-US"/>
        </w:rPr>
        <w:t>Режим рабочего времени и времени отдыха педагогических работников и иных работников Школы устанавливается правилами внутреннего трудового распорядка в соответствии с трудовым законодательством. Приказом Министерства образования и науки РФ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иными нормативными правовыми актами, содержащими нормы трудового права, коллективным договором с учётом:</w:t>
      </w:r>
    </w:p>
    <w:p w:rsidR="00BE3C2A" w:rsidRPr="00BE3C2A" w:rsidRDefault="00BE3C2A" w:rsidP="00BE3C2A">
      <w:pPr>
        <w:autoSpaceDE w:val="0"/>
        <w:autoSpaceDN w:val="0"/>
        <w:spacing w:line="322" w:lineRule="exact"/>
        <w:jc w:val="both"/>
        <w:rPr>
          <w:color w:val="auto"/>
          <w:sz w:val="28"/>
          <w:szCs w:val="28"/>
          <w:lang w:eastAsia="en-US"/>
        </w:rPr>
      </w:pPr>
      <w:r w:rsidRPr="00BE3C2A">
        <w:rPr>
          <w:color w:val="auto"/>
          <w:sz w:val="28"/>
          <w:szCs w:val="28"/>
          <w:lang w:eastAsia="en-US"/>
        </w:rPr>
        <w:t>а)</w:t>
      </w:r>
      <w:r w:rsidRPr="00BE3C2A">
        <w:rPr>
          <w:color w:val="auto"/>
          <w:spacing w:val="14"/>
          <w:sz w:val="28"/>
          <w:szCs w:val="28"/>
          <w:lang w:eastAsia="en-US"/>
        </w:rPr>
        <w:t xml:space="preserve"> </w:t>
      </w:r>
      <w:r w:rsidRPr="00BE3C2A">
        <w:rPr>
          <w:color w:val="auto"/>
          <w:sz w:val="28"/>
          <w:szCs w:val="28"/>
          <w:lang w:eastAsia="en-US"/>
        </w:rPr>
        <w:t>режима</w:t>
      </w:r>
      <w:r w:rsidRPr="00BE3C2A">
        <w:rPr>
          <w:color w:val="auto"/>
          <w:spacing w:val="-6"/>
          <w:sz w:val="28"/>
          <w:szCs w:val="28"/>
          <w:lang w:eastAsia="en-US"/>
        </w:rPr>
        <w:t xml:space="preserve"> </w:t>
      </w:r>
      <w:r w:rsidRPr="00BE3C2A">
        <w:rPr>
          <w:color w:val="auto"/>
          <w:sz w:val="28"/>
          <w:szCs w:val="28"/>
          <w:lang w:eastAsia="en-US"/>
        </w:rPr>
        <w:t>деятельности</w:t>
      </w:r>
      <w:r w:rsidRPr="00BE3C2A">
        <w:rPr>
          <w:color w:val="auto"/>
          <w:spacing w:val="-2"/>
          <w:sz w:val="28"/>
          <w:szCs w:val="28"/>
          <w:lang w:eastAsia="en-US"/>
        </w:rPr>
        <w:t xml:space="preserve"> Школы;</w:t>
      </w:r>
    </w:p>
    <w:p w:rsidR="00BE3C2A" w:rsidRPr="00BE3C2A" w:rsidRDefault="00BE3C2A" w:rsidP="00BE3C2A">
      <w:pPr>
        <w:autoSpaceDE w:val="0"/>
        <w:autoSpaceDN w:val="0"/>
        <w:spacing w:before="2"/>
        <w:ind w:right="244"/>
        <w:jc w:val="both"/>
        <w:rPr>
          <w:color w:val="auto"/>
          <w:sz w:val="28"/>
          <w:szCs w:val="28"/>
          <w:lang w:eastAsia="en-US"/>
        </w:rPr>
      </w:pPr>
      <w:r w:rsidRPr="00BE3C2A">
        <w:rPr>
          <w:color w:val="auto"/>
          <w:sz w:val="28"/>
          <w:szCs w:val="28"/>
          <w:lang w:eastAsia="en-US"/>
        </w:rPr>
        <w:t>б)</w:t>
      </w:r>
      <w:r w:rsidRPr="00BE3C2A">
        <w:rPr>
          <w:color w:val="auto"/>
          <w:spacing w:val="-2"/>
          <w:sz w:val="28"/>
          <w:szCs w:val="28"/>
          <w:lang w:eastAsia="en-US"/>
        </w:rPr>
        <w:t xml:space="preserve"> </w:t>
      </w:r>
      <w:r w:rsidRPr="00BE3C2A">
        <w:rPr>
          <w:color w:val="auto"/>
          <w:sz w:val="28"/>
          <w:szCs w:val="28"/>
          <w:lang w:eastAsia="en-US"/>
        </w:rPr>
        <w:t>продолжительности рабочего времени или норм часов педагогической работы за ставку заработной платы, устанавливаемых педагогическим работникам в соответствии с приказом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а также продолжительности рабочего времени, установленной в соответствии с законодательством Российской Федерации иным работникам по занимаемым должностям;</w:t>
      </w:r>
    </w:p>
    <w:p w:rsidR="00BE3C2A" w:rsidRPr="00BE3C2A" w:rsidRDefault="00BE3C2A" w:rsidP="00BE3C2A">
      <w:pPr>
        <w:autoSpaceDE w:val="0"/>
        <w:autoSpaceDN w:val="0"/>
        <w:ind w:right="246"/>
        <w:jc w:val="both"/>
        <w:rPr>
          <w:color w:val="auto"/>
          <w:sz w:val="28"/>
          <w:szCs w:val="28"/>
          <w:lang w:eastAsia="en-US"/>
        </w:rPr>
      </w:pPr>
      <w:r w:rsidRPr="00BE3C2A">
        <w:rPr>
          <w:color w:val="auto"/>
          <w:sz w:val="28"/>
          <w:szCs w:val="28"/>
          <w:lang w:eastAsia="en-US"/>
        </w:rPr>
        <w:t>в)</w:t>
      </w:r>
      <w:r w:rsidRPr="00BE3C2A">
        <w:rPr>
          <w:color w:val="auto"/>
          <w:spacing w:val="80"/>
          <w:sz w:val="28"/>
          <w:szCs w:val="28"/>
          <w:lang w:eastAsia="en-US"/>
        </w:rPr>
        <w:t xml:space="preserve"> </w:t>
      </w:r>
      <w:r w:rsidRPr="00BE3C2A">
        <w:rPr>
          <w:color w:val="auto"/>
          <w:sz w:val="28"/>
          <w:szCs w:val="28"/>
          <w:lang w:eastAsia="en-US"/>
        </w:rPr>
        <w:t xml:space="preserve">объёма фактической учебной нагрузки (педагогической работы) педагогических работников, определяемого в соответствии с учебным </w:t>
      </w:r>
      <w:r w:rsidRPr="00BE3C2A">
        <w:rPr>
          <w:color w:val="auto"/>
          <w:spacing w:val="-2"/>
          <w:sz w:val="28"/>
          <w:szCs w:val="28"/>
          <w:lang w:eastAsia="en-US"/>
        </w:rPr>
        <w:t>планом;</w:t>
      </w:r>
    </w:p>
    <w:p w:rsidR="00BE3C2A" w:rsidRPr="00BE3C2A" w:rsidRDefault="00BE3C2A" w:rsidP="00BE3C2A">
      <w:pPr>
        <w:tabs>
          <w:tab w:val="left" w:pos="3185"/>
          <w:tab w:val="left" w:pos="4916"/>
          <w:tab w:val="left" w:pos="7438"/>
        </w:tabs>
        <w:autoSpaceDE w:val="0"/>
        <w:autoSpaceDN w:val="0"/>
        <w:ind w:right="243"/>
        <w:jc w:val="both"/>
        <w:rPr>
          <w:color w:val="auto"/>
          <w:sz w:val="28"/>
          <w:szCs w:val="28"/>
          <w:lang w:eastAsia="en-US"/>
        </w:rPr>
      </w:pPr>
      <w:r w:rsidRPr="00BE3C2A">
        <w:rPr>
          <w:color w:val="auto"/>
          <w:sz w:val="28"/>
          <w:szCs w:val="28"/>
          <w:lang w:eastAsia="en-US"/>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w:t>
      </w:r>
      <w:r w:rsidRPr="00BE3C2A">
        <w:rPr>
          <w:color w:val="auto"/>
          <w:spacing w:val="40"/>
          <w:sz w:val="28"/>
          <w:szCs w:val="28"/>
          <w:lang w:eastAsia="en-US"/>
        </w:rPr>
        <w:t xml:space="preserve"> </w:t>
      </w:r>
      <w:r w:rsidRPr="00BE3C2A">
        <w:rPr>
          <w:color w:val="auto"/>
          <w:sz w:val="28"/>
          <w:szCs w:val="28"/>
          <w:lang w:eastAsia="en-US"/>
        </w:rPr>
        <w:t xml:space="preserve">должностных обязанностей,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w:t>
      </w:r>
      <w:r w:rsidRPr="00BE3C2A">
        <w:rPr>
          <w:color w:val="auto"/>
          <w:spacing w:val="-2"/>
          <w:sz w:val="28"/>
          <w:szCs w:val="28"/>
          <w:lang w:eastAsia="en-US"/>
        </w:rPr>
        <w:t>индивидуальным</w:t>
      </w:r>
      <w:r w:rsidRPr="00BE3C2A">
        <w:rPr>
          <w:color w:val="auto"/>
          <w:sz w:val="28"/>
          <w:szCs w:val="28"/>
          <w:lang w:eastAsia="en-US"/>
        </w:rPr>
        <w:tab/>
      </w:r>
      <w:r w:rsidRPr="00BE3C2A">
        <w:rPr>
          <w:color w:val="auto"/>
          <w:spacing w:val="-2"/>
          <w:sz w:val="28"/>
          <w:szCs w:val="28"/>
          <w:lang w:eastAsia="en-US"/>
        </w:rPr>
        <w:t>планом,</w:t>
      </w:r>
      <w:r w:rsidRPr="00BE3C2A">
        <w:rPr>
          <w:color w:val="auto"/>
          <w:sz w:val="28"/>
          <w:szCs w:val="28"/>
          <w:lang w:eastAsia="en-US"/>
        </w:rPr>
        <w:tab/>
      </w:r>
      <w:r w:rsidRPr="00BE3C2A">
        <w:rPr>
          <w:color w:val="auto"/>
          <w:spacing w:val="-2"/>
          <w:sz w:val="28"/>
          <w:szCs w:val="28"/>
          <w:lang w:eastAsia="en-US"/>
        </w:rPr>
        <w:t>методической,</w:t>
      </w:r>
      <w:r w:rsidRPr="00BE3C2A">
        <w:rPr>
          <w:color w:val="auto"/>
          <w:sz w:val="28"/>
          <w:szCs w:val="28"/>
          <w:lang w:eastAsia="en-US"/>
        </w:rPr>
        <w:tab/>
      </w:r>
      <w:r w:rsidRPr="00BE3C2A">
        <w:rPr>
          <w:color w:val="auto"/>
          <w:spacing w:val="-2"/>
          <w:sz w:val="28"/>
          <w:szCs w:val="28"/>
          <w:lang w:eastAsia="en-US"/>
        </w:rPr>
        <w:t xml:space="preserve">подготовительной, </w:t>
      </w:r>
      <w:r w:rsidRPr="00BE3C2A">
        <w:rPr>
          <w:color w:val="auto"/>
          <w:sz w:val="28"/>
          <w:szCs w:val="28"/>
          <w:lang w:eastAsia="en-US"/>
        </w:rPr>
        <w:t xml:space="preserve">организационной, диагностической, работы по ведению мониторинга, работы, </w:t>
      </w:r>
      <w:r w:rsidRPr="00BE3C2A">
        <w:rPr>
          <w:color w:val="auto"/>
          <w:sz w:val="28"/>
          <w:szCs w:val="28"/>
          <w:lang w:eastAsia="en-US"/>
        </w:rPr>
        <w:lastRenderedPageBreak/>
        <w:t>предусмотренной планами воспитательных, физкультурно- оздоровительных,</w:t>
      </w:r>
      <w:r w:rsidRPr="00BE3C2A">
        <w:rPr>
          <w:color w:val="auto"/>
          <w:spacing w:val="-5"/>
          <w:sz w:val="28"/>
          <w:szCs w:val="28"/>
          <w:lang w:eastAsia="en-US"/>
        </w:rPr>
        <w:t xml:space="preserve"> </w:t>
      </w:r>
      <w:r w:rsidRPr="00BE3C2A">
        <w:rPr>
          <w:color w:val="auto"/>
          <w:sz w:val="28"/>
          <w:szCs w:val="28"/>
          <w:lang w:eastAsia="en-US"/>
        </w:rPr>
        <w:t>спортивных,</w:t>
      </w:r>
      <w:r w:rsidRPr="00BE3C2A">
        <w:rPr>
          <w:color w:val="auto"/>
          <w:spacing w:val="-5"/>
          <w:sz w:val="28"/>
          <w:szCs w:val="28"/>
          <w:lang w:eastAsia="en-US"/>
        </w:rPr>
        <w:t xml:space="preserve"> </w:t>
      </w:r>
      <w:r w:rsidRPr="00BE3C2A">
        <w:rPr>
          <w:color w:val="auto"/>
          <w:sz w:val="28"/>
          <w:szCs w:val="28"/>
          <w:lang w:eastAsia="en-US"/>
        </w:rPr>
        <w:t>творческих</w:t>
      </w:r>
      <w:r w:rsidRPr="00BE3C2A">
        <w:rPr>
          <w:color w:val="auto"/>
          <w:spacing w:val="-4"/>
          <w:sz w:val="28"/>
          <w:szCs w:val="28"/>
          <w:lang w:eastAsia="en-US"/>
        </w:rPr>
        <w:t xml:space="preserve"> </w:t>
      </w:r>
      <w:r w:rsidRPr="00BE3C2A">
        <w:rPr>
          <w:color w:val="auto"/>
          <w:sz w:val="28"/>
          <w:szCs w:val="28"/>
          <w:lang w:eastAsia="en-US"/>
        </w:rPr>
        <w:t>и</w:t>
      </w:r>
      <w:r w:rsidRPr="00BE3C2A">
        <w:rPr>
          <w:color w:val="auto"/>
          <w:spacing w:val="-5"/>
          <w:sz w:val="28"/>
          <w:szCs w:val="28"/>
          <w:lang w:eastAsia="en-US"/>
        </w:rPr>
        <w:t xml:space="preserve"> </w:t>
      </w:r>
      <w:r w:rsidRPr="00BE3C2A">
        <w:rPr>
          <w:color w:val="auto"/>
          <w:sz w:val="28"/>
          <w:szCs w:val="28"/>
          <w:lang w:eastAsia="en-US"/>
        </w:rPr>
        <w:t>иных</w:t>
      </w:r>
      <w:r w:rsidRPr="00BE3C2A">
        <w:rPr>
          <w:color w:val="auto"/>
          <w:spacing w:val="-4"/>
          <w:sz w:val="28"/>
          <w:szCs w:val="28"/>
          <w:lang w:eastAsia="en-US"/>
        </w:rPr>
        <w:t xml:space="preserve"> </w:t>
      </w:r>
      <w:r w:rsidRPr="00BE3C2A">
        <w:rPr>
          <w:color w:val="auto"/>
          <w:sz w:val="28"/>
          <w:szCs w:val="28"/>
          <w:lang w:eastAsia="en-US"/>
        </w:rPr>
        <w:t>мероприятий,</w:t>
      </w:r>
      <w:r w:rsidRPr="00BE3C2A">
        <w:rPr>
          <w:color w:val="auto"/>
          <w:spacing w:val="-8"/>
          <w:sz w:val="28"/>
          <w:szCs w:val="28"/>
          <w:lang w:eastAsia="en-US"/>
        </w:rPr>
        <w:t xml:space="preserve"> </w:t>
      </w:r>
      <w:r w:rsidRPr="00BE3C2A">
        <w:rPr>
          <w:color w:val="auto"/>
          <w:sz w:val="28"/>
          <w:szCs w:val="28"/>
          <w:lang w:eastAsia="en-US"/>
        </w:rPr>
        <w:t>проводимых с обучающимися;</w:t>
      </w:r>
    </w:p>
    <w:p w:rsidR="008B6DC2" w:rsidRDefault="00BE3C2A" w:rsidP="008B6DC2">
      <w:pPr>
        <w:autoSpaceDE w:val="0"/>
        <w:autoSpaceDN w:val="0"/>
        <w:ind w:right="247"/>
        <w:jc w:val="both"/>
        <w:rPr>
          <w:color w:val="auto"/>
          <w:sz w:val="28"/>
          <w:szCs w:val="28"/>
          <w:lang w:eastAsia="en-US"/>
        </w:rPr>
      </w:pPr>
      <w:r w:rsidRPr="00BE3C2A">
        <w:rPr>
          <w:color w:val="auto"/>
          <w:sz w:val="28"/>
          <w:szCs w:val="28"/>
          <w:lang w:eastAsia="en-US"/>
        </w:rPr>
        <w:t>д)</w:t>
      </w:r>
      <w:r w:rsidRPr="00BE3C2A">
        <w:rPr>
          <w:color w:val="auto"/>
          <w:spacing w:val="-3"/>
          <w:sz w:val="28"/>
          <w:szCs w:val="28"/>
          <w:lang w:eastAsia="en-US"/>
        </w:rPr>
        <w:t xml:space="preserve"> </w:t>
      </w:r>
      <w:r w:rsidRPr="00BE3C2A">
        <w:rPr>
          <w:color w:val="auto"/>
          <w:sz w:val="28"/>
          <w:szCs w:val="28"/>
          <w:lang w:eastAsia="en-US"/>
        </w:rPr>
        <w:t>времени, необходимого для выполнения педагогическими работниками и иными работниками дополнительной работы за дополнительную оплату по соглаш</w:t>
      </w:r>
      <w:r w:rsidR="008B6DC2">
        <w:rPr>
          <w:color w:val="auto"/>
          <w:sz w:val="28"/>
          <w:szCs w:val="28"/>
          <w:lang w:eastAsia="en-US"/>
        </w:rPr>
        <w:t>ению сторон трудового договора.</w:t>
      </w:r>
    </w:p>
    <w:p w:rsidR="00BE3C2A" w:rsidRPr="008B6DC2" w:rsidRDefault="00BE3C2A" w:rsidP="008B6DC2">
      <w:pPr>
        <w:autoSpaceDE w:val="0"/>
        <w:autoSpaceDN w:val="0"/>
        <w:ind w:right="247"/>
        <w:jc w:val="both"/>
        <w:rPr>
          <w:color w:val="auto"/>
          <w:sz w:val="28"/>
          <w:szCs w:val="28"/>
          <w:lang w:eastAsia="en-US"/>
        </w:rPr>
      </w:pPr>
      <w:r w:rsidRPr="00BE3C2A">
        <w:rPr>
          <w:color w:val="auto"/>
          <w:sz w:val="28"/>
          <w:szCs w:val="22"/>
          <w:lang w:eastAsia="en-US"/>
        </w:rPr>
        <w:t>Режим работы директора Школы определяется графиком работы с учётом необходимости и обеспечения руководящих функций.</w:t>
      </w:r>
    </w:p>
    <w:p w:rsidR="00BE3C2A" w:rsidRPr="008B6DC2" w:rsidRDefault="00BE3C2A" w:rsidP="008B6DC2">
      <w:pPr>
        <w:tabs>
          <w:tab w:val="left" w:pos="1755"/>
        </w:tabs>
        <w:autoSpaceDE w:val="0"/>
        <w:autoSpaceDN w:val="0"/>
        <w:spacing w:before="68"/>
        <w:ind w:right="243"/>
        <w:jc w:val="both"/>
        <w:rPr>
          <w:color w:val="auto"/>
          <w:sz w:val="28"/>
          <w:szCs w:val="28"/>
          <w:lang w:eastAsia="en-US"/>
        </w:rPr>
      </w:pPr>
      <w:r w:rsidRPr="008B6DC2">
        <w:rPr>
          <w:color w:val="auto"/>
          <w:sz w:val="28"/>
          <w:szCs w:val="22"/>
          <w:lang w:eastAsia="en-US"/>
        </w:rPr>
        <w:t>Правилами внутреннего трудового распорядка организации в течение рабочего дня для педагогических работников и иных работников предусматривается</w:t>
      </w:r>
      <w:r w:rsidRPr="008B6DC2">
        <w:rPr>
          <w:color w:val="auto"/>
          <w:spacing w:val="33"/>
          <w:sz w:val="28"/>
          <w:szCs w:val="22"/>
          <w:lang w:eastAsia="en-US"/>
        </w:rPr>
        <w:t xml:space="preserve"> </w:t>
      </w:r>
      <w:r w:rsidRPr="008B6DC2">
        <w:rPr>
          <w:color w:val="auto"/>
          <w:sz w:val="28"/>
          <w:szCs w:val="22"/>
          <w:lang w:eastAsia="en-US"/>
        </w:rPr>
        <w:t>перерыв</w:t>
      </w:r>
      <w:r w:rsidRPr="008B6DC2">
        <w:rPr>
          <w:color w:val="auto"/>
          <w:spacing w:val="38"/>
          <w:sz w:val="28"/>
          <w:szCs w:val="22"/>
          <w:lang w:eastAsia="en-US"/>
        </w:rPr>
        <w:t xml:space="preserve"> </w:t>
      </w:r>
      <w:r w:rsidRPr="008B6DC2">
        <w:rPr>
          <w:color w:val="auto"/>
          <w:sz w:val="28"/>
          <w:szCs w:val="22"/>
          <w:lang w:eastAsia="en-US"/>
        </w:rPr>
        <w:t>для</w:t>
      </w:r>
      <w:r w:rsidRPr="008B6DC2">
        <w:rPr>
          <w:color w:val="auto"/>
          <w:spacing w:val="38"/>
          <w:sz w:val="28"/>
          <w:szCs w:val="22"/>
          <w:lang w:eastAsia="en-US"/>
        </w:rPr>
        <w:t xml:space="preserve"> </w:t>
      </w:r>
      <w:r w:rsidRPr="008B6DC2">
        <w:rPr>
          <w:color w:val="auto"/>
          <w:sz w:val="28"/>
          <w:szCs w:val="22"/>
          <w:lang w:eastAsia="en-US"/>
        </w:rPr>
        <w:t>отдыха</w:t>
      </w:r>
      <w:r w:rsidRPr="008B6DC2">
        <w:rPr>
          <w:color w:val="auto"/>
          <w:spacing w:val="41"/>
          <w:sz w:val="28"/>
          <w:szCs w:val="22"/>
          <w:lang w:eastAsia="en-US"/>
        </w:rPr>
        <w:t xml:space="preserve"> </w:t>
      </w:r>
      <w:r w:rsidRPr="008B6DC2">
        <w:rPr>
          <w:color w:val="auto"/>
          <w:sz w:val="28"/>
          <w:szCs w:val="22"/>
          <w:lang w:eastAsia="en-US"/>
        </w:rPr>
        <w:t>и</w:t>
      </w:r>
      <w:r w:rsidRPr="008B6DC2">
        <w:rPr>
          <w:color w:val="auto"/>
          <w:spacing w:val="38"/>
          <w:sz w:val="28"/>
          <w:szCs w:val="22"/>
          <w:lang w:eastAsia="en-US"/>
        </w:rPr>
        <w:t xml:space="preserve"> </w:t>
      </w:r>
      <w:r w:rsidRPr="008B6DC2">
        <w:rPr>
          <w:color w:val="auto"/>
          <w:sz w:val="28"/>
          <w:szCs w:val="22"/>
          <w:lang w:eastAsia="en-US"/>
        </w:rPr>
        <w:t>питания</w:t>
      </w:r>
      <w:r w:rsidRPr="008B6DC2">
        <w:rPr>
          <w:color w:val="auto"/>
          <w:spacing w:val="39"/>
          <w:sz w:val="28"/>
          <w:szCs w:val="22"/>
          <w:lang w:eastAsia="en-US"/>
        </w:rPr>
        <w:t xml:space="preserve"> </w:t>
      </w:r>
      <w:r w:rsidRPr="008B6DC2">
        <w:rPr>
          <w:color w:val="auto"/>
          <w:sz w:val="28"/>
          <w:szCs w:val="22"/>
          <w:lang w:eastAsia="en-US"/>
        </w:rPr>
        <w:t>продолжительностью</w:t>
      </w:r>
      <w:r w:rsidRPr="008B6DC2">
        <w:rPr>
          <w:color w:val="auto"/>
          <w:spacing w:val="37"/>
          <w:sz w:val="28"/>
          <w:szCs w:val="22"/>
          <w:lang w:eastAsia="en-US"/>
        </w:rPr>
        <w:t xml:space="preserve"> </w:t>
      </w:r>
      <w:r w:rsidRPr="008B6DC2">
        <w:rPr>
          <w:color w:val="auto"/>
          <w:spacing w:val="-5"/>
          <w:sz w:val="28"/>
          <w:szCs w:val="22"/>
          <w:lang w:eastAsia="en-US"/>
        </w:rPr>
        <w:t>не</w:t>
      </w:r>
      <w:r w:rsidR="008B6DC2">
        <w:rPr>
          <w:color w:val="auto"/>
          <w:spacing w:val="-5"/>
          <w:sz w:val="28"/>
          <w:szCs w:val="22"/>
          <w:lang w:eastAsia="en-US"/>
        </w:rPr>
        <w:t xml:space="preserve"> </w:t>
      </w:r>
      <w:r w:rsidRPr="008B6DC2">
        <w:rPr>
          <w:color w:val="auto"/>
          <w:sz w:val="28"/>
          <w:szCs w:val="28"/>
          <w:lang w:eastAsia="en-US"/>
        </w:rPr>
        <w:t xml:space="preserve">более двух часов и не менее 30 минут, который в рабочее время не </w:t>
      </w:r>
      <w:r w:rsidRPr="008B6DC2">
        <w:rPr>
          <w:color w:val="auto"/>
          <w:spacing w:val="-2"/>
          <w:sz w:val="28"/>
          <w:szCs w:val="28"/>
          <w:lang w:eastAsia="en-US"/>
        </w:rPr>
        <w:t>включается.</w:t>
      </w:r>
    </w:p>
    <w:p w:rsidR="00BE3C2A" w:rsidRPr="00BE3C2A" w:rsidRDefault="00BE3C2A" w:rsidP="00BE3C2A">
      <w:pPr>
        <w:autoSpaceDE w:val="0"/>
        <w:autoSpaceDN w:val="0"/>
        <w:ind w:right="243"/>
        <w:jc w:val="both"/>
        <w:rPr>
          <w:color w:val="auto"/>
          <w:sz w:val="28"/>
          <w:szCs w:val="28"/>
          <w:lang w:eastAsia="en-US"/>
        </w:rPr>
      </w:pPr>
      <w:r w:rsidRPr="00BE3C2A">
        <w:rPr>
          <w:color w:val="auto"/>
          <w:sz w:val="28"/>
          <w:szCs w:val="28"/>
          <w:lang w:eastAsia="en-US"/>
        </w:rPr>
        <w:t>В случаях, когда педагогические работники и иные работники выполняют свои обязанности непрерывно в течение рабочего дня, перерыв для приёма пищи не устанавливается. Педагогическим работникам и иным работникам в таких случаях обеспечивается возможность приёма пиши в течение рабочего времени одновременно вместе с обучающимися или отдельно в специально отведённом для этой цели помещении.</w:t>
      </w:r>
    </w:p>
    <w:p w:rsidR="00BE3C2A" w:rsidRPr="00BE3C2A" w:rsidRDefault="00BE3C2A" w:rsidP="008B6DC2">
      <w:pPr>
        <w:numPr>
          <w:ilvl w:val="3"/>
          <w:numId w:val="1"/>
        </w:numPr>
        <w:tabs>
          <w:tab w:val="left" w:pos="1754"/>
          <w:tab w:val="left" w:pos="4046"/>
          <w:tab w:val="left" w:pos="6706"/>
          <w:tab w:val="left" w:pos="8349"/>
        </w:tabs>
        <w:autoSpaceDE w:val="0"/>
        <w:autoSpaceDN w:val="0"/>
        <w:ind w:left="0" w:right="27" w:firstLine="719"/>
        <w:jc w:val="both"/>
        <w:rPr>
          <w:color w:val="auto"/>
          <w:sz w:val="28"/>
          <w:szCs w:val="22"/>
          <w:lang w:eastAsia="en-US"/>
        </w:rPr>
      </w:pPr>
      <w:r w:rsidRPr="00BE3C2A">
        <w:rPr>
          <w:color w:val="auto"/>
          <w:spacing w:val="-2"/>
          <w:sz w:val="28"/>
          <w:szCs w:val="22"/>
          <w:lang w:eastAsia="en-US"/>
        </w:rPr>
        <w:t>Выполнение</w:t>
      </w:r>
      <w:r w:rsidRPr="00BE3C2A">
        <w:rPr>
          <w:color w:val="auto"/>
          <w:sz w:val="28"/>
          <w:szCs w:val="22"/>
          <w:lang w:eastAsia="en-US"/>
        </w:rPr>
        <w:tab/>
      </w:r>
      <w:r w:rsidRPr="00BE3C2A">
        <w:rPr>
          <w:color w:val="auto"/>
          <w:spacing w:val="-2"/>
          <w:sz w:val="28"/>
          <w:szCs w:val="22"/>
          <w:lang w:eastAsia="en-US"/>
        </w:rPr>
        <w:t>педагогической</w:t>
      </w:r>
      <w:r w:rsidRPr="00BE3C2A">
        <w:rPr>
          <w:color w:val="auto"/>
          <w:sz w:val="28"/>
          <w:szCs w:val="22"/>
          <w:lang w:eastAsia="en-US"/>
        </w:rPr>
        <w:tab/>
      </w:r>
      <w:r w:rsidRPr="00BE3C2A">
        <w:rPr>
          <w:color w:val="auto"/>
          <w:spacing w:val="-2"/>
          <w:sz w:val="28"/>
          <w:szCs w:val="22"/>
          <w:lang w:eastAsia="en-US"/>
        </w:rPr>
        <w:t>работы</w:t>
      </w:r>
      <w:r w:rsidRPr="00BE3C2A">
        <w:rPr>
          <w:color w:val="auto"/>
          <w:sz w:val="28"/>
          <w:szCs w:val="22"/>
          <w:lang w:eastAsia="en-US"/>
        </w:rPr>
        <w:tab/>
      </w:r>
      <w:r w:rsidRPr="00BE3C2A">
        <w:rPr>
          <w:color w:val="auto"/>
          <w:spacing w:val="-2"/>
          <w:sz w:val="28"/>
          <w:szCs w:val="22"/>
          <w:lang w:eastAsia="en-US"/>
        </w:rPr>
        <w:t xml:space="preserve">учителями, </w:t>
      </w:r>
      <w:r w:rsidRPr="00BE3C2A">
        <w:rPr>
          <w:color w:val="auto"/>
          <w:sz w:val="28"/>
          <w:szCs w:val="22"/>
          <w:lang w:eastAsia="en-US"/>
        </w:rPr>
        <w:t>преподавателями, педагогами дополнительного образования, тренерами- преподавателями, (далее - работники, ведущие преподавательскую работу) Школы характеризуется наличием установленных норм времени только для выполнения педагогической работы, связанной с учебной (преподавательской) работой (далее - преподавательская работа), которая выражается в фактическом объеме их учебной (тренировочной) нагрузки, определяемом в соответствии с учебным планом (далее - нормируемая часть педагогической работы).</w:t>
      </w:r>
    </w:p>
    <w:p w:rsidR="00BE3C2A" w:rsidRPr="00BE3C2A" w:rsidRDefault="00BE3C2A" w:rsidP="008B6DC2">
      <w:pPr>
        <w:autoSpaceDE w:val="0"/>
        <w:autoSpaceDN w:val="0"/>
        <w:ind w:right="27"/>
        <w:jc w:val="both"/>
        <w:rPr>
          <w:color w:val="auto"/>
          <w:sz w:val="28"/>
          <w:szCs w:val="28"/>
          <w:lang w:eastAsia="en-US"/>
        </w:rPr>
      </w:pPr>
      <w:r w:rsidRPr="00BE3C2A">
        <w:rPr>
          <w:color w:val="auto"/>
          <w:sz w:val="28"/>
          <w:szCs w:val="28"/>
          <w:lang w:eastAsia="en-US"/>
        </w:rPr>
        <w:t>К другой части педагогической работы работников, ведущих преподавательскую работу, требующей затрат рабочего времени, которое не конкретизировано по количеству часов (далее другая часть педагогической работы), относится выполнение видов работы, предусмотренной квалификационными характеристиками по занимаемой должности. Конкретные должностные обязанности педагогических работников, ведущих преподавательскую работу, определяются трудовыми договорами и должностными инструкциями.</w:t>
      </w:r>
    </w:p>
    <w:p w:rsidR="00BE3C2A" w:rsidRPr="00BE3C2A" w:rsidRDefault="00BE3C2A" w:rsidP="008B6DC2">
      <w:pPr>
        <w:numPr>
          <w:ilvl w:val="3"/>
          <w:numId w:val="1"/>
        </w:numPr>
        <w:tabs>
          <w:tab w:val="left" w:pos="1768"/>
        </w:tabs>
        <w:autoSpaceDE w:val="0"/>
        <w:autoSpaceDN w:val="0"/>
        <w:spacing w:before="2"/>
        <w:ind w:left="0" w:right="27" w:firstLine="719"/>
        <w:jc w:val="both"/>
        <w:rPr>
          <w:color w:val="auto"/>
          <w:sz w:val="28"/>
          <w:szCs w:val="22"/>
          <w:lang w:eastAsia="en-US"/>
        </w:rPr>
      </w:pPr>
      <w:r w:rsidRPr="00BE3C2A">
        <w:rPr>
          <w:color w:val="auto"/>
          <w:sz w:val="28"/>
          <w:szCs w:val="22"/>
          <w:lang w:eastAsia="en-US"/>
        </w:rPr>
        <w:t>Нормируемая часть педагогической работы работников, ведущих преподавательскую работу, определяется в астрономических часах и включает проводимые учебные (тренировочные) занятия (далее - занятия) независимо от их продолжительности и короткие перерывы (перемены) между каждым занятием, установленные для обучающихся, в том числе "динамическую паузу" (большую перемену) для обучающихся 1 класса. При том, что учебная (преподавательская) нагрузка исчисляется исходя из продолжительности занятий, не превышающей 45 минут.</w:t>
      </w:r>
    </w:p>
    <w:p w:rsidR="00BE3C2A" w:rsidRPr="00BE3C2A" w:rsidRDefault="00BE3C2A" w:rsidP="008B6DC2">
      <w:pPr>
        <w:autoSpaceDE w:val="0"/>
        <w:autoSpaceDN w:val="0"/>
        <w:ind w:right="27"/>
        <w:jc w:val="both"/>
        <w:rPr>
          <w:color w:val="auto"/>
          <w:sz w:val="28"/>
          <w:szCs w:val="28"/>
          <w:lang w:eastAsia="en-US"/>
        </w:rPr>
      </w:pPr>
      <w:r w:rsidRPr="00BE3C2A">
        <w:rPr>
          <w:color w:val="auto"/>
          <w:sz w:val="28"/>
          <w:szCs w:val="28"/>
          <w:lang w:eastAsia="en-US"/>
        </w:rPr>
        <w:t xml:space="preserve">Конкретная продолжительность занятий, в том числе возможность проведения </w:t>
      </w:r>
      <w:r w:rsidRPr="00BE3C2A">
        <w:rPr>
          <w:color w:val="auto"/>
          <w:sz w:val="28"/>
          <w:szCs w:val="28"/>
          <w:lang w:eastAsia="en-US"/>
        </w:rPr>
        <w:lastRenderedPageBreak/>
        <w:t>спаренных занятий, а также перерывов (перемен) между ними предусматривается локальным нормативным актом Школы с учётом соответствующих санитарно-эпидемиологических правил и нормативов. Выполнение учебной (преподавательской) нагрузки регулируется расписанием занятий.</w:t>
      </w:r>
    </w:p>
    <w:p w:rsidR="00BE3C2A" w:rsidRPr="008B6DC2" w:rsidRDefault="00BE3C2A" w:rsidP="008B6DC2">
      <w:pPr>
        <w:numPr>
          <w:ilvl w:val="3"/>
          <w:numId w:val="1"/>
        </w:numPr>
        <w:tabs>
          <w:tab w:val="left" w:pos="1754"/>
        </w:tabs>
        <w:autoSpaceDE w:val="0"/>
        <w:autoSpaceDN w:val="0"/>
        <w:spacing w:before="68" w:line="322" w:lineRule="exact"/>
        <w:ind w:left="0" w:right="27" w:firstLine="719"/>
        <w:jc w:val="both"/>
        <w:rPr>
          <w:color w:val="auto"/>
          <w:sz w:val="28"/>
          <w:szCs w:val="28"/>
          <w:lang w:eastAsia="en-US"/>
        </w:rPr>
      </w:pPr>
      <w:r w:rsidRPr="008B6DC2">
        <w:rPr>
          <w:color w:val="auto"/>
          <w:sz w:val="28"/>
          <w:szCs w:val="22"/>
          <w:lang w:eastAsia="en-US"/>
        </w:rPr>
        <w:t xml:space="preserve">Другая часть педагогической работы, определяемая с учётом должностных обязанностей, предусмотренных квалификационными характеристиками по должностям, занимаемым работниками, ведущими преподавательскую работе, а также дополнительных видов работу непосредственно связанных с образовательной деятельностью, выполняемых </w:t>
      </w:r>
      <w:proofErr w:type="gramStart"/>
      <w:r w:rsidRPr="008B6DC2">
        <w:rPr>
          <w:color w:val="auto"/>
          <w:sz w:val="28"/>
          <w:szCs w:val="22"/>
          <w:lang w:eastAsia="en-US"/>
        </w:rPr>
        <w:t>с</w:t>
      </w:r>
      <w:r w:rsidRPr="008B6DC2">
        <w:rPr>
          <w:color w:val="auto"/>
          <w:spacing w:val="47"/>
          <w:sz w:val="28"/>
          <w:szCs w:val="22"/>
          <w:lang w:eastAsia="en-US"/>
        </w:rPr>
        <w:t xml:space="preserve">  </w:t>
      </w:r>
      <w:r w:rsidRPr="008B6DC2">
        <w:rPr>
          <w:color w:val="auto"/>
          <w:sz w:val="28"/>
          <w:szCs w:val="22"/>
          <w:lang w:eastAsia="en-US"/>
        </w:rPr>
        <w:t>их</w:t>
      </w:r>
      <w:proofErr w:type="gramEnd"/>
      <w:r w:rsidRPr="008B6DC2">
        <w:rPr>
          <w:color w:val="auto"/>
          <w:spacing w:val="47"/>
          <w:sz w:val="28"/>
          <w:szCs w:val="22"/>
          <w:lang w:eastAsia="en-US"/>
        </w:rPr>
        <w:t xml:space="preserve">  </w:t>
      </w:r>
      <w:r w:rsidRPr="008B6DC2">
        <w:rPr>
          <w:color w:val="auto"/>
          <w:sz w:val="28"/>
          <w:szCs w:val="22"/>
          <w:lang w:eastAsia="en-US"/>
        </w:rPr>
        <w:t>письменного</w:t>
      </w:r>
      <w:r w:rsidRPr="008B6DC2">
        <w:rPr>
          <w:color w:val="auto"/>
          <w:spacing w:val="47"/>
          <w:sz w:val="28"/>
          <w:szCs w:val="22"/>
          <w:lang w:eastAsia="en-US"/>
        </w:rPr>
        <w:t xml:space="preserve">  </w:t>
      </w:r>
      <w:r w:rsidRPr="008B6DC2">
        <w:rPr>
          <w:color w:val="auto"/>
          <w:sz w:val="28"/>
          <w:szCs w:val="22"/>
          <w:lang w:eastAsia="en-US"/>
        </w:rPr>
        <w:t>согласия</w:t>
      </w:r>
      <w:r w:rsidRPr="008B6DC2">
        <w:rPr>
          <w:color w:val="auto"/>
          <w:spacing w:val="48"/>
          <w:sz w:val="28"/>
          <w:szCs w:val="22"/>
          <w:lang w:eastAsia="en-US"/>
        </w:rPr>
        <w:t xml:space="preserve">  </w:t>
      </w:r>
      <w:r w:rsidRPr="008B6DC2">
        <w:rPr>
          <w:color w:val="auto"/>
          <w:sz w:val="28"/>
          <w:szCs w:val="22"/>
          <w:lang w:eastAsia="en-US"/>
        </w:rPr>
        <w:t>за</w:t>
      </w:r>
      <w:r w:rsidRPr="008B6DC2">
        <w:rPr>
          <w:color w:val="auto"/>
          <w:spacing w:val="47"/>
          <w:sz w:val="28"/>
          <w:szCs w:val="22"/>
          <w:lang w:eastAsia="en-US"/>
        </w:rPr>
        <w:t xml:space="preserve">  </w:t>
      </w:r>
      <w:r w:rsidRPr="008B6DC2">
        <w:rPr>
          <w:color w:val="auto"/>
          <w:sz w:val="28"/>
          <w:szCs w:val="22"/>
          <w:lang w:eastAsia="en-US"/>
        </w:rPr>
        <w:t>дополнительную</w:t>
      </w:r>
      <w:r w:rsidRPr="008B6DC2">
        <w:rPr>
          <w:color w:val="auto"/>
          <w:spacing w:val="47"/>
          <w:sz w:val="28"/>
          <w:szCs w:val="22"/>
          <w:lang w:eastAsia="en-US"/>
        </w:rPr>
        <w:t xml:space="preserve">  </w:t>
      </w:r>
      <w:r w:rsidRPr="008B6DC2">
        <w:rPr>
          <w:color w:val="auto"/>
          <w:sz w:val="28"/>
          <w:szCs w:val="22"/>
          <w:lang w:eastAsia="en-US"/>
        </w:rPr>
        <w:t>оплату</w:t>
      </w:r>
      <w:r w:rsidRPr="008B6DC2">
        <w:rPr>
          <w:color w:val="auto"/>
          <w:spacing w:val="47"/>
          <w:sz w:val="28"/>
          <w:szCs w:val="22"/>
          <w:lang w:eastAsia="en-US"/>
        </w:rPr>
        <w:t xml:space="preserve">  </w:t>
      </w:r>
      <w:r w:rsidRPr="008B6DC2">
        <w:rPr>
          <w:color w:val="auto"/>
          <w:spacing w:val="-2"/>
          <w:sz w:val="28"/>
          <w:szCs w:val="22"/>
          <w:lang w:eastAsia="en-US"/>
        </w:rPr>
        <w:t>регулируется</w:t>
      </w:r>
      <w:r w:rsidR="008B6DC2">
        <w:rPr>
          <w:color w:val="auto"/>
          <w:spacing w:val="-2"/>
          <w:sz w:val="28"/>
          <w:szCs w:val="22"/>
          <w:lang w:eastAsia="en-US"/>
        </w:rPr>
        <w:t xml:space="preserve"> </w:t>
      </w:r>
      <w:r w:rsidRPr="008B6DC2">
        <w:rPr>
          <w:color w:val="auto"/>
          <w:sz w:val="28"/>
          <w:szCs w:val="28"/>
          <w:lang w:eastAsia="en-US"/>
        </w:rPr>
        <w:t>следующим</w:t>
      </w:r>
      <w:r w:rsidRPr="008B6DC2">
        <w:rPr>
          <w:color w:val="auto"/>
          <w:spacing w:val="-5"/>
          <w:sz w:val="28"/>
          <w:szCs w:val="28"/>
          <w:lang w:eastAsia="en-US"/>
        </w:rPr>
        <w:t xml:space="preserve"> </w:t>
      </w:r>
      <w:r w:rsidRPr="008B6DC2">
        <w:rPr>
          <w:color w:val="auto"/>
          <w:spacing w:val="-2"/>
          <w:sz w:val="28"/>
          <w:szCs w:val="28"/>
          <w:lang w:eastAsia="en-US"/>
        </w:rPr>
        <w:t>образом:</w:t>
      </w:r>
    </w:p>
    <w:p w:rsidR="00BE3C2A" w:rsidRPr="00BE3C2A" w:rsidRDefault="00BE3C2A" w:rsidP="008B6DC2">
      <w:pPr>
        <w:autoSpaceDE w:val="0"/>
        <w:autoSpaceDN w:val="0"/>
        <w:ind w:right="27" w:firstLine="709"/>
        <w:jc w:val="both"/>
        <w:rPr>
          <w:color w:val="auto"/>
          <w:sz w:val="28"/>
          <w:szCs w:val="28"/>
          <w:lang w:eastAsia="en-US"/>
        </w:rPr>
      </w:pPr>
      <w:r w:rsidRPr="00BE3C2A">
        <w:rPr>
          <w:color w:val="auto"/>
          <w:sz w:val="28"/>
          <w:szCs w:val="28"/>
          <w:lang w:eastAsia="en-US"/>
        </w:rPr>
        <w:t>а) самостоятельная подготовка к осуществлению образовательной деятельности и выполнению обязанностей по обучению, воспитанию обучающихся и (или) организации образовательной деятельности; участие в разработке рабочих программ предметов, курсов (в соответствии с требованиями федеральных государственных образовательных стандартов и</w:t>
      </w:r>
      <w:r w:rsidRPr="00BE3C2A">
        <w:rPr>
          <w:color w:val="auto"/>
          <w:spacing w:val="40"/>
          <w:sz w:val="28"/>
          <w:szCs w:val="28"/>
          <w:lang w:eastAsia="en-US"/>
        </w:rPr>
        <w:t xml:space="preserve"> </w:t>
      </w:r>
      <w:r w:rsidRPr="00BE3C2A">
        <w:rPr>
          <w:color w:val="auto"/>
          <w:sz w:val="28"/>
          <w:szCs w:val="28"/>
          <w:lang w:eastAsia="en-US"/>
        </w:rPr>
        <w:t xml:space="preserve">с правом использования как типовых, так и авторских рабочих программ); изучение индивидуальных способностей, интересов и склонностей </w:t>
      </w:r>
      <w:r w:rsidRPr="00BE3C2A">
        <w:rPr>
          <w:color w:val="auto"/>
          <w:spacing w:val="-2"/>
          <w:sz w:val="28"/>
          <w:szCs w:val="28"/>
          <w:lang w:eastAsia="en-US"/>
        </w:rPr>
        <w:t>обучающихся;</w:t>
      </w:r>
    </w:p>
    <w:p w:rsidR="00BE3C2A" w:rsidRPr="00BE3C2A" w:rsidRDefault="00BE3C2A" w:rsidP="008B6DC2">
      <w:pPr>
        <w:autoSpaceDE w:val="0"/>
        <w:autoSpaceDN w:val="0"/>
        <w:ind w:right="27" w:firstLine="709"/>
        <w:jc w:val="both"/>
        <w:rPr>
          <w:color w:val="auto"/>
          <w:sz w:val="28"/>
          <w:szCs w:val="28"/>
          <w:lang w:eastAsia="en-US"/>
        </w:rPr>
      </w:pPr>
      <w:r w:rsidRPr="00BE3C2A">
        <w:rPr>
          <w:color w:val="auto"/>
          <w:sz w:val="28"/>
          <w:szCs w:val="28"/>
          <w:lang w:eastAsia="en-US"/>
        </w:rPr>
        <w:t>б)</w:t>
      </w:r>
      <w:r w:rsidRPr="00BE3C2A">
        <w:rPr>
          <w:color w:val="auto"/>
          <w:spacing w:val="80"/>
          <w:sz w:val="28"/>
          <w:szCs w:val="28"/>
          <w:lang w:eastAsia="en-US"/>
        </w:rPr>
        <w:t xml:space="preserve"> </w:t>
      </w:r>
      <w:r w:rsidRPr="00BE3C2A">
        <w:rPr>
          <w:color w:val="auto"/>
          <w:sz w:val="28"/>
          <w:szCs w:val="28"/>
          <w:lang w:eastAsia="en-US"/>
        </w:rPr>
        <w:t xml:space="preserve">организация и проведение методической, диагностической и консультативной помощи родителям (законным представителям) </w:t>
      </w:r>
      <w:r w:rsidRPr="00BE3C2A">
        <w:rPr>
          <w:color w:val="auto"/>
          <w:spacing w:val="-2"/>
          <w:sz w:val="28"/>
          <w:szCs w:val="28"/>
          <w:lang w:eastAsia="en-US"/>
        </w:rPr>
        <w:t>обучающихся;</w:t>
      </w:r>
    </w:p>
    <w:p w:rsidR="00BE3C2A" w:rsidRPr="00BE3C2A" w:rsidRDefault="00BE3C2A" w:rsidP="008B6DC2">
      <w:pPr>
        <w:autoSpaceDE w:val="0"/>
        <w:autoSpaceDN w:val="0"/>
        <w:spacing w:before="1"/>
        <w:ind w:right="27" w:firstLine="709"/>
        <w:jc w:val="both"/>
        <w:rPr>
          <w:color w:val="auto"/>
          <w:sz w:val="28"/>
          <w:szCs w:val="28"/>
          <w:lang w:eastAsia="en-US"/>
        </w:rPr>
      </w:pPr>
      <w:r w:rsidRPr="00BE3C2A">
        <w:rPr>
          <w:color w:val="auto"/>
          <w:sz w:val="28"/>
          <w:szCs w:val="28"/>
          <w:lang w:eastAsia="en-US"/>
        </w:rPr>
        <w:t>в)</w:t>
      </w:r>
      <w:r w:rsidRPr="00BE3C2A">
        <w:rPr>
          <w:color w:val="auto"/>
          <w:spacing w:val="80"/>
          <w:w w:val="150"/>
          <w:sz w:val="28"/>
          <w:szCs w:val="28"/>
          <w:lang w:eastAsia="en-US"/>
        </w:rPr>
        <w:t xml:space="preserve"> </w:t>
      </w:r>
      <w:r w:rsidRPr="00BE3C2A">
        <w:rPr>
          <w:color w:val="auto"/>
          <w:sz w:val="28"/>
          <w:szCs w:val="28"/>
          <w:lang w:eastAsia="en-US"/>
        </w:rPr>
        <w:t>планами и графиками организации, утверждаемыми локальными нормативными актами Школы в порядке, установленном трудовым законодательством выполнение обязанностей, связанных с участием в работе педагогических советов, иных профессиональных объединений и</w:t>
      </w:r>
      <w:r w:rsidRPr="00BE3C2A">
        <w:rPr>
          <w:color w:val="auto"/>
          <w:spacing w:val="40"/>
          <w:sz w:val="28"/>
          <w:szCs w:val="28"/>
          <w:lang w:eastAsia="en-US"/>
        </w:rPr>
        <w:t xml:space="preserve"> </w:t>
      </w:r>
      <w:r w:rsidRPr="00BE3C2A">
        <w:rPr>
          <w:color w:val="auto"/>
          <w:sz w:val="28"/>
          <w:szCs w:val="28"/>
          <w:lang w:eastAsia="en-US"/>
        </w:rPr>
        <w:t>ассоциаций, работой по проведению родительских собраний;</w:t>
      </w:r>
    </w:p>
    <w:p w:rsidR="00BE3C2A" w:rsidRPr="00BE3C2A" w:rsidRDefault="00BE3C2A" w:rsidP="008B6DC2">
      <w:pPr>
        <w:autoSpaceDE w:val="0"/>
        <w:autoSpaceDN w:val="0"/>
        <w:ind w:right="27" w:firstLine="709"/>
        <w:jc w:val="both"/>
        <w:rPr>
          <w:color w:val="auto"/>
          <w:sz w:val="28"/>
          <w:szCs w:val="28"/>
          <w:lang w:eastAsia="en-US"/>
        </w:rPr>
      </w:pPr>
      <w:r w:rsidRPr="00BE3C2A">
        <w:rPr>
          <w:color w:val="auto"/>
          <w:sz w:val="28"/>
          <w:szCs w:val="28"/>
          <w:lang w:eastAsia="en-US"/>
        </w:rPr>
        <w:t>г)</w:t>
      </w:r>
      <w:r w:rsidRPr="00BE3C2A">
        <w:rPr>
          <w:color w:val="auto"/>
          <w:spacing w:val="80"/>
          <w:w w:val="150"/>
          <w:sz w:val="28"/>
          <w:szCs w:val="28"/>
          <w:lang w:eastAsia="en-US"/>
        </w:rPr>
        <w:t xml:space="preserve"> </w:t>
      </w:r>
      <w:r w:rsidRPr="00BE3C2A">
        <w:rPr>
          <w:color w:val="auto"/>
          <w:sz w:val="28"/>
          <w:szCs w:val="28"/>
          <w:lang w:eastAsia="en-US"/>
        </w:rPr>
        <w:t>графиками, планами, расписаниями, утверждаемыми локальными нормативными актами Школы, коллективным договором, - выполнение дополнительной индивидуальной и (или) групповой работы с</w:t>
      </w:r>
      <w:r w:rsidRPr="00BE3C2A">
        <w:rPr>
          <w:color w:val="auto"/>
          <w:spacing w:val="40"/>
          <w:sz w:val="28"/>
          <w:szCs w:val="28"/>
          <w:lang w:eastAsia="en-US"/>
        </w:rPr>
        <w:t xml:space="preserve"> </w:t>
      </w:r>
      <w:r w:rsidRPr="00BE3C2A">
        <w:rPr>
          <w:color w:val="auto"/>
          <w:sz w:val="28"/>
          <w:szCs w:val="28"/>
          <w:lang w:eastAsia="en-US"/>
        </w:rPr>
        <w:t>обучающимися, участие в оздоровительных, воспитательных и других мероприятиях, проводимых в целях реализации образовательных программ в организации, включая участие в концертной деятельности, конкурсах, состязаниях, спортивных соревнованиях, тренировочных сборах, экскурсиях, других формах учебной деятельности;</w:t>
      </w:r>
    </w:p>
    <w:p w:rsidR="00BE3C2A" w:rsidRPr="00BE3C2A" w:rsidRDefault="00BE3C2A" w:rsidP="008B6DC2">
      <w:pPr>
        <w:autoSpaceDE w:val="0"/>
        <w:autoSpaceDN w:val="0"/>
        <w:spacing w:before="1"/>
        <w:ind w:right="27" w:firstLine="709"/>
        <w:jc w:val="both"/>
        <w:rPr>
          <w:color w:val="auto"/>
          <w:sz w:val="28"/>
          <w:szCs w:val="28"/>
          <w:lang w:eastAsia="en-US"/>
        </w:rPr>
      </w:pPr>
      <w:r w:rsidRPr="00BE3C2A">
        <w:rPr>
          <w:color w:val="auto"/>
          <w:sz w:val="28"/>
          <w:szCs w:val="28"/>
          <w:lang w:eastAsia="en-US"/>
        </w:rPr>
        <w:t>д)</w:t>
      </w:r>
      <w:r w:rsidRPr="00BE3C2A">
        <w:rPr>
          <w:color w:val="auto"/>
          <w:spacing w:val="80"/>
          <w:w w:val="150"/>
          <w:sz w:val="28"/>
          <w:szCs w:val="28"/>
          <w:lang w:eastAsia="en-US"/>
        </w:rPr>
        <w:t xml:space="preserve"> </w:t>
      </w:r>
      <w:r w:rsidRPr="00BE3C2A">
        <w:rPr>
          <w:color w:val="auto"/>
          <w:sz w:val="28"/>
          <w:szCs w:val="28"/>
          <w:lang w:eastAsia="en-US"/>
        </w:rPr>
        <w:t>трудовым</w:t>
      </w:r>
      <w:r w:rsidRPr="00BE3C2A">
        <w:rPr>
          <w:color w:val="auto"/>
          <w:spacing w:val="-2"/>
          <w:sz w:val="28"/>
          <w:szCs w:val="28"/>
          <w:lang w:eastAsia="en-US"/>
        </w:rPr>
        <w:t xml:space="preserve"> </w:t>
      </w:r>
      <w:r w:rsidRPr="00BE3C2A">
        <w:rPr>
          <w:color w:val="auto"/>
          <w:sz w:val="28"/>
          <w:szCs w:val="28"/>
          <w:lang w:eastAsia="en-US"/>
        </w:rPr>
        <w:t>договором</w:t>
      </w:r>
      <w:r w:rsidRPr="00BE3C2A">
        <w:rPr>
          <w:color w:val="auto"/>
          <w:spacing w:val="-1"/>
          <w:sz w:val="28"/>
          <w:szCs w:val="28"/>
          <w:lang w:eastAsia="en-US"/>
        </w:rPr>
        <w:t xml:space="preserve"> </w:t>
      </w:r>
      <w:r w:rsidRPr="00BE3C2A">
        <w:rPr>
          <w:color w:val="auto"/>
          <w:sz w:val="28"/>
          <w:szCs w:val="28"/>
          <w:lang w:eastAsia="en-US"/>
        </w:rPr>
        <w:t>(дополнительным</w:t>
      </w:r>
      <w:r w:rsidRPr="00BE3C2A">
        <w:rPr>
          <w:color w:val="auto"/>
          <w:spacing w:val="-2"/>
          <w:sz w:val="28"/>
          <w:szCs w:val="28"/>
          <w:lang w:eastAsia="en-US"/>
        </w:rPr>
        <w:t xml:space="preserve"> </w:t>
      </w:r>
      <w:r w:rsidRPr="00BE3C2A">
        <w:rPr>
          <w:color w:val="auto"/>
          <w:sz w:val="28"/>
          <w:szCs w:val="28"/>
          <w:lang w:eastAsia="en-US"/>
        </w:rPr>
        <w:t>соглашением</w:t>
      </w:r>
      <w:r w:rsidRPr="00BE3C2A">
        <w:rPr>
          <w:color w:val="auto"/>
          <w:spacing w:val="-1"/>
          <w:sz w:val="28"/>
          <w:szCs w:val="28"/>
          <w:lang w:eastAsia="en-US"/>
        </w:rPr>
        <w:t xml:space="preserve"> </w:t>
      </w:r>
      <w:r w:rsidRPr="00BE3C2A">
        <w:rPr>
          <w:color w:val="auto"/>
          <w:sz w:val="28"/>
          <w:szCs w:val="28"/>
          <w:lang w:eastAsia="en-US"/>
        </w:rPr>
        <w:t>к трудовому договору) выполнение с письменного согласия дополнительных видов работ, непосредственно связанных с образовательной деятельностью на условиях дополнительной оплаты (классное руководство: проверка письменных работ; заведование учебными кабинетами, лабораториями, мастерскими, учебно- опытными участками; руководство методическими объединениями; другие дополнительные виды работ с указанием в трудовом договоре их</w:t>
      </w:r>
      <w:r w:rsidRPr="00BE3C2A">
        <w:rPr>
          <w:color w:val="auto"/>
          <w:spacing w:val="40"/>
          <w:sz w:val="28"/>
          <w:szCs w:val="28"/>
          <w:lang w:eastAsia="en-US"/>
        </w:rPr>
        <w:t xml:space="preserve"> </w:t>
      </w:r>
      <w:r w:rsidRPr="00BE3C2A">
        <w:rPr>
          <w:color w:val="auto"/>
          <w:sz w:val="28"/>
          <w:szCs w:val="28"/>
          <w:lang w:eastAsia="en-US"/>
        </w:rPr>
        <w:t>содержания, срока выполнения и размера оплаты);</w:t>
      </w:r>
    </w:p>
    <w:p w:rsidR="00BE3C2A" w:rsidRPr="00BE3C2A" w:rsidRDefault="00BE3C2A" w:rsidP="008B6DC2">
      <w:pPr>
        <w:autoSpaceDE w:val="0"/>
        <w:autoSpaceDN w:val="0"/>
        <w:ind w:right="27" w:firstLine="709"/>
        <w:jc w:val="both"/>
        <w:rPr>
          <w:color w:val="auto"/>
          <w:sz w:val="28"/>
          <w:szCs w:val="28"/>
          <w:lang w:eastAsia="en-US"/>
        </w:rPr>
      </w:pPr>
      <w:r w:rsidRPr="00BE3C2A">
        <w:rPr>
          <w:color w:val="auto"/>
          <w:sz w:val="28"/>
          <w:szCs w:val="28"/>
          <w:lang w:eastAsia="en-US"/>
        </w:rPr>
        <w:t xml:space="preserve">е) локальными нормативными актами Школы периодические </w:t>
      </w:r>
      <w:r w:rsidRPr="00BE3C2A">
        <w:rPr>
          <w:color w:val="auto"/>
          <w:sz w:val="28"/>
          <w:szCs w:val="28"/>
          <w:lang w:eastAsia="en-US"/>
        </w:rPr>
        <w:lastRenderedPageBreak/>
        <w:t>кратковременные дежурства в организации в период осуществления образовательного процесса, которые при необходимости организуются в целях подготовки к проведению занятий, наблюдения за выполнением режима дня обучающимися, обеспечения порядка и дисциплины в течение учебного времени, в том числе во время перерывов между занятиями, устанавливаемыми для отдыха обучающихся различной степени активности, приема ими пищи.</w:t>
      </w:r>
    </w:p>
    <w:p w:rsidR="00BE3C2A" w:rsidRPr="008B6DC2" w:rsidRDefault="00BE3C2A" w:rsidP="008B6DC2">
      <w:pPr>
        <w:numPr>
          <w:ilvl w:val="3"/>
          <w:numId w:val="1"/>
        </w:numPr>
        <w:tabs>
          <w:tab w:val="left" w:pos="1754"/>
        </w:tabs>
        <w:autoSpaceDE w:val="0"/>
        <w:autoSpaceDN w:val="0"/>
        <w:spacing w:before="68"/>
        <w:ind w:left="0" w:right="27" w:firstLine="719"/>
        <w:jc w:val="both"/>
        <w:rPr>
          <w:color w:val="auto"/>
          <w:sz w:val="28"/>
          <w:szCs w:val="28"/>
          <w:lang w:eastAsia="en-US"/>
        </w:rPr>
      </w:pPr>
      <w:r w:rsidRPr="008B6DC2">
        <w:rPr>
          <w:color w:val="auto"/>
          <w:sz w:val="28"/>
          <w:szCs w:val="22"/>
          <w:lang w:eastAsia="en-US"/>
        </w:rPr>
        <w:t>При составлении графика дежурств в Школе работников, ведущих преподавательскую работу, в период проведения занятий, до их начала и после окончания занятий учитываются сменность работы, режим рабочего времени каждого работника, ведущего преподавательскую работу в</w:t>
      </w:r>
      <w:r w:rsidR="008B6DC2">
        <w:rPr>
          <w:color w:val="auto"/>
          <w:sz w:val="28"/>
          <w:szCs w:val="22"/>
          <w:lang w:eastAsia="en-US"/>
        </w:rPr>
        <w:t xml:space="preserve"> </w:t>
      </w:r>
      <w:r w:rsidRPr="008B6DC2">
        <w:rPr>
          <w:color w:val="auto"/>
          <w:sz w:val="28"/>
          <w:szCs w:val="28"/>
          <w:lang w:eastAsia="en-US"/>
        </w:rPr>
        <w:t>соответствии с расписанием занятий, общим планом мероприятий, а также другие особенности работы с тем, чтобы не допускать случаев длительного дежурства работников, ведущих преподавательскую работу, и дежурства в дни, когда учебная (тренировочная) нагрузка отсутствует или незначительна. В дни работы работники, ведущие преподавательскую работу, привлекаются к дежурству в организации не ранее чем за 20 минут до начала занятий и не позднее 20 минут после окончания их последнего занятия.</w:t>
      </w:r>
    </w:p>
    <w:p w:rsidR="00BE3C2A" w:rsidRPr="00BE3C2A" w:rsidRDefault="00BE3C2A" w:rsidP="008B6DC2">
      <w:pPr>
        <w:numPr>
          <w:ilvl w:val="3"/>
          <w:numId w:val="1"/>
        </w:numPr>
        <w:tabs>
          <w:tab w:val="left" w:pos="1754"/>
        </w:tabs>
        <w:autoSpaceDE w:val="0"/>
        <w:autoSpaceDN w:val="0"/>
        <w:ind w:left="0" w:right="27" w:firstLine="719"/>
        <w:jc w:val="both"/>
        <w:rPr>
          <w:color w:val="auto"/>
          <w:sz w:val="28"/>
          <w:szCs w:val="22"/>
          <w:lang w:eastAsia="en-US"/>
        </w:rPr>
      </w:pPr>
      <w:r w:rsidRPr="00BE3C2A">
        <w:rPr>
          <w:color w:val="auto"/>
          <w:sz w:val="28"/>
          <w:szCs w:val="22"/>
          <w:lang w:eastAsia="en-US"/>
        </w:rPr>
        <w:t>Педагогическим работникам, участвующим по решению уполномоченных органов исполнительной власти в проведении единого государственного экзамена в рабочее время и освобождённым от основной работы на период проведения ГИА предоставляются гарантии и компенсации, установленные трудовым законодательством и иными актами, содержащими нормы трудового права. Педагогическим работникам, участвующим в проведении ГИА, выплачивается компенсация за работу по подготовке и проведению единого государственного экзамена. Размер и порядок выплаты указанной компенсации устанавливаются субъектом Российской Федерации.</w:t>
      </w:r>
    </w:p>
    <w:p w:rsidR="00BE3C2A" w:rsidRPr="00BE3C2A" w:rsidRDefault="00BE3C2A" w:rsidP="008B6DC2">
      <w:pPr>
        <w:numPr>
          <w:ilvl w:val="3"/>
          <w:numId w:val="1"/>
        </w:numPr>
        <w:tabs>
          <w:tab w:val="left" w:pos="1754"/>
        </w:tabs>
        <w:autoSpaceDE w:val="0"/>
        <w:autoSpaceDN w:val="0"/>
        <w:ind w:left="0" w:right="27" w:firstLine="719"/>
        <w:jc w:val="both"/>
        <w:rPr>
          <w:color w:val="auto"/>
          <w:sz w:val="28"/>
          <w:szCs w:val="22"/>
          <w:lang w:eastAsia="en-US"/>
        </w:rPr>
      </w:pPr>
      <w:r w:rsidRPr="00BE3C2A">
        <w:rPr>
          <w:color w:val="auto"/>
          <w:sz w:val="28"/>
          <w:szCs w:val="22"/>
          <w:lang w:eastAsia="en-US"/>
        </w:rPr>
        <w:t>В дни недели (периоды времени), свободные для работников, ведущих преподавательскую работу, от проведения занятий по расписанию</w:t>
      </w:r>
      <w:r w:rsidRPr="00BE3C2A">
        <w:rPr>
          <w:color w:val="auto"/>
          <w:spacing w:val="-1"/>
          <w:sz w:val="28"/>
          <w:szCs w:val="22"/>
          <w:lang w:eastAsia="en-US"/>
        </w:rPr>
        <w:t xml:space="preserve"> </w:t>
      </w:r>
      <w:r w:rsidRPr="00BE3C2A">
        <w:rPr>
          <w:color w:val="auto"/>
          <w:sz w:val="28"/>
          <w:szCs w:val="22"/>
          <w:lang w:eastAsia="en-US"/>
        </w:rPr>
        <w:t xml:space="preserve">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w:t>
      </w:r>
      <w:r w:rsidRPr="00BE3C2A">
        <w:rPr>
          <w:color w:val="auto"/>
          <w:spacing w:val="-2"/>
          <w:sz w:val="28"/>
          <w:szCs w:val="22"/>
          <w:lang w:eastAsia="en-US"/>
        </w:rPr>
        <w:t>требуется.</w:t>
      </w:r>
    </w:p>
    <w:p w:rsidR="00BE3C2A" w:rsidRPr="00BE3C2A" w:rsidRDefault="00BE3C2A" w:rsidP="008B6DC2">
      <w:pPr>
        <w:autoSpaceDE w:val="0"/>
        <w:autoSpaceDN w:val="0"/>
        <w:ind w:right="27"/>
        <w:jc w:val="both"/>
        <w:rPr>
          <w:color w:val="auto"/>
          <w:sz w:val="28"/>
          <w:szCs w:val="28"/>
          <w:lang w:eastAsia="en-US"/>
        </w:rPr>
      </w:pPr>
      <w:r w:rsidRPr="00BE3C2A">
        <w:rPr>
          <w:color w:val="auto"/>
          <w:sz w:val="28"/>
          <w:szCs w:val="28"/>
          <w:lang w:eastAsia="en-US"/>
        </w:rPr>
        <w:t>При</w:t>
      </w:r>
      <w:r w:rsidRPr="00BE3C2A">
        <w:rPr>
          <w:color w:val="auto"/>
          <w:spacing w:val="-3"/>
          <w:sz w:val="28"/>
          <w:szCs w:val="28"/>
          <w:lang w:eastAsia="en-US"/>
        </w:rPr>
        <w:t xml:space="preserve"> </w:t>
      </w:r>
      <w:r w:rsidRPr="00BE3C2A">
        <w:rPr>
          <w:color w:val="auto"/>
          <w:sz w:val="28"/>
          <w:szCs w:val="28"/>
          <w:lang w:eastAsia="en-US"/>
        </w:rPr>
        <w:t>составлении</w:t>
      </w:r>
      <w:r w:rsidRPr="00BE3C2A">
        <w:rPr>
          <w:color w:val="auto"/>
          <w:spacing w:val="-3"/>
          <w:sz w:val="28"/>
          <w:szCs w:val="28"/>
          <w:lang w:eastAsia="en-US"/>
        </w:rPr>
        <w:t xml:space="preserve"> </w:t>
      </w:r>
      <w:r w:rsidRPr="00BE3C2A">
        <w:rPr>
          <w:color w:val="auto"/>
          <w:sz w:val="28"/>
          <w:szCs w:val="28"/>
          <w:lang w:eastAsia="en-US"/>
        </w:rPr>
        <w:t>расписаний</w:t>
      </w:r>
      <w:r w:rsidRPr="00BE3C2A">
        <w:rPr>
          <w:color w:val="auto"/>
          <w:spacing w:val="-3"/>
          <w:sz w:val="28"/>
          <w:szCs w:val="28"/>
          <w:lang w:eastAsia="en-US"/>
        </w:rPr>
        <w:t xml:space="preserve"> </w:t>
      </w:r>
      <w:r w:rsidRPr="00BE3C2A">
        <w:rPr>
          <w:color w:val="auto"/>
          <w:sz w:val="28"/>
          <w:szCs w:val="28"/>
          <w:lang w:eastAsia="en-US"/>
        </w:rPr>
        <w:t>занятий,</w:t>
      </w:r>
      <w:r w:rsidRPr="00BE3C2A">
        <w:rPr>
          <w:color w:val="auto"/>
          <w:spacing w:val="-7"/>
          <w:sz w:val="28"/>
          <w:szCs w:val="28"/>
          <w:lang w:eastAsia="en-US"/>
        </w:rPr>
        <w:t xml:space="preserve"> </w:t>
      </w:r>
      <w:r w:rsidRPr="00BE3C2A">
        <w:rPr>
          <w:color w:val="auto"/>
          <w:sz w:val="28"/>
          <w:szCs w:val="28"/>
          <w:lang w:eastAsia="en-US"/>
        </w:rPr>
        <w:t>планов</w:t>
      </w:r>
      <w:r w:rsidRPr="00BE3C2A">
        <w:rPr>
          <w:color w:val="auto"/>
          <w:spacing w:val="-7"/>
          <w:sz w:val="28"/>
          <w:szCs w:val="28"/>
          <w:lang w:eastAsia="en-US"/>
        </w:rPr>
        <w:t xml:space="preserve"> </w:t>
      </w:r>
      <w:r w:rsidRPr="00BE3C2A">
        <w:rPr>
          <w:color w:val="auto"/>
          <w:sz w:val="28"/>
          <w:szCs w:val="28"/>
          <w:lang w:eastAsia="en-US"/>
        </w:rPr>
        <w:t>и</w:t>
      </w:r>
      <w:r w:rsidRPr="00BE3C2A">
        <w:rPr>
          <w:color w:val="auto"/>
          <w:spacing w:val="-3"/>
          <w:sz w:val="28"/>
          <w:szCs w:val="28"/>
          <w:lang w:eastAsia="en-US"/>
        </w:rPr>
        <w:t xml:space="preserve"> </w:t>
      </w:r>
      <w:r w:rsidRPr="00BE3C2A">
        <w:rPr>
          <w:color w:val="auto"/>
          <w:sz w:val="28"/>
          <w:szCs w:val="28"/>
          <w:lang w:eastAsia="en-US"/>
        </w:rPr>
        <w:t>графиков</w:t>
      </w:r>
      <w:r w:rsidRPr="00BE3C2A">
        <w:rPr>
          <w:color w:val="auto"/>
          <w:spacing w:val="-7"/>
          <w:sz w:val="28"/>
          <w:szCs w:val="28"/>
          <w:lang w:eastAsia="en-US"/>
        </w:rPr>
        <w:t xml:space="preserve"> </w:t>
      </w:r>
      <w:r w:rsidRPr="00BE3C2A">
        <w:rPr>
          <w:color w:val="auto"/>
          <w:sz w:val="28"/>
          <w:szCs w:val="28"/>
          <w:lang w:eastAsia="en-US"/>
        </w:rPr>
        <w:t>работ для указанных</w:t>
      </w:r>
      <w:r w:rsidRPr="00BE3C2A">
        <w:rPr>
          <w:color w:val="auto"/>
          <w:spacing w:val="-5"/>
          <w:sz w:val="28"/>
          <w:szCs w:val="28"/>
          <w:lang w:eastAsia="en-US"/>
        </w:rPr>
        <w:t xml:space="preserve"> </w:t>
      </w:r>
      <w:r w:rsidRPr="00BE3C2A">
        <w:rPr>
          <w:color w:val="auto"/>
          <w:sz w:val="28"/>
          <w:szCs w:val="28"/>
          <w:lang w:eastAsia="en-US"/>
        </w:rPr>
        <w:t>работников</w:t>
      </w:r>
      <w:r w:rsidRPr="00BE3C2A">
        <w:rPr>
          <w:color w:val="auto"/>
          <w:spacing w:val="-7"/>
          <w:sz w:val="28"/>
          <w:szCs w:val="28"/>
          <w:lang w:eastAsia="en-US"/>
        </w:rPr>
        <w:t xml:space="preserve"> </w:t>
      </w:r>
      <w:r w:rsidRPr="00BE3C2A">
        <w:rPr>
          <w:color w:val="auto"/>
          <w:sz w:val="28"/>
          <w:szCs w:val="28"/>
          <w:lang w:eastAsia="en-US"/>
        </w:rPr>
        <w:t>по</w:t>
      </w:r>
      <w:r w:rsidRPr="00BE3C2A">
        <w:rPr>
          <w:color w:val="auto"/>
          <w:spacing w:val="-5"/>
          <w:sz w:val="28"/>
          <w:szCs w:val="28"/>
          <w:lang w:eastAsia="en-US"/>
        </w:rPr>
        <w:t xml:space="preserve"> </w:t>
      </w:r>
      <w:r w:rsidRPr="00BE3C2A">
        <w:rPr>
          <w:color w:val="auto"/>
          <w:sz w:val="28"/>
          <w:szCs w:val="28"/>
          <w:lang w:eastAsia="en-US"/>
        </w:rPr>
        <w:t>возможности</w:t>
      </w:r>
      <w:r w:rsidRPr="00BE3C2A">
        <w:rPr>
          <w:color w:val="auto"/>
          <w:spacing w:val="-9"/>
          <w:sz w:val="28"/>
          <w:szCs w:val="28"/>
          <w:lang w:eastAsia="en-US"/>
        </w:rPr>
        <w:t xml:space="preserve"> </w:t>
      </w:r>
      <w:r w:rsidRPr="00BE3C2A">
        <w:rPr>
          <w:color w:val="auto"/>
          <w:sz w:val="28"/>
          <w:szCs w:val="28"/>
          <w:lang w:eastAsia="en-US"/>
        </w:rPr>
        <w:t>предусматривается</w:t>
      </w:r>
      <w:r w:rsidRPr="00BE3C2A">
        <w:rPr>
          <w:color w:val="auto"/>
          <w:spacing w:val="-9"/>
          <w:sz w:val="28"/>
          <w:szCs w:val="28"/>
          <w:lang w:eastAsia="en-US"/>
        </w:rPr>
        <w:t xml:space="preserve"> </w:t>
      </w:r>
      <w:r w:rsidRPr="00BE3C2A">
        <w:rPr>
          <w:color w:val="auto"/>
          <w:sz w:val="28"/>
          <w:szCs w:val="28"/>
          <w:lang w:eastAsia="en-US"/>
        </w:rPr>
        <w:t xml:space="preserve">методический </w:t>
      </w:r>
      <w:r w:rsidRPr="00BE3C2A">
        <w:rPr>
          <w:color w:val="auto"/>
          <w:spacing w:val="-2"/>
          <w:sz w:val="28"/>
          <w:szCs w:val="28"/>
          <w:lang w:eastAsia="en-US"/>
        </w:rPr>
        <w:t>день.</w:t>
      </w:r>
    </w:p>
    <w:p w:rsidR="00BE3C2A" w:rsidRPr="00BE3C2A" w:rsidRDefault="00BE3C2A" w:rsidP="008B6DC2">
      <w:pPr>
        <w:numPr>
          <w:ilvl w:val="3"/>
          <w:numId w:val="1"/>
        </w:numPr>
        <w:tabs>
          <w:tab w:val="left" w:pos="1754"/>
        </w:tabs>
        <w:autoSpaceDE w:val="0"/>
        <w:autoSpaceDN w:val="0"/>
        <w:spacing w:before="1"/>
        <w:ind w:left="0" w:right="27" w:firstLine="719"/>
        <w:jc w:val="both"/>
        <w:rPr>
          <w:color w:val="auto"/>
          <w:sz w:val="28"/>
          <w:szCs w:val="22"/>
          <w:lang w:eastAsia="en-US"/>
        </w:rPr>
      </w:pPr>
      <w:r w:rsidRPr="00BE3C2A">
        <w:rPr>
          <w:color w:val="auto"/>
          <w:sz w:val="28"/>
          <w:szCs w:val="22"/>
          <w:lang w:eastAsia="en-US"/>
        </w:rPr>
        <w:t xml:space="preserve">Режим рабочего времени учителей 1-х классов определяется с учётом санитарно-эпидемиологических правил и нормативов </w:t>
      </w:r>
      <w:proofErr w:type="spellStart"/>
      <w:r w:rsidRPr="00BE3C2A">
        <w:rPr>
          <w:color w:val="auto"/>
          <w:sz w:val="28"/>
          <w:szCs w:val="22"/>
          <w:lang w:eastAsia="en-US"/>
        </w:rPr>
        <w:t>СанПин</w:t>
      </w:r>
      <w:proofErr w:type="spellEnd"/>
      <w:r w:rsidRPr="00BE3C2A">
        <w:rPr>
          <w:color w:val="auto"/>
          <w:sz w:val="28"/>
          <w:szCs w:val="22"/>
          <w:lang w:eastAsia="en-US"/>
        </w:rPr>
        <w:t xml:space="preserve"> I 2.4.2.2821-10, предусматривающих использование "ступенчатого" режима обучения в первом полугодии (в сентябре - октябре - по 3 урока в день по 35 минут каждый, в ноябре - декабре - по 4 урока по 35 минут каждый: январь - май - по 4 урока по 45 минут каждый), а также "динамическую паузу"(большую перемену) в середине учебного дня продолжительностью не менее 40 минут. Указанный режим обучения на порядке определения</w:t>
      </w:r>
      <w:r w:rsidRPr="00BE3C2A">
        <w:rPr>
          <w:color w:val="auto"/>
          <w:spacing w:val="40"/>
          <w:sz w:val="28"/>
          <w:szCs w:val="22"/>
          <w:lang w:eastAsia="en-US"/>
        </w:rPr>
        <w:t xml:space="preserve"> </w:t>
      </w:r>
      <w:r w:rsidRPr="00BE3C2A">
        <w:rPr>
          <w:color w:val="auto"/>
          <w:sz w:val="28"/>
          <w:szCs w:val="22"/>
          <w:lang w:eastAsia="en-US"/>
        </w:rPr>
        <w:t>учебной нагрузки и оплате труда учителей не отражается.</w:t>
      </w:r>
    </w:p>
    <w:p w:rsidR="00BE3C2A" w:rsidRPr="00BE3C2A" w:rsidRDefault="00BE3C2A" w:rsidP="008B6DC2">
      <w:pPr>
        <w:tabs>
          <w:tab w:val="left" w:pos="1755"/>
        </w:tabs>
        <w:autoSpaceDE w:val="0"/>
        <w:autoSpaceDN w:val="0"/>
        <w:ind w:right="27" w:firstLine="709"/>
        <w:jc w:val="both"/>
        <w:rPr>
          <w:color w:val="auto"/>
          <w:sz w:val="28"/>
          <w:szCs w:val="22"/>
          <w:lang w:eastAsia="en-US"/>
        </w:rPr>
      </w:pPr>
      <w:r w:rsidRPr="00BE3C2A">
        <w:rPr>
          <w:color w:val="auto"/>
          <w:sz w:val="28"/>
          <w:szCs w:val="22"/>
          <w:lang w:eastAsia="en-US"/>
        </w:rPr>
        <w:lastRenderedPageBreak/>
        <w:t xml:space="preserve">При составлении графиков работы педагогических и иных работников перерывы в рабочем времени, составляющие более двух часов подряд, не связанные с их отдыхом и приёмом пищи, не допускаются за исключением случаев, предусмотренных приказом производственной </w:t>
      </w:r>
      <w:r w:rsidRPr="00BE3C2A">
        <w:rPr>
          <w:color w:val="auto"/>
          <w:spacing w:val="-2"/>
          <w:sz w:val="28"/>
          <w:szCs w:val="22"/>
          <w:lang w:eastAsia="en-US"/>
        </w:rPr>
        <w:t>необходимостью.</w:t>
      </w:r>
    </w:p>
    <w:p w:rsidR="00BE3C2A" w:rsidRPr="00BE3C2A" w:rsidRDefault="00BE3C2A" w:rsidP="008B6DC2">
      <w:pPr>
        <w:autoSpaceDE w:val="0"/>
        <w:autoSpaceDN w:val="0"/>
        <w:ind w:right="27" w:firstLine="709"/>
        <w:jc w:val="both"/>
        <w:rPr>
          <w:color w:val="auto"/>
          <w:sz w:val="28"/>
          <w:szCs w:val="28"/>
          <w:lang w:eastAsia="en-US"/>
        </w:rPr>
      </w:pPr>
      <w:r w:rsidRPr="00BE3C2A">
        <w:rPr>
          <w:color w:val="auto"/>
          <w:sz w:val="28"/>
          <w:szCs w:val="28"/>
          <w:lang w:eastAsia="en-US"/>
        </w:rPr>
        <w:t>При составлении расписаний занятий организация обязана исключить нерациональные затраты времени работников, ведущих преподавательскую работу, с тем чтобы не нарушалась их непрерывная последовательность и не образовывались</w:t>
      </w:r>
      <w:r w:rsidRPr="00BE3C2A">
        <w:rPr>
          <w:color w:val="auto"/>
          <w:spacing w:val="-1"/>
          <w:sz w:val="28"/>
          <w:szCs w:val="28"/>
          <w:lang w:eastAsia="en-US"/>
        </w:rPr>
        <w:t xml:space="preserve"> </w:t>
      </w:r>
      <w:r w:rsidRPr="00BE3C2A">
        <w:rPr>
          <w:color w:val="auto"/>
          <w:sz w:val="28"/>
          <w:szCs w:val="28"/>
          <w:lang w:eastAsia="en-US"/>
        </w:rPr>
        <w:t>длительные</w:t>
      </w:r>
      <w:r w:rsidRPr="00BE3C2A">
        <w:rPr>
          <w:color w:val="auto"/>
          <w:spacing w:val="1"/>
          <w:sz w:val="28"/>
          <w:szCs w:val="28"/>
          <w:lang w:eastAsia="en-US"/>
        </w:rPr>
        <w:t xml:space="preserve"> </w:t>
      </w:r>
      <w:r w:rsidRPr="00BE3C2A">
        <w:rPr>
          <w:color w:val="auto"/>
          <w:sz w:val="28"/>
          <w:szCs w:val="28"/>
          <w:lang w:eastAsia="en-US"/>
        </w:rPr>
        <w:t>перерывы</w:t>
      </w:r>
      <w:r w:rsidRPr="00BE3C2A">
        <w:rPr>
          <w:color w:val="auto"/>
          <w:spacing w:val="-1"/>
          <w:sz w:val="28"/>
          <w:szCs w:val="28"/>
          <w:lang w:eastAsia="en-US"/>
        </w:rPr>
        <w:t xml:space="preserve"> </w:t>
      </w:r>
      <w:r w:rsidRPr="00BE3C2A">
        <w:rPr>
          <w:color w:val="auto"/>
          <w:sz w:val="28"/>
          <w:szCs w:val="28"/>
          <w:lang w:eastAsia="en-US"/>
        </w:rPr>
        <w:t>между каждым</w:t>
      </w:r>
      <w:r w:rsidRPr="00BE3C2A">
        <w:rPr>
          <w:color w:val="auto"/>
          <w:spacing w:val="3"/>
          <w:sz w:val="28"/>
          <w:szCs w:val="28"/>
          <w:lang w:eastAsia="en-US"/>
        </w:rPr>
        <w:t xml:space="preserve"> </w:t>
      </w:r>
      <w:r w:rsidRPr="00BE3C2A">
        <w:rPr>
          <w:color w:val="auto"/>
          <w:sz w:val="28"/>
          <w:szCs w:val="28"/>
          <w:lang w:eastAsia="en-US"/>
        </w:rPr>
        <w:t>занятием,</w:t>
      </w:r>
      <w:r w:rsidRPr="00BE3C2A">
        <w:rPr>
          <w:color w:val="auto"/>
          <w:spacing w:val="1"/>
          <w:sz w:val="28"/>
          <w:szCs w:val="28"/>
          <w:lang w:eastAsia="en-US"/>
        </w:rPr>
        <w:t xml:space="preserve"> </w:t>
      </w:r>
      <w:r w:rsidRPr="00BE3C2A">
        <w:rPr>
          <w:color w:val="auto"/>
          <w:sz w:val="28"/>
          <w:szCs w:val="28"/>
          <w:lang w:eastAsia="en-US"/>
        </w:rPr>
        <w:t>которые</w:t>
      </w:r>
      <w:r w:rsidRPr="00BE3C2A">
        <w:rPr>
          <w:color w:val="auto"/>
          <w:spacing w:val="-1"/>
          <w:sz w:val="28"/>
          <w:szCs w:val="28"/>
          <w:lang w:eastAsia="en-US"/>
        </w:rPr>
        <w:t xml:space="preserve"> </w:t>
      </w:r>
      <w:r w:rsidRPr="00BE3C2A">
        <w:rPr>
          <w:color w:val="auto"/>
          <w:spacing w:val="-5"/>
          <w:sz w:val="28"/>
          <w:szCs w:val="28"/>
          <w:lang w:eastAsia="en-US"/>
        </w:rPr>
        <w:t>для</w:t>
      </w:r>
      <w:r w:rsidR="008B6DC2">
        <w:rPr>
          <w:color w:val="auto"/>
          <w:spacing w:val="-5"/>
          <w:sz w:val="28"/>
          <w:szCs w:val="28"/>
          <w:lang w:eastAsia="en-US"/>
        </w:rPr>
        <w:t xml:space="preserve"> </w:t>
      </w:r>
      <w:r w:rsidRPr="00BE3C2A">
        <w:rPr>
          <w:color w:val="auto"/>
          <w:sz w:val="28"/>
          <w:szCs w:val="28"/>
          <w:lang w:eastAsia="en-US"/>
        </w:rPr>
        <w:t>них</w:t>
      </w:r>
      <w:r w:rsidRPr="00BE3C2A">
        <w:rPr>
          <w:color w:val="auto"/>
          <w:spacing w:val="80"/>
          <w:sz w:val="28"/>
          <w:szCs w:val="28"/>
          <w:lang w:eastAsia="en-US"/>
        </w:rPr>
        <w:t xml:space="preserve"> </w:t>
      </w:r>
      <w:r w:rsidRPr="00BE3C2A">
        <w:rPr>
          <w:color w:val="auto"/>
          <w:sz w:val="28"/>
          <w:szCs w:val="28"/>
          <w:lang w:eastAsia="en-US"/>
        </w:rPr>
        <w:t>рабочим</w:t>
      </w:r>
      <w:r w:rsidRPr="00BE3C2A">
        <w:rPr>
          <w:color w:val="auto"/>
          <w:spacing w:val="80"/>
          <w:sz w:val="28"/>
          <w:szCs w:val="28"/>
          <w:lang w:eastAsia="en-US"/>
        </w:rPr>
        <w:t xml:space="preserve"> </w:t>
      </w:r>
      <w:r w:rsidRPr="00BE3C2A">
        <w:rPr>
          <w:color w:val="auto"/>
          <w:sz w:val="28"/>
          <w:szCs w:val="28"/>
          <w:lang w:eastAsia="en-US"/>
        </w:rPr>
        <w:t>временем</w:t>
      </w:r>
      <w:r w:rsidRPr="00BE3C2A">
        <w:rPr>
          <w:color w:val="auto"/>
          <w:spacing w:val="80"/>
          <w:sz w:val="28"/>
          <w:szCs w:val="28"/>
          <w:lang w:eastAsia="en-US"/>
        </w:rPr>
        <w:t xml:space="preserve"> </w:t>
      </w:r>
      <w:r w:rsidRPr="00BE3C2A">
        <w:rPr>
          <w:color w:val="auto"/>
          <w:sz w:val="28"/>
          <w:szCs w:val="28"/>
          <w:lang w:eastAsia="en-US"/>
        </w:rPr>
        <w:t>не</w:t>
      </w:r>
      <w:r w:rsidRPr="00BE3C2A">
        <w:rPr>
          <w:color w:val="auto"/>
          <w:spacing w:val="80"/>
          <w:sz w:val="28"/>
          <w:szCs w:val="28"/>
          <w:lang w:eastAsia="en-US"/>
        </w:rPr>
        <w:t xml:space="preserve"> </w:t>
      </w:r>
      <w:r w:rsidRPr="00BE3C2A">
        <w:rPr>
          <w:color w:val="auto"/>
          <w:sz w:val="28"/>
          <w:szCs w:val="28"/>
          <w:lang w:eastAsia="en-US"/>
        </w:rPr>
        <w:t>являются</w:t>
      </w:r>
      <w:r w:rsidRPr="00BE3C2A">
        <w:rPr>
          <w:color w:val="auto"/>
          <w:spacing w:val="80"/>
          <w:sz w:val="28"/>
          <w:szCs w:val="28"/>
          <w:lang w:eastAsia="en-US"/>
        </w:rPr>
        <w:t xml:space="preserve"> </w:t>
      </w:r>
      <w:r w:rsidRPr="00BE3C2A">
        <w:rPr>
          <w:color w:val="auto"/>
          <w:sz w:val="28"/>
          <w:szCs w:val="28"/>
          <w:lang w:eastAsia="en-US"/>
        </w:rPr>
        <w:t>в</w:t>
      </w:r>
      <w:r w:rsidRPr="00BE3C2A">
        <w:rPr>
          <w:color w:val="auto"/>
          <w:spacing w:val="80"/>
          <w:sz w:val="28"/>
          <w:szCs w:val="28"/>
          <w:lang w:eastAsia="en-US"/>
        </w:rPr>
        <w:t xml:space="preserve"> </w:t>
      </w:r>
      <w:r w:rsidRPr="00BE3C2A">
        <w:rPr>
          <w:color w:val="auto"/>
          <w:sz w:val="28"/>
          <w:szCs w:val="28"/>
          <w:lang w:eastAsia="en-US"/>
        </w:rPr>
        <w:t>отличие</w:t>
      </w:r>
      <w:r w:rsidRPr="00BE3C2A">
        <w:rPr>
          <w:color w:val="auto"/>
          <w:spacing w:val="80"/>
          <w:sz w:val="28"/>
          <w:szCs w:val="28"/>
          <w:lang w:eastAsia="en-US"/>
        </w:rPr>
        <w:t xml:space="preserve"> </w:t>
      </w:r>
      <w:r w:rsidRPr="00BE3C2A">
        <w:rPr>
          <w:color w:val="auto"/>
          <w:sz w:val="28"/>
          <w:szCs w:val="28"/>
          <w:lang w:eastAsia="en-US"/>
        </w:rPr>
        <w:t>от</w:t>
      </w:r>
      <w:r w:rsidRPr="00BE3C2A">
        <w:rPr>
          <w:color w:val="auto"/>
          <w:spacing w:val="80"/>
          <w:sz w:val="28"/>
          <w:szCs w:val="28"/>
          <w:lang w:eastAsia="en-US"/>
        </w:rPr>
        <w:t xml:space="preserve"> </w:t>
      </w:r>
      <w:r w:rsidRPr="00BE3C2A">
        <w:rPr>
          <w:color w:val="auto"/>
          <w:sz w:val="28"/>
          <w:szCs w:val="28"/>
          <w:lang w:eastAsia="en-US"/>
        </w:rPr>
        <w:t>коротких</w:t>
      </w:r>
      <w:r w:rsidRPr="00BE3C2A">
        <w:rPr>
          <w:color w:val="auto"/>
          <w:spacing w:val="80"/>
          <w:sz w:val="28"/>
          <w:szCs w:val="28"/>
          <w:lang w:eastAsia="en-US"/>
        </w:rPr>
        <w:t xml:space="preserve"> </w:t>
      </w:r>
      <w:r w:rsidRPr="00BE3C2A">
        <w:rPr>
          <w:color w:val="auto"/>
          <w:sz w:val="28"/>
          <w:szCs w:val="28"/>
          <w:lang w:eastAsia="en-US"/>
        </w:rPr>
        <w:t>перерывов</w:t>
      </w:r>
      <w:r w:rsidRPr="00BE3C2A">
        <w:rPr>
          <w:color w:val="auto"/>
          <w:spacing w:val="40"/>
          <w:sz w:val="28"/>
          <w:szCs w:val="28"/>
          <w:lang w:eastAsia="en-US"/>
        </w:rPr>
        <w:t xml:space="preserve"> </w:t>
      </w:r>
      <w:r w:rsidRPr="00BE3C2A">
        <w:rPr>
          <w:color w:val="auto"/>
          <w:sz w:val="28"/>
          <w:szCs w:val="28"/>
          <w:lang w:eastAsia="en-US"/>
        </w:rPr>
        <w:t>(перемен), установленных для обучающихся.</w:t>
      </w:r>
    </w:p>
    <w:p w:rsidR="00BE3C2A" w:rsidRPr="00BE3C2A" w:rsidRDefault="00BE3C2A" w:rsidP="008B6DC2">
      <w:pPr>
        <w:autoSpaceDE w:val="0"/>
        <w:autoSpaceDN w:val="0"/>
        <w:ind w:right="27" w:firstLine="709"/>
        <w:jc w:val="both"/>
        <w:rPr>
          <w:color w:val="auto"/>
          <w:sz w:val="28"/>
          <w:szCs w:val="28"/>
          <w:lang w:eastAsia="en-US"/>
        </w:rPr>
      </w:pPr>
      <w:r w:rsidRPr="00BE3C2A">
        <w:rPr>
          <w:color w:val="auto"/>
          <w:sz w:val="28"/>
          <w:szCs w:val="28"/>
          <w:lang w:eastAsia="en-US"/>
        </w:rPr>
        <w:t>Длительные</w:t>
      </w:r>
      <w:r w:rsidRPr="00BE3C2A">
        <w:rPr>
          <w:color w:val="auto"/>
          <w:spacing w:val="-5"/>
          <w:sz w:val="28"/>
          <w:szCs w:val="28"/>
          <w:lang w:eastAsia="en-US"/>
        </w:rPr>
        <w:t xml:space="preserve"> </w:t>
      </w:r>
      <w:r w:rsidRPr="00BE3C2A">
        <w:rPr>
          <w:color w:val="auto"/>
          <w:sz w:val="28"/>
          <w:szCs w:val="28"/>
          <w:lang w:eastAsia="en-US"/>
        </w:rPr>
        <w:t>перерывы</w:t>
      </w:r>
      <w:r w:rsidRPr="00BE3C2A">
        <w:rPr>
          <w:color w:val="auto"/>
          <w:spacing w:val="-6"/>
          <w:sz w:val="28"/>
          <w:szCs w:val="28"/>
          <w:lang w:eastAsia="en-US"/>
        </w:rPr>
        <w:t xml:space="preserve"> </w:t>
      </w:r>
      <w:r w:rsidRPr="00BE3C2A">
        <w:rPr>
          <w:color w:val="auto"/>
          <w:sz w:val="28"/>
          <w:szCs w:val="28"/>
          <w:lang w:eastAsia="en-US"/>
        </w:rPr>
        <w:t>между</w:t>
      </w:r>
      <w:r w:rsidRPr="00BE3C2A">
        <w:rPr>
          <w:color w:val="auto"/>
          <w:spacing w:val="-9"/>
          <w:sz w:val="28"/>
          <w:szCs w:val="28"/>
          <w:lang w:eastAsia="en-US"/>
        </w:rPr>
        <w:t xml:space="preserve"> </w:t>
      </w:r>
      <w:r w:rsidRPr="00BE3C2A">
        <w:rPr>
          <w:color w:val="auto"/>
          <w:sz w:val="28"/>
          <w:szCs w:val="28"/>
          <w:lang w:eastAsia="en-US"/>
        </w:rPr>
        <w:t>занятиями</w:t>
      </w:r>
      <w:r w:rsidRPr="00BE3C2A">
        <w:rPr>
          <w:color w:val="auto"/>
          <w:spacing w:val="-5"/>
          <w:sz w:val="28"/>
          <w:szCs w:val="28"/>
          <w:lang w:eastAsia="en-US"/>
        </w:rPr>
        <w:t xml:space="preserve"> </w:t>
      </w:r>
      <w:r w:rsidRPr="00BE3C2A">
        <w:rPr>
          <w:color w:val="auto"/>
          <w:sz w:val="28"/>
          <w:szCs w:val="28"/>
          <w:lang w:eastAsia="en-US"/>
        </w:rPr>
        <w:t>при</w:t>
      </w:r>
      <w:r w:rsidRPr="00BE3C2A">
        <w:rPr>
          <w:color w:val="auto"/>
          <w:spacing w:val="-6"/>
          <w:sz w:val="28"/>
          <w:szCs w:val="28"/>
          <w:lang w:eastAsia="en-US"/>
        </w:rPr>
        <w:t xml:space="preserve"> </w:t>
      </w:r>
      <w:r w:rsidRPr="00BE3C2A">
        <w:rPr>
          <w:color w:val="auto"/>
          <w:sz w:val="28"/>
          <w:szCs w:val="28"/>
          <w:lang w:eastAsia="en-US"/>
        </w:rPr>
        <w:t>составлении</w:t>
      </w:r>
      <w:r w:rsidRPr="00BE3C2A">
        <w:rPr>
          <w:color w:val="auto"/>
          <w:spacing w:val="-5"/>
          <w:sz w:val="28"/>
          <w:szCs w:val="28"/>
          <w:lang w:eastAsia="en-US"/>
        </w:rPr>
        <w:t xml:space="preserve"> </w:t>
      </w:r>
      <w:r w:rsidRPr="00BE3C2A">
        <w:rPr>
          <w:color w:val="auto"/>
          <w:sz w:val="28"/>
          <w:szCs w:val="28"/>
          <w:lang w:eastAsia="en-US"/>
        </w:rPr>
        <w:t>расписания допускаются только по письменному заявлению работников, ведущих преподавательскую работу.</w:t>
      </w:r>
    </w:p>
    <w:p w:rsidR="00BE3C2A" w:rsidRPr="00BE3C2A" w:rsidRDefault="00BE3C2A" w:rsidP="008B6DC2">
      <w:pPr>
        <w:tabs>
          <w:tab w:val="left" w:pos="1755"/>
        </w:tabs>
        <w:autoSpaceDE w:val="0"/>
        <w:autoSpaceDN w:val="0"/>
        <w:spacing w:before="1"/>
        <w:ind w:right="27" w:firstLine="709"/>
        <w:jc w:val="both"/>
        <w:rPr>
          <w:color w:val="auto"/>
          <w:sz w:val="28"/>
          <w:szCs w:val="22"/>
          <w:lang w:eastAsia="en-US"/>
        </w:rPr>
      </w:pPr>
      <w:r w:rsidRPr="00BE3C2A">
        <w:rPr>
          <w:color w:val="auto"/>
          <w:sz w:val="28"/>
          <w:szCs w:val="22"/>
          <w:lang w:eastAsia="en-US"/>
        </w:rPr>
        <w:t>Периоды каникулярного времени, установленные для обучающихся организации и не совпадающие для педагогических</w:t>
      </w:r>
      <w:r w:rsidRPr="00BE3C2A">
        <w:rPr>
          <w:color w:val="auto"/>
          <w:spacing w:val="40"/>
          <w:sz w:val="28"/>
          <w:szCs w:val="22"/>
          <w:lang w:eastAsia="en-US"/>
        </w:rPr>
        <w:t xml:space="preserve"> </w:t>
      </w:r>
      <w:r w:rsidRPr="00BE3C2A">
        <w:rPr>
          <w:color w:val="auto"/>
          <w:sz w:val="28"/>
          <w:szCs w:val="22"/>
          <w:lang w:eastAsia="en-US"/>
        </w:rPr>
        <w:t>работников и иных работников с установленными им соответственно ежегодными основными удлинёнными и ежегодными дополнительными оплачиваемыми отпусками, ежегодными основными и ежегодными дополнительными оплачиваемыми отпусками (далее соответственно - каникулярное время и отпуск), являются для них рабочим временем с</w:t>
      </w:r>
      <w:r w:rsidRPr="00BE3C2A">
        <w:rPr>
          <w:color w:val="auto"/>
          <w:spacing w:val="40"/>
          <w:sz w:val="28"/>
          <w:szCs w:val="22"/>
          <w:lang w:eastAsia="en-US"/>
        </w:rPr>
        <w:t xml:space="preserve"> </w:t>
      </w:r>
      <w:r w:rsidRPr="00BE3C2A">
        <w:rPr>
          <w:color w:val="auto"/>
          <w:sz w:val="28"/>
          <w:szCs w:val="22"/>
          <w:lang w:eastAsia="en-US"/>
        </w:rPr>
        <w:t>оплатой труда в соответствии с законодательством Российской Федерации.</w:t>
      </w:r>
    </w:p>
    <w:p w:rsidR="00BE3C2A" w:rsidRPr="00BE3C2A" w:rsidRDefault="00BE3C2A" w:rsidP="008B6DC2">
      <w:pPr>
        <w:tabs>
          <w:tab w:val="left" w:pos="1755"/>
        </w:tabs>
        <w:autoSpaceDE w:val="0"/>
        <w:autoSpaceDN w:val="0"/>
        <w:ind w:right="27" w:firstLine="709"/>
        <w:jc w:val="both"/>
        <w:rPr>
          <w:color w:val="auto"/>
          <w:sz w:val="28"/>
          <w:szCs w:val="22"/>
          <w:lang w:eastAsia="en-US"/>
        </w:rPr>
      </w:pPr>
      <w:r w:rsidRPr="00BE3C2A">
        <w:rPr>
          <w:color w:val="auto"/>
          <w:sz w:val="28"/>
          <w:szCs w:val="22"/>
          <w:lang w:eastAsia="en-US"/>
        </w:rPr>
        <w:t>В каникулярное время, не совпадающее с отпуском педагогических работников, уточняется режим их рабочего времени. Педагогические работники в каникулярное время выполняют</w:t>
      </w:r>
      <w:r w:rsidRPr="00BE3C2A">
        <w:rPr>
          <w:color w:val="auto"/>
          <w:spacing w:val="40"/>
          <w:sz w:val="28"/>
          <w:szCs w:val="22"/>
          <w:lang w:eastAsia="en-US"/>
        </w:rPr>
        <w:t xml:space="preserve"> </w:t>
      </w:r>
      <w:r w:rsidRPr="00BE3C2A">
        <w:rPr>
          <w:color w:val="auto"/>
          <w:sz w:val="28"/>
          <w:szCs w:val="22"/>
          <w:lang w:eastAsia="en-US"/>
        </w:rPr>
        <w:t>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(установленного объёма учебной (тренировочной) нагрузки (педагогической работы), определённой им до начала каникулярного времени, а также времени, необходимого для выполнения работе предусмотренных пунктом 6.4.3. настоящих Правил (при условии, что выполнение таких работ планируется в каникулярное время).</w:t>
      </w:r>
    </w:p>
    <w:p w:rsidR="00BE3C2A" w:rsidRPr="00BE3C2A" w:rsidRDefault="00BE3C2A" w:rsidP="008B6DC2">
      <w:pPr>
        <w:autoSpaceDE w:val="0"/>
        <w:autoSpaceDN w:val="0"/>
        <w:ind w:right="27" w:firstLine="709"/>
        <w:jc w:val="both"/>
        <w:rPr>
          <w:color w:val="auto"/>
          <w:sz w:val="28"/>
          <w:szCs w:val="28"/>
          <w:lang w:eastAsia="en-US"/>
        </w:rPr>
      </w:pPr>
      <w:r w:rsidRPr="00BE3C2A">
        <w:rPr>
          <w:color w:val="auto"/>
          <w:sz w:val="28"/>
          <w:szCs w:val="28"/>
          <w:lang w:eastAsia="en-US"/>
        </w:rPr>
        <w:t>Режим рабочего времени учителей, осуществляющих обучение детей</w:t>
      </w:r>
      <w:r w:rsidRPr="00BE3C2A">
        <w:rPr>
          <w:color w:val="auto"/>
          <w:spacing w:val="40"/>
          <w:sz w:val="28"/>
          <w:szCs w:val="28"/>
          <w:lang w:eastAsia="en-US"/>
        </w:rPr>
        <w:t xml:space="preserve"> </w:t>
      </w:r>
      <w:r w:rsidRPr="00BE3C2A">
        <w:rPr>
          <w:color w:val="auto"/>
          <w:sz w:val="28"/>
          <w:szCs w:val="28"/>
          <w:lang w:eastAsia="en-US"/>
        </w:rPr>
        <w:t>на дому в соответствии с медицинским заключением, в каникулярное время определяется с учетом количества часов указанного обучения таких детей, установленного им до начала каникул.</w:t>
      </w:r>
    </w:p>
    <w:p w:rsidR="00BE3C2A" w:rsidRPr="00BE3C2A" w:rsidRDefault="00BE3C2A" w:rsidP="008B6DC2">
      <w:pPr>
        <w:autoSpaceDE w:val="0"/>
        <w:autoSpaceDN w:val="0"/>
        <w:ind w:right="27" w:firstLine="709"/>
        <w:jc w:val="both"/>
        <w:rPr>
          <w:color w:val="auto"/>
          <w:sz w:val="28"/>
          <w:szCs w:val="28"/>
          <w:lang w:eastAsia="en-US"/>
        </w:rPr>
      </w:pPr>
      <w:r w:rsidRPr="00BE3C2A">
        <w:rPr>
          <w:color w:val="auto"/>
          <w:sz w:val="28"/>
          <w:szCs w:val="28"/>
          <w:lang w:eastAsia="en-US"/>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BE3C2A" w:rsidRPr="00BE3C2A" w:rsidRDefault="00BE3C2A" w:rsidP="008B6DC2">
      <w:pPr>
        <w:tabs>
          <w:tab w:val="left" w:pos="1755"/>
        </w:tabs>
        <w:autoSpaceDE w:val="0"/>
        <w:autoSpaceDN w:val="0"/>
        <w:ind w:right="27" w:firstLine="709"/>
        <w:jc w:val="both"/>
        <w:rPr>
          <w:color w:val="auto"/>
          <w:sz w:val="28"/>
          <w:szCs w:val="22"/>
          <w:lang w:eastAsia="en-US"/>
        </w:rPr>
      </w:pPr>
      <w:r w:rsidRPr="00BE3C2A">
        <w:rPr>
          <w:color w:val="auto"/>
          <w:sz w:val="28"/>
          <w:szCs w:val="22"/>
          <w:lang w:eastAsia="en-US"/>
        </w:rPr>
        <w:t xml:space="preserve">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w:t>
      </w:r>
      <w:r w:rsidRPr="00BE3C2A">
        <w:rPr>
          <w:color w:val="auto"/>
          <w:spacing w:val="-2"/>
          <w:sz w:val="28"/>
          <w:szCs w:val="22"/>
          <w:lang w:eastAsia="en-US"/>
        </w:rPr>
        <w:t>платы.</w:t>
      </w:r>
    </w:p>
    <w:p w:rsidR="00BE3C2A" w:rsidRPr="00BE3C2A" w:rsidRDefault="00BE3C2A" w:rsidP="008B6DC2">
      <w:pPr>
        <w:tabs>
          <w:tab w:val="left" w:pos="1482"/>
        </w:tabs>
        <w:autoSpaceDE w:val="0"/>
        <w:autoSpaceDN w:val="0"/>
        <w:ind w:right="27" w:firstLine="709"/>
        <w:jc w:val="both"/>
        <w:rPr>
          <w:color w:val="auto"/>
          <w:sz w:val="28"/>
          <w:szCs w:val="22"/>
          <w:lang w:eastAsia="en-US"/>
        </w:rPr>
      </w:pPr>
      <w:r w:rsidRPr="00BE3C2A">
        <w:rPr>
          <w:color w:val="auto"/>
          <w:sz w:val="28"/>
          <w:szCs w:val="22"/>
          <w:lang w:eastAsia="en-US"/>
        </w:rPr>
        <w:t xml:space="preserve">Режим рабочего времени руководителей образовательных организаций, должности которых поименованы в разделе II номенклатуры должностей в каникулярное время, не совпадающее с их отпуском, определяется в пределах </w:t>
      </w:r>
      <w:r w:rsidRPr="00BE3C2A">
        <w:rPr>
          <w:color w:val="auto"/>
          <w:sz w:val="28"/>
          <w:szCs w:val="22"/>
          <w:lang w:eastAsia="en-US"/>
        </w:rPr>
        <w:lastRenderedPageBreak/>
        <w:t>продолжительности рабочего времени, установленной по занимаемой должности.</w:t>
      </w:r>
    </w:p>
    <w:p w:rsidR="008B6DC2" w:rsidRDefault="00BE3C2A" w:rsidP="008B6DC2">
      <w:pPr>
        <w:autoSpaceDE w:val="0"/>
        <w:autoSpaceDN w:val="0"/>
        <w:ind w:right="27" w:firstLine="709"/>
        <w:jc w:val="both"/>
        <w:rPr>
          <w:color w:val="auto"/>
          <w:sz w:val="28"/>
          <w:szCs w:val="28"/>
          <w:lang w:eastAsia="en-US"/>
        </w:rPr>
      </w:pPr>
      <w:r w:rsidRPr="00BE3C2A">
        <w:rPr>
          <w:color w:val="auto"/>
          <w:sz w:val="28"/>
          <w:szCs w:val="28"/>
          <w:lang w:eastAsia="en-US"/>
        </w:rPr>
        <w:t>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w:t>
      </w:r>
      <w:r w:rsidR="008B6DC2">
        <w:rPr>
          <w:color w:val="auto"/>
          <w:sz w:val="28"/>
          <w:szCs w:val="28"/>
          <w:lang w:eastAsia="en-US"/>
        </w:rPr>
        <w:t xml:space="preserve"> </w:t>
      </w:r>
    </w:p>
    <w:p w:rsidR="00BE3C2A" w:rsidRPr="00BE3C2A" w:rsidRDefault="00BE3C2A" w:rsidP="008B6DC2">
      <w:pPr>
        <w:autoSpaceDE w:val="0"/>
        <w:autoSpaceDN w:val="0"/>
        <w:ind w:right="27" w:firstLine="709"/>
        <w:jc w:val="both"/>
        <w:rPr>
          <w:color w:val="auto"/>
          <w:sz w:val="28"/>
          <w:szCs w:val="22"/>
          <w:lang w:eastAsia="en-US"/>
        </w:rPr>
      </w:pPr>
      <w:r w:rsidRPr="00BE3C2A">
        <w:rPr>
          <w:color w:val="auto"/>
          <w:sz w:val="28"/>
          <w:szCs w:val="22"/>
          <w:lang w:eastAsia="en-US"/>
        </w:rPr>
        <w:t>Режим рабочего времени всех работников в каникулярное время регулируется локальными нормативными актами организации и графиками работ с указанием их характера и особенностей.</w:t>
      </w:r>
    </w:p>
    <w:p w:rsidR="00BE3C2A" w:rsidRPr="00BE3C2A" w:rsidRDefault="00BE3C2A" w:rsidP="008B6DC2">
      <w:pPr>
        <w:tabs>
          <w:tab w:val="left" w:pos="1754"/>
        </w:tabs>
        <w:autoSpaceDE w:val="0"/>
        <w:autoSpaceDN w:val="0"/>
        <w:ind w:right="27" w:firstLine="709"/>
        <w:jc w:val="both"/>
        <w:rPr>
          <w:color w:val="auto"/>
          <w:sz w:val="28"/>
          <w:szCs w:val="22"/>
          <w:lang w:eastAsia="en-US"/>
        </w:rPr>
      </w:pPr>
      <w:r w:rsidRPr="00BE3C2A">
        <w:rPr>
          <w:color w:val="auto"/>
          <w:sz w:val="28"/>
          <w:szCs w:val="22"/>
          <w:lang w:eastAsia="en-US"/>
        </w:rPr>
        <w:t>Периоды отмены (приостановки) занятий (деятельности по реализации образовательной программы, присмотру и уходу за детьми) для обучающихся в отдельных классах (группах) либо в целом по Школе по санитарно-эпидемиологическим, климатическим и другим основаниям являются рабочим временем педагогических работников и иных работников.</w:t>
      </w:r>
    </w:p>
    <w:p w:rsidR="00BE3C2A" w:rsidRPr="00BE3C2A" w:rsidRDefault="00BE3C2A" w:rsidP="008B6DC2">
      <w:pPr>
        <w:tabs>
          <w:tab w:val="left" w:pos="1754"/>
        </w:tabs>
        <w:autoSpaceDE w:val="0"/>
        <w:autoSpaceDN w:val="0"/>
        <w:ind w:right="27" w:firstLine="709"/>
        <w:jc w:val="both"/>
        <w:rPr>
          <w:color w:val="auto"/>
          <w:sz w:val="28"/>
          <w:szCs w:val="22"/>
          <w:lang w:eastAsia="en-US"/>
        </w:rPr>
      </w:pPr>
      <w:r w:rsidRPr="00BE3C2A">
        <w:rPr>
          <w:color w:val="auto"/>
          <w:sz w:val="28"/>
          <w:szCs w:val="22"/>
          <w:lang w:eastAsia="en-US"/>
        </w:rPr>
        <w:t>В периоды, указанные в пункте 6.11. настоящих Правил педагогические работники и иные работники привлекаются к выполнению работ в порядке и на условиях, предусмотренных для режима рабочего времени работников организации в каникулярное время.</w:t>
      </w:r>
    </w:p>
    <w:p w:rsidR="00BE3C2A" w:rsidRPr="00BE3C2A" w:rsidRDefault="00BE3C2A" w:rsidP="008B6DC2">
      <w:pPr>
        <w:tabs>
          <w:tab w:val="left" w:pos="1754"/>
        </w:tabs>
        <w:autoSpaceDE w:val="0"/>
        <w:autoSpaceDN w:val="0"/>
        <w:spacing w:before="1"/>
        <w:ind w:right="27" w:firstLine="709"/>
        <w:jc w:val="both"/>
        <w:rPr>
          <w:color w:val="auto"/>
          <w:sz w:val="28"/>
          <w:szCs w:val="22"/>
          <w:lang w:eastAsia="en-US"/>
        </w:rPr>
      </w:pPr>
      <w:r w:rsidRPr="00BE3C2A">
        <w:rPr>
          <w:color w:val="auto"/>
          <w:sz w:val="28"/>
          <w:szCs w:val="22"/>
          <w:lang w:eastAsia="en-US"/>
        </w:rPr>
        <w:t>Режим рабочего времени педагогических работников и иных работников,</w:t>
      </w:r>
      <w:r w:rsidRPr="00BE3C2A">
        <w:rPr>
          <w:color w:val="auto"/>
          <w:spacing w:val="-1"/>
          <w:sz w:val="28"/>
          <w:szCs w:val="22"/>
          <w:lang w:eastAsia="en-US"/>
        </w:rPr>
        <w:t xml:space="preserve"> </w:t>
      </w:r>
      <w:r w:rsidRPr="00BE3C2A">
        <w:rPr>
          <w:color w:val="auto"/>
          <w:sz w:val="28"/>
          <w:szCs w:val="22"/>
          <w:lang w:eastAsia="en-US"/>
        </w:rPr>
        <w:t>привлекаемых с их письменного согласия в каникулярное время, не совпадающее с их отпуском, к работе в той же местности в организациях, осуществляющих лечение, оздоровление и (или) отдых, в организациях, осуществляющих социальное обслуживание, определяется в порядке и на условиях, предусмотренных для режима рабочего времени педагогических работников и иных работников в каникулярное время.</w:t>
      </w:r>
    </w:p>
    <w:p w:rsidR="00BE3C2A" w:rsidRPr="00BE3C2A" w:rsidRDefault="00BE3C2A" w:rsidP="008B6DC2">
      <w:pPr>
        <w:tabs>
          <w:tab w:val="left" w:pos="1754"/>
        </w:tabs>
        <w:autoSpaceDE w:val="0"/>
        <w:autoSpaceDN w:val="0"/>
        <w:ind w:right="27" w:firstLine="709"/>
        <w:jc w:val="both"/>
        <w:rPr>
          <w:color w:val="auto"/>
          <w:sz w:val="28"/>
          <w:szCs w:val="22"/>
          <w:lang w:eastAsia="en-US"/>
        </w:rPr>
      </w:pPr>
      <w:r w:rsidRPr="00BE3C2A">
        <w:rPr>
          <w:color w:val="auto"/>
          <w:sz w:val="28"/>
          <w:szCs w:val="22"/>
          <w:lang w:eastAsia="en-US"/>
        </w:rPr>
        <w:t>Привлечение педагогических работников и иных работников в каникулярное время, не совпадающее с их отпуском, к работе в качестве руководителей длительных (без возвращения в тот же день) походов, экспедиций, экскурсий, путешествий в другую местность допускается в соответствии с законодательством Росси некой Федерации.</w:t>
      </w:r>
    </w:p>
    <w:p w:rsidR="00BE3C2A" w:rsidRPr="00BE3C2A" w:rsidRDefault="00BE3C2A" w:rsidP="008B6DC2">
      <w:pPr>
        <w:tabs>
          <w:tab w:val="left" w:pos="1754"/>
        </w:tabs>
        <w:autoSpaceDE w:val="0"/>
        <w:autoSpaceDN w:val="0"/>
        <w:spacing w:line="242" w:lineRule="auto"/>
        <w:ind w:right="27" w:firstLine="709"/>
        <w:jc w:val="both"/>
        <w:rPr>
          <w:color w:val="auto"/>
          <w:sz w:val="28"/>
          <w:szCs w:val="22"/>
          <w:lang w:eastAsia="en-US"/>
        </w:rPr>
      </w:pPr>
      <w:r w:rsidRPr="00BE3C2A">
        <w:rPr>
          <w:color w:val="auto"/>
          <w:sz w:val="28"/>
          <w:szCs w:val="22"/>
          <w:lang w:eastAsia="en-US"/>
        </w:rPr>
        <w:t>Режим рабочего времени педагогов-психологов в пределах 36- часовой рабочей недели регулируется настоящими Правилами с учётом:</w:t>
      </w:r>
    </w:p>
    <w:p w:rsidR="00BE3C2A" w:rsidRPr="00BE3C2A" w:rsidRDefault="00BE3C2A" w:rsidP="008B6DC2">
      <w:pPr>
        <w:numPr>
          <w:ilvl w:val="0"/>
          <w:numId w:val="12"/>
        </w:numPr>
        <w:tabs>
          <w:tab w:val="left" w:pos="1193"/>
        </w:tabs>
        <w:autoSpaceDE w:val="0"/>
        <w:autoSpaceDN w:val="0"/>
        <w:spacing w:line="276" w:lineRule="auto"/>
        <w:ind w:left="0" w:right="27" w:firstLine="283"/>
        <w:jc w:val="both"/>
        <w:rPr>
          <w:color w:val="auto"/>
          <w:sz w:val="28"/>
          <w:szCs w:val="22"/>
          <w:lang w:eastAsia="en-US"/>
        </w:rPr>
      </w:pPr>
      <w:r w:rsidRPr="00BE3C2A">
        <w:rPr>
          <w:color w:val="auto"/>
          <w:sz w:val="28"/>
          <w:szCs w:val="22"/>
          <w:lang w:eastAsia="en-US"/>
        </w:rPr>
        <w:t>выполнения индивидуальной и групповой консультативной работы с участниками образовательного процесса в пределах не менее половины недельной продолжительности их рабочего времени;</w:t>
      </w:r>
    </w:p>
    <w:p w:rsidR="00BE3C2A" w:rsidRPr="00BE3C2A" w:rsidRDefault="00BE3C2A" w:rsidP="008B6DC2">
      <w:pPr>
        <w:numPr>
          <w:ilvl w:val="0"/>
          <w:numId w:val="12"/>
        </w:numPr>
        <w:tabs>
          <w:tab w:val="left" w:pos="1193"/>
        </w:tabs>
        <w:autoSpaceDE w:val="0"/>
        <w:autoSpaceDN w:val="0"/>
        <w:spacing w:line="276" w:lineRule="auto"/>
        <w:ind w:left="0" w:right="27" w:firstLine="283"/>
        <w:jc w:val="both"/>
        <w:rPr>
          <w:color w:val="auto"/>
          <w:sz w:val="28"/>
          <w:szCs w:val="22"/>
          <w:lang w:eastAsia="en-US"/>
        </w:rPr>
      </w:pPr>
      <w:r w:rsidRPr="00BE3C2A">
        <w:rPr>
          <w:color w:val="auto"/>
          <w:sz w:val="28"/>
          <w:szCs w:val="22"/>
          <w:lang w:eastAsia="en-US"/>
        </w:rPr>
        <w:t xml:space="preserve">подготовки к индивидуальной и групповой консультативной работе с участниками образовательного процесса, обработки, анализа и обобщения полеченных результатов консультативной работы, заполнения отчётной </w:t>
      </w:r>
      <w:r w:rsidRPr="00BE3C2A">
        <w:rPr>
          <w:color w:val="auto"/>
          <w:spacing w:val="-2"/>
          <w:sz w:val="28"/>
          <w:szCs w:val="22"/>
          <w:lang w:eastAsia="en-US"/>
        </w:rPr>
        <w:t>документации.</w:t>
      </w:r>
    </w:p>
    <w:p w:rsidR="00BE3C2A" w:rsidRPr="00BE3C2A" w:rsidRDefault="00BE3C2A" w:rsidP="008B6DC2">
      <w:pPr>
        <w:autoSpaceDE w:val="0"/>
        <w:autoSpaceDN w:val="0"/>
        <w:spacing w:line="242" w:lineRule="auto"/>
        <w:ind w:right="27"/>
        <w:jc w:val="both"/>
        <w:rPr>
          <w:color w:val="auto"/>
          <w:sz w:val="28"/>
          <w:szCs w:val="28"/>
          <w:lang w:eastAsia="en-US"/>
        </w:rPr>
      </w:pPr>
      <w:r w:rsidRPr="00BE3C2A">
        <w:rPr>
          <w:color w:val="auto"/>
          <w:sz w:val="28"/>
          <w:szCs w:val="28"/>
          <w:lang w:eastAsia="en-US"/>
        </w:rPr>
        <w:t>Выполнение указанной работы педагогом-психологом может осуществляться как непосредственно в организации, так и за ее пределами.</w:t>
      </w:r>
    </w:p>
    <w:p w:rsidR="00BE3C2A" w:rsidRPr="00BE3C2A" w:rsidRDefault="00BE3C2A" w:rsidP="008B6DC2">
      <w:pPr>
        <w:tabs>
          <w:tab w:val="left" w:pos="1754"/>
        </w:tabs>
        <w:autoSpaceDE w:val="0"/>
        <w:autoSpaceDN w:val="0"/>
        <w:spacing w:line="276" w:lineRule="auto"/>
        <w:ind w:right="27"/>
        <w:jc w:val="both"/>
        <w:rPr>
          <w:color w:val="auto"/>
          <w:sz w:val="28"/>
          <w:szCs w:val="22"/>
          <w:lang w:eastAsia="en-US"/>
        </w:rPr>
      </w:pPr>
      <w:r w:rsidRPr="00BE3C2A">
        <w:rPr>
          <w:color w:val="auto"/>
          <w:sz w:val="28"/>
          <w:szCs w:val="22"/>
          <w:lang w:eastAsia="en-US"/>
        </w:rPr>
        <w:t>Учет рабочего времени сотрудников осуществляется на основании графиков работы, записей в журналах занятий.</w:t>
      </w:r>
    </w:p>
    <w:p w:rsidR="00BE3C2A" w:rsidRPr="008B6DC2" w:rsidRDefault="00BE3C2A" w:rsidP="008B6DC2">
      <w:pPr>
        <w:pStyle w:val="aff0"/>
        <w:numPr>
          <w:ilvl w:val="0"/>
          <w:numId w:val="33"/>
        </w:numPr>
        <w:tabs>
          <w:tab w:val="left" w:pos="1418"/>
        </w:tabs>
        <w:autoSpaceDE w:val="0"/>
        <w:autoSpaceDN w:val="0"/>
        <w:spacing w:before="307"/>
        <w:ind w:left="0" w:right="27" w:firstLine="709"/>
        <w:jc w:val="both"/>
        <w:outlineLvl w:val="1"/>
        <w:rPr>
          <w:b/>
          <w:bCs/>
          <w:color w:val="auto"/>
          <w:sz w:val="28"/>
          <w:szCs w:val="28"/>
          <w:lang w:eastAsia="en-US"/>
        </w:rPr>
      </w:pPr>
      <w:r w:rsidRPr="008B6DC2">
        <w:rPr>
          <w:b/>
          <w:bCs/>
          <w:color w:val="auto"/>
          <w:sz w:val="28"/>
          <w:szCs w:val="28"/>
          <w:lang w:eastAsia="en-US"/>
        </w:rPr>
        <w:lastRenderedPageBreak/>
        <w:t>Организация</w:t>
      </w:r>
      <w:r w:rsidRPr="008B6DC2">
        <w:rPr>
          <w:b/>
          <w:bCs/>
          <w:color w:val="auto"/>
          <w:spacing w:val="-12"/>
          <w:sz w:val="28"/>
          <w:szCs w:val="28"/>
          <w:lang w:eastAsia="en-US"/>
        </w:rPr>
        <w:t xml:space="preserve"> </w:t>
      </w:r>
      <w:r w:rsidRPr="008B6DC2">
        <w:rPr>
          <w:b/>
          <w:bCs/>
          <w:color w:val="auto"/>
          <w:sz w:val="28"/>
          <w:szCs w:val="28"/>
          <w:lang w:eastAsia="en-US"/>
        </w:rPr>
        <w:t>учебного</w:t>
      </w:r>
      <w:r w:rsidRPr="008B6DC2">
        <w:rPr>
          <w:b/>
          <w:bCs/>
          <w:color w:val="auto"/>
          <w:spacing w:val="-10"/>
          <w:sz w:val="28"/>
          <w:szCs w:val="28"/>
          <w:lang w:eastAsia="en-US"/>
        </w:rPr>
        <w:t xml:space="preserve"> </w:t>
      </w:r>
      <w:r w:rsidRPr="008B6DC2">
        <w:rPr>
          <w:b/>
          <w:bCs/>
          <w:color w:val="auto"/>
          <w:sz w:val="28"/>
          <w:szCs w:val="28"/>
          <w:lang w:eastAsia="en-US"/>
        </w:rPr>
        <w:t>процесса,</w:t>
      </w:r>
      <w:r w:rsidRPr="008B6DC2">
        <w:rPr>
          <w:b/>
          <w:bCs/>
          <w:color w:val="auto"/>
          <w:spacing w:val="-11"/>
          <w:sz w:val="28"/>
          <w:szCs w:val="28"/>
          <w:lang w:eastAsia="en-US"/>
        </w:rPr>
        <w:t xml:space="preserve"> </w:t>
      </w:r>
      <w:r w:rsidRPr="008B6DC2">
        <w:rPr>
          <w:b/>
          <w:bCs/>
          <w:color w:val="auto"/>
          <w:sz w:val="28"/>
          <w:szCs w:val="28"/>
          <w:lang w:eastAsia="en-US"/>
        </w:rPr>
        <w:t>установление педагогическим работникам учебной нагрузки</w:t>
      </w:r>
    </w:p>
    <w:p w:rsidR="00BE3C2A" w:rsidRPr="00BE3C2A" w:rsidRDefault="00BE3C2A" w:rsidP="008B6DC2">
      <w:pPr>
        <w:tabs>
          <w:tab w:val="left" w:pos="1755"/>
        </w:tabs>
        <w:autoSpaceDE w:val="0"/>
        <w:autoSpaceDN w:val="0"/>
        <w:spacing w:before="177"/>
        <w:ind w:right="27" w:firstLine="709"/>
        <w:jc w:val="both"/>
        <w:rPr>
          <w:color w:val="auto"/>
          <w:sz w:val="28"/>
          <w:szCs w:val="28"/>
          <w:lang w:eastAsia="en-US"/>
        </w:rPr>
      </w:pPr>
      <w:r w:rsidRPr="00BE3C2A">
        <w:rPr>
          <w:color w:val="auto"/>
          <w:sz w:val="28"/>
          <w:szCs w:val="22"/>
          <w:lang w:eastAsia="en-US"/>
        </w:rPr>
        <w:t>Объем учебной нагрузки (далее учебная нагрузка) на новый учебный год устанавливается по согласованию с профсоюзным комитетом, с учетом</w:t>
      </w:r>
      <w:r w:rsidRPr="00BE3C2A">
        <w:rPr>
          <w:color w:val="auto"/>
          <w:spacing w:val="76"/>
          <w:w w:val="150"/>
          <w:sz w:val="28"/>
          <w:szCs w:val="22"/>
          <w:lang w:eastAsia="en-US"/>
        </w:rPr>
        <w:t xml:space="preserve"> </w:t>
      </w:r>
      <w:r w:rsidRPr="00BE3C2A">
        <w:rPr>
          <w:color w:val="auto"/>
          <w:sz w:val="28"/>
          <w:szCs w:val="22"/>
          <w:lang w:eastAsia="en-US"/>
        </w:rPr>
        <w:t>мнения</w:t>
      </w:r>
      <w:r w:rsidR="008B6DC2">
        <w:rPr>
          <w:color w:val="auto"/>
          <w:spacing w:val="75"/>
          <w:w w:val="150"/>
          <w:sz w:val="28"/>
          <w:szCs w:val="22"/>
          <w:lang w:eastAsia="en-US"/>
        </w:rPr>
        <w:t xml:space="preserve"> </w:t>
      </w:r>
      <w:r w:rsidRPr="00BE3C2A">
        <w:rPr>
          <w:color w:val="auto"/>
          <w:sz w:val="28"/>
          <w:szCs w:val="22"/>
          <w:lang w:eastAsia="en-US"/>
        </w:rPr>
        <w:t>трудового</w:t>
      </w:r>
      <w:r w:rsidR="008B6DC2">
        <w:rPr>
          <w:color w:val="auto"/>
          <w:spacing w:val="76"/>
          <w:w w:val="150"/>
          <w:sz w:val="28"/>
          <w:szCs w:val="22"/>
          <w:lang w:eastAsia="en-US"/>
        </w:rPr>
        <w:t xml:space="preserve"> </w:t>
      </w:r>
      <w:r w:rsidRPr="00BE3C2A">
        <w:rPr>
          <w:color w:val="auto"/>
          <w:sz w:val="28"/>
          <w:szCs w:val="22"/>
          <w:lang w:eastAsia="en-US"/>
        </w:rPr>
        <w:t>коллектива</w:t>
      </w:r>
      <w:r w:rsidR="008B6DC2">
        <w:rPr>
          <w:color w:val="auto"/>
          <w:spacing w:val="75"/>
          <w:w w:val="150"/>
          <w:sz w:val="28"/>
          <w:szCs w:val="22"/>
          <w:lang w:eastAsia="en-US"/>
        </w:rPr>
        <w:t xml:space="preserve"> </w:t>
      </w:r>
      <w:r w:rsidRPr="00BE3C2A">
        <w:rPr>
          <w:color w:val="auto"/>
          <w:sz w:val="28"/>
          <w:szCs w:val="22"/>
          <w:lang w:eastAsia="en-US"/>
        </w:rPr>
        <w:t>(обсуждение</w:t>
      </w:r>
      <w:r w:rsidR="008B6DC2">
        <w:rPr>
          <w:color w:val="auto"/>
          <w:spacing w:val="75"/>
          <w:w w:val="150"/>
          <w:sz w:val="28"/>
          <w:szCs w:val="22"/>
          <w:lang w:eastAsia="en-US"/>
        </w:rPr>
        <w:t xml:space="preserve"> </w:t>
      </w:r>
      <w:r w:rsidRPr="00BE3C2A">
        <w:rPr>
          <w:color w:val="auto"/>
          <w:sz w:val="28"/>
          <w:szCs w:val="22"/>
          <w:lang w:eastAsia="en-US"/>
        </w:rPr>
        <w:t>нагрузки</w:t>
      </w:r>
      <w:r w:rsidRPr="00BE3C2A">
        <w:rPr>
          <w:color w:val="auto"/>
          <w:spacing w:val="75"/>
          <w:w w:val="150"/>
          <w:sz w:val="28"/>
          <w:szCs w:val="22"/>
          <w:lang w:eastAsia="en-US"/>
        </w:rPr>
        <w:t xml:space="preserve"> </w:t>
      </w:r>
      <w:r w:rsidRPr="00BE3C2A">
        <w:rPr>
          <w:color w:val="auto"/>
          <w:sz w:val="28"/>
          <w:szCs w:val="22"/>
          <w:lang w:eastAsia="en-US"/>
        </w:rPr>
        <w:t>на</w:t>
      </w:r>
      <w:r w:rsidR="008B6DC2">
        <w:rPr>
          <w:color w:val="auto"/>
          <w:sz w:val="28"/>
          <w:szCs w:val="22"/>
          <w:lang w:eastAsia="en-US"/>
        </w:rPr>
        <w:t xml:space="preserve"> </w:t>
      </w:r>
      <w:r w:rsidRPr="00BE3C2A">
        <w:rPr>
          <w:color w:val="auto"/>
          <w:sz w:val="28"/>
          <w:szCs w:val="28"/>
          <w:lang w:eastAsia="en-US"/>
        </w:rPr>
        <w:t>педагогических</w:t>
      </w:r>
      <w:r w:rsidRPr="00BE3C2A">
        <w:rPr>
          <w:color w:val="auto"/>
          <w:spacing w:val="-8"/>
          <w:sz w:val="28"/>
          <w:szCs w:val="28"/>
          <w:lang w:eastAsia="en-US"/>
        </w:rPr>
        <w:t xml:space="preserve"> </w:t>
      </w:r>
      <w:r w:rsidRPr="00BE3C2A">
        <w:rPr>
          <w:color w:val="auto"/>
          <w:sz w:val="28"/>
          <w:szCs w:val="28"/>
          <w:lang w:eastAsia="en-US"/>
        </w:rPr>
        <w:t>советах,</w:t>
      </w:r>
      <w:r w:rsidRPr="00BE3C2A">
        <w:rPr>
          <w:color w:val="auto"/>
          <w:spacing w:val="-7"/>
          <w:sz w:val="28"/>
          <w:szCs w:val="28"/>
          <w:lang w:eastAsia="en-US"/>
        </w:rPr>
        <w:t xml:space="preserve"> </w:t>
      </w:r>
      <w:r w:rsidRPr="00BE3C2A">
        <w:rPr>
          <w:color w:val="auto"/>
          <w:sz w:val="28"/>
          <w:szCs w:val="28"/>
          <w:lang w:eastAsia="en-US"/>
        </w:rPr>
        <w:t>на</w:t>
      </w:r>
      <w:r w:rsidRPr="00BE3C2A">
        <w:rPr>
          <w:color w:val="auto"/>
          <w:spacing w:val="-6"/>
          <w:sz w:val="28"/>
          <w:szCs w:val="28"/>
          <w:lang w:eastAsia="en-US"/>
        </w:rPr>
        <w:t xml:space="preserve"> </w:t>
      </w:r>
      <w:r w:rsidRPr="00BE3C2A">
        <w:rPr>
          <w:color w:val="auto"/>
          <w:sz w:val="28"/>
          <w:szCs w:val="28"/>
          <w:lang w:eastAsia="en-US"/>
        </w:rPr>
        <w:t>методических</w:t>
      </w:r>
      <w:r w:rsidRPr="00BE3C2A">
        <w:rPr>
          <w:color w:val="auto"/>
          <w:spacing w:val="-9"/>
          <w:sz w:val="28"/>
          <w:szCs w:val="28"/>
          <w:lang w:eastAsia="en-US"/>
        </w:rPr>
        <w:t xml:space="preserve"> </w:t>
      </w:r>
      <w:r w:rsidRPr="00BE3C2A">
        <w:rPr>
          <w:color w:val="auto"/>
          <w:sz w:val="28"/>
          <w:szCs w:val="28"/>
          <w:lang w:eastAsia="en-US"/>
        </w:rPr>
        <w:t>объединениях</w:t>
      </w:r>
      <w:r w:rsidRPr="00BE3C2A">
        <w:rPr>
          <w:color w:val="auto"/>
          <w:spacing w:val="-8"/>
          <w:sz w:val="28"/>
          <w:szCs w:val="28"/>
          <w:lang w:eastAsia="en-US"/>
        </w:rPr>
        <w:t xml:space="preserve"> </w:t>
      </w:r>
      <w:r w:rsidRPr="00BE3C2A">
        <w:rPr>
          <w:color w:val="auto"/>
          <w:sz w:val="28"/>
          <w:szCs w:val="28"/>
          <w:lang w:eastAsia="en-US"/>
        </w:rPr>
        <w:t>и</w:t>
      </w:r>
      <w:r w:rsidRPr="00BE3C2A">
        <w:rPr>
          <w:color w:val="auto"/>
          <w:spacing w:val="-9"/>
          <w:sz w:val="28"/>
          <w:szCs w:val="28"/>
          <w:lang w:eastAsia="en-US"/>
        </w:rPr>
        <w:t xml:space="preserve"> </w:t>
      </w:r>
      <w:r w:rsidRPr="00BE3C2A">
        <w:rPr>
          <w:color w:val="auto"/>
          <w:spacing w:val="-2"/>
          <w:sz w:val="28"/>
          <w:szCs w:val="28"/>
          <w:lang w:eastAsia="en-US"/>
        </w:rPr>
        <w:t>т.д.).</w:t>
      </w:r>
    </w:p>
    <w:p w:rsidR="00BE3C2A" w:rsidRPr="00BE3C2A" w:rsidRDefault="00BE3C2A" w:rsidP="008B6DC2">
      <w:pPr>
        <w:tabs>
          <w:tab w:val="left" w:pos="1755"/>
        </w:tabs>
        <w:autoSpaceDE w:val="0"/>
        <w:autoSpaceDN w:val="0"/>
        <w:ind w:right="27" w:firstLine="709"/>
        <w:jc w:val="both"/>
        <w:rPr>
          <w:color w:val="auto"/>
          <w:sz w:val="28"/>
          <w:szCs w:val="22"/>
          <w:lang w:eastAsia="en-US"/>
        </w:rPr>
      </w:pPr>
      <w:r w:rsidRPr="00BE3C2A">
        <w:rPr>
          <w:color w:val="auto"/>
          <w:sz w:val="28"/>
          <w:szCs w:val="22"/>
          <w:lang w:eastAsia="en-US"/>
        </w:rPr>
        <w:t>Об изменении учебной нагрузки на новый учебный год работник должен быть уведомлен в письменной форме до ухода</w:t>
      </w:r>
      <w:r w:rsidRPr="00BE3C2A">
        <w:rPr>
          <w:color w:val="auto"/>
          <w:spacing w:val="40"/>
          <w:sz w:val="28"/>
          <w:szCs w:val="22"/>
          <w:lang w:eastAsia="en-US"/>
        </w:rPr>
        <w:t xml:space="preserve"> </w:t>
      </w:r>
      <w:r w:rsidRPr="00BE3C2A">
        <w:rPr>
          <w:color w:val="auto"/>
          <w:sz w:val="28"/>
          <w:szCs w:val="22"/>
          <w:lang w:eastAsia="en-US"/>
        </w:rPr>
        <w:t>в очередной ежегодный основной, удлиненный оплачиваемый отпуск, но не позднее двух месяцев до даты изменения учебной нагрузки.</w:t>
      </w:r>
    </w:p>
    <w:p w:rsidR="00BE3C2A" w:rsidRPr="00BE3C2A" w:rsidRDefault="00BE3C2A" w:rsidP="008B6DC2">
      <w:pPr>
        <w:tabs>
          <w:tab w:val="left" w:pos="1755"/>
        </w:tabs>
        <w:autoSpaceDE w:val="0"/>
        <w:autoSpaceDN w:val="0"/>
        <w:spacing w:before="1"/>
        <w:ind w:right="27" w:firstLine="709"/>
        <w:jc w:val="both"/>
        <w:rPr>
          <w:color w:val="auto"/>
          <w:sz w:val="28"/>
          <w:szCs w:val="22"/>
          <w:lang w:eastAsia="en-US"/>
        </w:rPr>
      </w:pPr>
      <w:r w:rsidRPr="00BE3C2A">
        <w:rPr>
          <w:color w:val="auto"/>
          <w:sz w:val="28"/>
          <w:szCs w:val="22"/>
          <w:lang w:eastAsia="en-US"/>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w:t>
      </w:r>
      <w:r w:rsidRPr="00BE3C2A">
        <w:rPr>
          <w:color w:val="auto"/>
          <w:spacing w:val="-2"/>
          <w:sz w:val="28"/>
          <w:szCs w:val="22"/>
          <w:lang w:eastAsia="en-US"/>
        </w:rPr>
        <w:t>договору.</w:t>
      </w:r>
    </w:p>
    <w:p w:rsidR="00BE3C2A" w:rsidRPr="00BE3C2A" w:rsidRDefault="00BE3C2A" w:rsidP="008B6DC2">
      <w:pPr>
        <w:tabs>
          <w:tab w:val="left" w:pos="1755"/>
        </w:tabs>
        <w:autoSpaceDE w:val="0"/>
        <w:autoSpaceDN w:val="0"/>
        <w:ind w:right="27" w:firstLine="709"/>
        <w:jc w:val="both"/>
        <w:rPr>
          <w:color w:val="auto"/>
          <w:sz w:val="28"/>
          <w:szCs w:val="22"/>
          <w:lang w:eastAsia="en-US"/>
        </w:rPr>
      </w:pPr>
      <w:r w:rsidRPr="00BE3C2A">
        <w:rPr>
          <w:color w:val="auto"/>
          <w:sz w:val="28"/>
          <w:szCs w:val="22"/>
          <w:lang w:eastAsia="en-US"/>
        </w:rPr>
        <w:t>При установлении учебной нагрузки на новый учебный год необходимо учесть следующее:</w:t>
      </w:r>
    </w:p>
    <w:p w:rsidR="00BE3C2A" w:rsidRPr="00BE3C2A" w:rsidRDefault="00BE3C2A" w:rsidP="008B6DC2">
      <w:pPr>
        <w:numPr>
          <w:ilvl w:val="0"/>
          <w:numId w:val="11"/>
        </w:numPr>
        <w:tabs>
          <w:tab w:val="left" w:pos="1283"/>
        </w:tabs>
        <w:autoSpaceDE w:val="0"/>
        <w:autoSpaceDN w:val="0"/>
        <w:spacing w:line="242" w:lineRule="auto"/>
        <w:ind w:left="0" w:right="27" w:firstLine="709"/>
        <w:jc w:val="both"/>
        <w:rPr>
          <w:color w:val="auto"/>
          <w:sz w:val="28"/>
          <w:szCs w:val="22"/>
          <w:lang w:eastAsia="en-US"/>
        </w:rPr>
      </w:pPr>
      <w:r w:rsidRPr="00BE3C2A">
        <w:rPr>
          <w:color w:val="auto"/>
          <w:sz w:val="28"/>
          <w:szCs w:val="22"/>
          <w:lang w:eastAsia="en-US"/>
        </w:rPr>
        <w:t>у педагогических работников должна сохраняться преемственность классов (групп) и объем учебной нагрузки;</w:t>
      </w:r>
    </w:p>
    <w:p w:rsidR="00BE3C2A" w:rsidRPr="00BE3C2A" w:rsidRDefault="00BE3C2A" w:rsidP="008B6DC2">
      <w:pPr>
        <w:numPr>
          <w:ilvl w:val="0"/>
          <w:numId w:val="11"/>
        </w:numPr>
        <w:tabs>
          <w:tab w:val="left" w:pos="1230"/>
        </w:tabs>
        <w:autoSpaceDE w:val="0"/>
        <w:autoSpaceDN w:val="0"/>
        <w:spacing w:line="317" w:lineRule="exact"/>
        <w:ind w:left="0" w:right="27" w:firstLine="709"/>
        <w:jc w:val="both"/>
        <w:rPr>
          <w:color w:val="auto"/>
          <w:sz w:val="28"/>
          <w:szCs w:val="22"/>
          <w:lang w:eastAsia="en-US"/>
        </w:rPr>
      </w:pPr>
      <w:r w:rsidRPr="00BE3C2A">
        <w:rPr>
          <w:color w:val="auto"/>
          <w:sz w:val="28"/>
          <w:szCs w:val="22"/>
          <w:lang w:eastAsia="en-US"/>
        </w:rPr>
        <w:t>объем</w:t>
      </w:r>
      <w:r w:rsidRPr="00BE3C2A">
        <w:rPr>
          <w:color w:val="auto"/>
          <w:spacing w:val="-1"/>
          <w:sz w:val="28"/>
          <w:szCs w:val="22"/>
          <w:lang w:eastAsia="en-US"/>
        </w:rPr>
        <w:t xml:space="preserve"> </w:t>
      </w:r>
      <w:r w:rsidRPr="00BE3C2A">
        <w:rPr>
          <w:color w:val="auto"/>
          <w:sz w:val="28"/>
          <w:szCs w:val="22"/>
          <w:lang w:eastAsia="en-US"/>
        </w:rPr>
        <w:t>учебной</w:t>
      </w:r>
      <w:r w:rsidRPr="00BE3C2A">
        <w:rPr>
          <w:color w:val="auto"/>
          <w:spacing w:val="-1"/>
          <w:sz w:val="28"/>
          <w:szCs w:val="22"/>
          <w:lang w:eastAsia="en-US"/>
        </w:rPr>
        <w:t xml:space="preserve"> </w:t>
      </w:r>
      <w:r w:rsidRPr="00BE3C2A">
        <w:rPr>
          <w:color w:val="auto"/>
          <w:sz w:val="28"/>
          <w:szCs w:val="22"/>
          <w:lang w:eastAsia="en-US"/>
        </w:rPr>
        <w:t>нагрузки</w:t>
      </w:r>
      <w:r w:rsidRPr="00BE3C2A">
        <w:rPr>
          <w:color w:val="auto"/>
          <w:spacing w:val="3"/>
          <w:sz w:val="28"/>
          <w:szCs w:val="22"/>
          <w:lang w:eastAsia="en-US"/>
        </w:rPr>
        <w:t xml:space="preserve"> </w:t>
      </w:r>
      <w:r w:rsidRPr="00BE3C2A">
        <w:rPr>
          <w:color w:val="auto"/>
          <w:sz w:val="28"/>
          <w:szCs w:val="22"/>
          <w:lang w:eastAsia="en-US"/>
        </w:rPr>
        <w:t>должен</w:t>
      </w:r>
      <w:r w:rsidRPr="00BE3C2A">
        <w:rPr>
          <w:color w:val="auto"/>
          <w:spacing w:val="-1"/>
          <w:sz w:val="28"/>
          <w:szCs w:val="22"/>
          <w:lang w:eastAsia="en-US"/>
        </w:rPr>
        <w:t xml:space="preserve"> </w:t>
      </w:r>
      <w:r w:rsidRPr="00BE3C2A">
        <w:rPr>
          <w:color w:val="auto"/>
          <w:sz w:val="28"/>
          <w:szCs w:val="22"/>
          <w:lang w:eastAsia="en-US"/>
        </w:rPr>
        <w:t>быть</w:t>
      </w:r>
      <w:r w:rsidRPr="00BE3C2A">
        <w:rPr>
          <w:color w:val="auto"/>
          <w:spacing w:val="-1"/>
          <w:sz w:val="28"/>
          <w:szCs w:val="22"/>
          <w:lang w:eastAsia="en-US"/>
        </w:rPr>
        <w:t xml:space="preserve"> </w:t>
      </w:r>
      <w:r w:rsidRPr="00BE3C2A">
        <w:rPr>
          <w:color w:val="auto"/>
          <w:sz w:val="28"/>
          <w:szCs w:val="22"/>
          <w:lang w:eastAsia="en-US"/>
        </w:rPr>
        <w:t>стабильным</w:t>
      </w:r>
      <w:r w:rsidRPr="00BE3C2A">
        <w:rPr>
          <w:color w:val="auto"/>
          <w:spacing w:val="1"/>
          <w:sz w:val="28"/>
          <w:szCs w:val="22"/>
          <w:lang w:eastAsia="en-US"/>
        </w:rPr>
        <w:t xml:space="preserve"> </w:t>
      </w:r>
      <w:r w:rsidRPr="00BE3C2A">
        <w:rPr>
          <w:color w:val="auto"/>
          <w:sz w:val="28"/>
          <w:szCs w:val="22"/>
          <w:lang w:eastAsia="en-US"/>
        </w:rPr>
        <w:t>в</w:t>
      </w:r>
      <w:r w:rsidRPr="00BE3C2A">
        <w:rPr>
          <w:color w:val="auto"/>
          <w:spacing w:val="1"/>
          <w:sz w:val="28"/>
          <w:szCs w:val="22"/>
          <w:lang w:eastAsia="en-US"/>
        </w:rPr>
        <w:t xml:space="preserve"> </w:t>
      </w:r>
      <w:r w:rsidRPr="00BE3C2A">
        <w:rPr>
          <w:color w:val="auto"/>
          <w:sz w:val="28"/>
          <w:szCs w:val="22"/>
          <w:lang w:eastAsia="en-US"/>
        </w:rPr>
        <w:t>течение</w:t>
      </w:r>
      <w:r w:rsidRPr="00BE3C2A">
        <w:rPr>
          <w:color w:val="auto"/>
          <w:spacing w:val="2"/>
          <w:sz w:val="28"/>
          <w:szCs w:val="22"/>
          <w:lang w:eastAsia="en-US"/>
        </w:rPr>
        <w:t xml:space="preserve"> </w:t>
      </w:r>
      <w:r w:rsidRPr="00BE3C2A">
        <w:rPr>
          <w:color w:val="auto"/>
          <w:spacing w:val="-2"/>
          <w:sz w:val="28"/>
          <w:szCs w:val="22"/>
          <w:lang w:eastAsia="en-US"/>
        </w:rPr>
        <w:t>учебного</w:t>
      </w:r>
    </w:p>
    <w:p w:rsidR="00BE3C2A" w:rsidRPr="00BE3C2A" w:rsidRDefault="00BE3C2A" w:rsidP="008B6DC2">
      <w:pPr>
        <w:autoSpaceDE w:val="0"/>
        <w:autoSpaceDN w:val="0"/>
        <w:spacing w:line="320" w:lineRule="exact"/>
        <w:ind w:right="27" w:firstLine="709"/>
        <w:jc w:val="both"/>
        <w:rPr>
          <w:color w:val="auto"/>
          <w:sz w:val="28"/>
          <w:szCs w:val="28"/>
          <w:lang w:eastAsia="en-US"/>
        </w:rPr>
      </w:pPr>
      <w:r w:rsidRPr="00BE3C2A">
        <w:rPr>
          <w:color w:val="auto"/>
          <w:spacing w:val="-4"/>
          <w:sz w:val="28"/>
          <w:szCs w:val="28"/>
          <w:lang w:eastAsia="en-US"/>
        </w:rPr>
        <w:t>года.</w:t>
      </w:r>
    </w:p>
    <w:p w:rsidR="00BE3C2A" w:rsidRPr="00BE3C2A" w:rsidRDefault="00BE3C2A" w:rsidP="008B6DC2">
      <w:pPr>
        <w:tabs>
          <w:tab w:val="left" w:pos="1649"/>
        </w:tabs>
        <w:autoSpaceDE w:val="0"/>
        <w:autoSpaceDN w:val="0"/>
        <w:ind w:right="27" w:firstLine="709"/>
        <w:jc w:val="both"/>
        <w:rPr>
          <w:color w:val="auto"/>
          <w:sz w:val="28"/>
          <w:szCs w:val="22"/>
          <w:lang w:eastAsia="en-US"/>
        </w:rPr>
      </w:pPr>
      <w:r w:rsidRPr="00BE3C2A">
        <w:rPr>
          <w:color w:val="auto"/>
          <w:sz w:val="28"/>
          <w:szCs w:val="22"/>
          <w:lang w:eastAsia="en-US"/>
        </w:rPr>
        <w:t>Учебная</w:t>
      </w:r>
      <w:r w:rsidRPr="00BE3C2A">
        <w:rPr>
          <w:color w:val="auto"/>
          <w:spacing w:val="55"/>
          <w:w w:val="150"/>
          <w:sz w:val="28"/>
          <w:szCs w:val="22"/>
          <w:lang w:eastAsia="en-US"/>
        </w:rPr>
        <w:t xml:space="preserve"> </w:t>
      </w:r>
      <w:r w:rsidRPr="00BE3C2A">
        <w:rPr>
          <w:color w:val="auto"/>
          <w:sz w:val="28"/>
          <w:szCs w:val="22"/>
          <w:lang w:eastAsia="en-US"/>
        </w:rPr>
        <w:t>нагрузка</w:t>
      </w:r>
      <w:r w:rsidRPr="00BE3C2A">
        <w:rPr>
          <w:color w:val="auto"/>
          <w:spacing w:val="59"/>
          <w:w w:val="150"/>
          <w:sz w:val="28"/>
          <w:szCs w:val="22"/>
          <w:lang w:eastAsia="en-US"/>
        </w:rPr>
        <w:t xml:space="preserve"> </w:t>
      </w:r>
      <w:r w:rsidRPr="00BE3C2A">
        <w:rPr>
          <w:color w:val="auto"/>
          <w:sz w:val="28"/>
          <w:szCs w:val="22"/>
          <w:lang w:eastAsia="en-US"/>
        </w:rPr>
        <w:t>педагогической</w:t>
      </w:r>
      <w:r w:rsidRPr="00BE3C2A">
        <w:rPr>
          <w:color w:val="auto"/>
          <w:spacing w:val="57"/>
          <w:w w:val="150"/>
          <w:sz w:val="28"/>
          <w:szCs w:val="22"/>
          <w:lang w:eastAsia="en-US"/>
        </w:rPr>
        <w:t xml:space="preserve"> </w:t>
      </w:r>
      <w:r w:rsidRPr="00BE3C2A">
        <w:rPr>
          <w:color w:val="auto"/>
          <w:sz w:val="28"/>
          <w:szCs w:val="22"/>
          <w:lang w:eastAsia="en-US"/>
        </w:rPr>
        <w:t>работы</w:t>
      </w:r>
      <w:r w:rsidRPr="00BE3C2A">
        <w:rPr>
          <w:color w:val="auto"/>
          <w:spacing w:val="57"/>
          <w:w w:val="150"/>
          <w:sz w:val="28"/>
          <w:szCs w:val="22"/>
          <w:lang w:eastAsia="en-US"/>
        </w:rPr>
        <w:t xml:space="preserve"> </w:t>
      </w:r>
      <w:r w:rsidRPr="00BE3C2A">
        <w:rPr>
          <w:color w:val="auto"/>
          <w:sz w:val="28"/>
          <w:szCs w:val="22"/>
          <w:lang w:eastAsia="en-US"/>
        </w:rPr>
        <w:t>больше</w:t>
      </w:r>
      <w:r w:rsidRPr="00BE3C2A">
        <w:rPr>
          <w:color w:val="auto"/>
          <w:spacing w:val="56"/>
          <w:w w:val="150"/>
          <w:sz w:val="28"/>
          <w:szCs w:val="22"/>
          <w:lang w:eastAsia="en-US"/>
        </w:rPr>
        <w:t xml:space="preserve"> </w:t>
      </w:r>
      <w:r w:rsidRPr="00BE3C2A">
        <w:rPr>
          <w:color w:val="auto"/>
          <w:sz w:val="28"/>
          <w:szCs w:val="22"/>
          <w:lang w:eastAsia="en-US"/>
        </w:rPr>
        <w:t>или</w:t>
      </w:r>
      <w:r w:rsidRPr="00BE3C2A">
        <w:rPr>
          <w:color w:val="auto"/>
          <w:spacing w:val="60"/>
          <w:w w:val="150"/>
          <w:sz w:val="28"/>
          <w:szCs w:val="22"/>
          <w:lang w:eastAsia="en-US"/>
        </w:rPr>
        <w:t xml:space="preserve"> </w:t>
      </w:r>
      <w:r w:rsidRPr="00BE3C2A">
        <w:rPr>
          <w:color w:val="auto"/>
          <w:spacing w:val="-2"/>
          <w:sz w:val="28"/>
          <w:szCs w:val="22"/>
          <w:lang w:eastAsia="en-US"/>
        </w:rPr>
        <w:t>меньше</w:t>
      </w:r>
    </w:p>
    <w:p w:rsidR="00BE3C2A" w:rsidRPr="00BE3C2A" w:rsidRDefault="00BE3C2A" w:rsidP="008B6DC2">
      <w:pPr>
        <w:autoSpaceDE w:val="0"/>
        <w:autoSpaceDN w:val="0"/>
        <w:ind w:right="27" w:firstLine="709"/>
        <w:jc w:val="both"/>
        <w:rPr>
          <w:color w:val="auto"/>
          <w:sz w:val="28"/>
          <w:szCs w:val="28"/>
          <w:lang w:eastAsia="en-US"/>
        </w:rPr>
      </w:pPr>
      <w:r w:rsidRPr="00BE3C2A">
        <w:rPr>
          <w:color w:val="auto"/>
          <w:sz w:val="28"/>
          <w:szCs w:val="28"/>
          <w:lang w:eastAsia="en-US"/>
        </w:rPr>
        <w:t>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BE3C2A" w:rsidRPr="00BE3C2A" w:rsidRDefault="00BE3C2A" w:rsidP="008B6DC2">
      <w:pPr>
        <w:tabs>
          <w:tab w:val="left" w:pos="1726"/>
        </w:tabs>
        <w:autoSpaceDE w:val="0"/>
        <w:autoSpaceDN w:val="0"/>
        <w:spacing w:before="1"/>
        <w:ind w:right="27" w:firstLine="709"/>
        <w:jc w:val="both"/>
        <w:rPr>
          <w:color w:val="auto"/>
          <w:sz w:val="28"/>
          <w:szCs w:val="22"/>
          <w:lang w:eastAsia="en-US"/>
        </w:rPr>
      </w:pPr>
      <w:r w:rsidRPr="00BE3C2A">
        <w:rPr>
          <w:color w:val="auto"/>
          <w:sz w:val="28"/>
          <w:szCs w:val="22"/>
          <w:lang w:eastAsia="en-US"/>
        </w:rPr>
        <w:t xml:space="preserve">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w:t>
      </w:r>
      <w:r w:rsidRPr="00BE3C2A">
        <w:rPr>
          <w:color w:val="auto"/>
          <w:spacing w:val="-2"/>
          <w:sz w:val="28"/>
          <w:szCs w:val="22"/>
          <w:lang w:eastAsia="en-US"/>
        </w:rPr>
        <w:t>замене.</w:t>
      </w:r>
    </w:p>
    <w:p w:rsidR="00BE3C2A" w:rsidRPr="00BE3C2A" w:rsidRDefault="00BE3C2A" w:rsidP="008B6DC2">
      <w:pPr>
        <w:tabs>
          <w:tab w:val="left" w:pos="1616"/>
        </w:tabs>
        <w:autoSpaceDE w:val="0"/>
        <w:autoSpaceDN w:val="0"/>
        <w:ind w:right="27" w:firstLine="709"/>
        <w:jc w:val="both"/>
        <w:rPr>
          <w:color w:val="auto"/>
          <w:sz w:val="28"/>
          <w:szCs w:val="22"/>
          <w:lang w:eastAsia="en-US"/>
        </w:rPr>
      </w:pPr>
      <w:r w:rsidRPr="00BE3C2A">
        <w:rPr>
          <w:color w:val="auto"/>
          <w:sz w:val="28"/>
          <w:szCs w:val="22"/>
          <w:lang w:eastAsia="en-US"/>
        </w:rPr>
        <w:t>Учебные занятия в образовательной организации проводятся по учебному расписанию, утвержденному руководителем.</w:t>
      </w:r>
    </w:p>
    <w:p w:rsidR="00BE3C2A" w:rsidRPr="00BE3C2A" w:rsidRDefault="00BE3C2A" w:rsidP="008B6DC2">
      <w:pPr>
        <w:tabs>
          <w:tab w:val="left" w:pos="1755"/>
        </w:tabs>
        <w:autoSpaceDE w:val="0"/>
        <w:autoSpaceDN w:val="0"/>
        <w:ind w:right="27" w:firstLine="709"/>
        <w:jc w:val="both"/>
        <w:rPr>
          <w:color w:val="auto"/>
          <w:sz w:val="28"/>
          <w:szCs w:val="22"/>
          <w:lang w:eastAsia="en-US"/>
        </w:rPr>
      </w:pPr>
      <w:r w:rsidRPr="00BE3C2A">
        <w:rPr>
          <w:color w:val="auto"/>
          <w:sz w:val="28"/>
          <w:szCs w:val="22"/>
          <w:lang w:eastAsia="en-US"/>
        </w:rPr>
        <w:t>Посторонние лица без согласия педагогического работника, ведущего</w:t>
      </w:r>
      <w:r w:rsidRPr="00BE3C2A">
        <w:rPr>
          <w:color w:val="auto"/>
          <w:spacing w:val="-1"/>
          <w:sz w:val="28"/>
          <w:szCs w:val="22"/>
          <w:lang w:eastAsia="en-US"/>
        </w:rPr>
        <w:t xml:space="preserve"> </w:t>
      </w:r>
      <w:r w:rsidRPr="00BE3C2A">
        <w:rPr>
          <w:color w:val="auto"/>
          <w:sz w:val="28"/>
          <w:szCs w:val="22"/>
          <w:lang w:eastAsia="en-US"/>
        </w:rPr>
        <w:t>учебную</w:t>
      </w:r>
      <w:r w:rsidRPr="00BE3C2A">
        <w:rPr>
          <w:color w:val="auto"/>
          <w:spacing w:val="-3"/>
          <w:sz w:val="28"/>
          <w:szCs w:val="22"/>
          <w:lang w:eastAsia="en-US"/>
        </w:rPr>
        <w:t xml:space="preserve"> </w:t>
      </w:r>
      <w:r w:rsidRPr="00BE3C2A">
        <w:rPr>
          <w:color w:val="auto"/>
          <w:sz w:val="28"/>
          <w:szCs w:val="22"/>
          <w:lang w:eastAsia="en-US"/>
        </w:rPr>
        <w:t>нагрузку,</w:t>
      </w:r>
      <w:r w:rsidRPr="00BE3C2A">
        <w:rPr>
          <w:color w:val="auto"/>
          <w:spacing w:val="40"/>
          <w:sz w:val="28"/>
          <w:szCs w:val="22"/>
          <w:lang w:eastAsia="en-US"/>
        </w:rPr>
        <w:t xml:space="preserve"> </w:t>
      </w:r>
      <w:r w:rsidRPr="00BE3C2A">
        <w:rPr>
          <w:color w:val="auto"/>
          <w:sz w:val="28"/>
          <w:szCs w:val="22"/>
          <w:lang w:eastAsia="en-US"/>
        </w:rPr>
        <w:t>могут</w:t>
      </w:r>
      <w:r w:rsidRPr="00BE3C2A">
        <w:rPr>
          <w:color w:val="auto"/>
          <w:spacing w:val="-2"/>
          <w:sz w:val="28"/>
          <w:szCs w:val="22"/>
          <w:lang w:eastAsia="en-US"/>
        </w:rPr>
        <w:t xml:space="preserve"> </w:t>
      </w:r>
      <w:r w:rsidRPr="00BE3C2A">
        <w:rPr>
          <w:color w:val="auto"/>
          <w:sz w:val="28"/>
          <w:szCs w:val="22"/>
          <w:lang w:eastAsia="en-US"/>
        </w:rPr>
        <w:t>присутствовать</w:t>
      </w:r>
      <w:r w:rsidRPr="00BE3C2A">
        <w:rPr>
          <w:color w:val="auto"/>
          <w:spacing w:val="-4"/>
          <w:sz w:val="28"/>
          <w:szCs w:val="22"/>
          <w:lang w:eastAsia="en-US"/>
        </w:rPr>
        <w:t xml:space="preserve"> </w:t>
      </w:r>
      <w:r w:rsidRPr="00BE3C2A">
        <w:rPr>
          <w:color w:val="auto"/>
          <w:sz w:val="28"/>
          <w:szCs w:val="22"/>
          <w:lang w:eastAsia="en-US"/>
        </w:rPr>
        <w:t>на</w:t>
      </w:r>
      <w:r w:rsidRPr="00BE3C2A">
        <w:rPr>
          <w:color w:val="auto"/>
          <w:spacing w:val="-2"/>
          <w:sz w:val="28"/>
          <w:szCs w:val="22"/>
          <w:lang w:eastAsia="en-US"/>
        </w:rPr>
        <w:t xml:space="preserve"> </w:t>
      </w:r>
      <w:r w:rsidRPr="00BE3C2A">
        <w:rPr>
          <w:color w:val="auto"/>
          <w:sz w:val="28"/>
          <w:szCs w:val="22"/>
          <w:lang w:eastAsia="en-US"/>
        </w:rPr>
        <w:t>занятиях</w:t>
      </w:r>
      <w:r w:rsidRPr="00BE3C2A">
        <w:rPr>
          <w:color w:val="auto"/>
          <w:spacing w:val="-1"/>
          <w:sz w:val="28"/>
          <w:szCs w:val="22"/>
          <w:lang w:eastAsia="en-US"/>
        </w:rPr>
        <w:t xml:space="preserve"> </w:t>
      </w:r>
      <w:r w:rsidRPr="00BE3C2A">
        <w:rPr>
          <w:color w:val="auto"/>
          <w:sz w:val="28"/>
          <w:szCs w:val="22"/>
          <w:lang w:eastAsia="en-US"/>
        </w:rPr>
        <w:t>с</w:t>
      </w:r>
      <w:r w:rsidRPr="00BE3C2A">
        <w:rPr>
          <w:color w:val="auto"/>
          <w:spacing w:val="-4"/>
          <w:sz w:val="28"/>
          <w:szCs w:val="22"/>
          <w:lang w:eastAsia="en-US"/>
        </w:rPr>
        <w:t xml:space="preserve"> </w:t>
      </w:r>
      <w:r w:rsidRPr="00BE3C2A">
        <w:rPr>
          <w:color w:val="auto"/>
          <w:sz w:val="28"/>
          <w:szCs w:val="22"/>
          <w:lang w:eastAsia="en-US"/>
        </w:rPr>
        <w:t>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BE3C2A" w:rsidRPr="00BE3C2A" w:rsidRDefault="00BE3C2A" w:rsidP="008B6DC2">
      <w:pPr>
        <w:tabs>
          <w:tab w:val="left" w:pos="1755"/>
        </w:tabs>
        <w:autoSpaceDE w:val="0"/>
        <w:autoSpaceDN w:val="0"/>
        <w:ind w:right="27" w:firstLine="709"/>
        <w:jc w:val="both"/>
        <w:rPr>
          <w:color w:val="auto"/>
          <w:sz w:val="28"/>
          <w:szCs w:val="22"/>
          <w:lang w:eastAsia="en-US"/>
        </w:rPr>
      </w:pPr>
      <w:r w:rsidRPr="00BE3C2A">
        <w:rPr>
          <w:color w:val="auto"/>
          <w:sz w:val="28"/>
          <w:szCs w:val="22"/>
          <w:lang w:eastAsia="en-US"/>
        </w:rPr>
        <w:t xml:space="preserve">С целью контроля за соблюдением настоящих Правил и Правил внутреннего распорядка для обучающихся во время учебных занятий в </w:t>
      </w:r>
      <w:r w:rsidRPr="00BE3C2A">
        <w:rPr>
          <w:color w:val="auto"/>
          <w:sz w:val="28"/>
          <w:szCs w:val="22"/>
          <w:lang w:eastAsia="en-US"/>
        </w:rPr>
        <w:lastRenderedPageBreak/>
        <w:t>кабинете</w:t>
      </w:r>
      <w:r w:rsidRPr="00BE3C2A">
        <w:rPr>
          <w:color w:val="auto"/>
          <w:spacing w:val="40"/>
          <w:sz w:val="28"/>
          <w:szCs w:val="22"/>
          <w:lang w:eastAsia="en-US"/>
        </w:rPr>
        <w:t xml:space="preserve"> </w:t>
      </w:r>
      <w:r w:rsidRPr="00BE3C2A">
        <w:rPr>
          <w:color w:val="auto"/>
          <w:sz w:val="28"/>
          <w:szCs w:val="22"/>
          <w:lang w:eastAsia="en-US"/>
        </w:rPr>
        <w:t>имеют право входить только руководитель и лица, отвечающие за организацию учебного процесса.</w:t>
      </w:r>
    </w:p>
    <w:p w:rsidR="00BE3C2A" w:rsidRPr="00BE3C2A" w:rsidRDefault="00BE3C2A" w:rsidP="008B6DC2">
      <w:pPr>
        <w:tabs>
          <w:tab w:val="left" w:pos="1754"/>
        </w:tabs>
        <w:autoSpaceDE w:val="0"/>
        <w:autoSpaceDN w:val="0"/>
        <w:ind w:right="27" w:firstLine="709"/>
        <w:jc w:val="both"/>
        <w:rPr>
          <w:color w:val="auto"/>
          <w:sz w:val="28"/>
          <w:szCs w:val="28"/>
          <w:lang w:eastAsia="en-US"/>
        </w:rPr>
      </w:pPr>
      <w:r w:rsidRPr="00BE3C2A">
        <w:rPr>
          <w:color w:val="auto"/>
          <w:sz w:val="28"/>
          <w:szCs w:val="22"/>
          <w:lang w:eastAsia="en-US"/>
        </w:rPr>
        <w:t>С целью контроля над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w:t>
      </w:r>
      <w:r w:rsidRPr="00BE3C2A">
        <w:rPr>
          <w:color w:val="auto"/>
          <w:spacing w:val="29"/>
          <w:sz w:val="28"/>
          <w:szCs w:val="22"/>
          <w:lang w:eastAsia="en-US"/>
        </w:rPr>
        <w:t xml:space="preserve"> </w:t>
      </w:r>
      <w:r w:rsidRPr="00BE3C2A">
        <w:rPr>
          <w:color w:val="auto"/>
          <w:sz w:val="28"/>
          <w:szCs w:val="22"/>
          <w:lang w:eastAsia="en-US"/>
        </w:rPr>
        <w:t>работники</w:t>
      </w:r>
      <w:r w:rsidRPr="00BE3C2A">
        <w:rPr>
          <w:color w:val="auto"/>
          <w:spacing w:val="32"/>
          <w:sz w:val="28"/>
          <w:szCs w:val="22"/>
          <w:lang w:eastAsia="en-US"/>
        </w:rPr>
        <w:t xml:space="preserve"> </w:t>
      </w:r>
      <w:r w:rsidRPr="00BE3C2A">
        <w:rPr>
          <w:color w:val="auto"/>
          <w:sz w:val="28"/>
          <w:szCs w:val="22"/>
          <w:lang w:eastAsia="en-US"/>
        </w:rPr>
        <w:t>образовательной</w:t>
      </w:r>
      <w:r w:rsidRPr="00BE3C2A">
        <w:rPr>
          <w:color w:val="auto"/>
          <w:spacing w:val="31"/>
          <w:sz w:val="28"/>
          <w:szCs w:val="22"/>
          <w:lang w:eastAsia="en-US"/>
        </w:rPr>
        <w:t xml:space="preserve"> </w:t>
      </w:r>
      <w:r w:rsidRPr="00BE3C2A">
        <w:rPr>
          <w:color w:val="auto"/>
          <w:sz w:val="28"/>
          <w:szCs w:val="22"/>
          <w:lang w:eastAsia="en-US"/>
        </w:rPr>
        <w:t>организации,</w:t>
      </w:r>
      <w:r w:rsidRPr="00BE3C2A">
        <w:rPr>
          <w:color w:val="auto"/>
          <w:spacing w:val="30"/>
          <w:sz w:val="28"/>
          <w:szCs w:val="22"/>
          <w:lang w:eastAsia="en-US"/>
        </w:rPr>
        <w:t xml:space="preserve"> </w:t>
      </w:r>
      <w:r w:rsidRPr="00BE3C2A">
        <w:rPr>
          <w:color w:val="auto"/>
          <w:sz w:val="28"/>
          <w:szCs w:val="22"/>
          <w:lang w:eastAsia="en-US"/>
        </w:rPr>
        <w:t>ведущие</w:t>
      </w:r>
      <w:r w:rsidRPr="00BE3C2A">
        <w:rPr>
          <w:color w:val="auto"/>
          <w:spacing w:val="34"/>
          <w:sz w:val="28"/>
          <w:szCs w:val="22"/>
          <w:lang w:eastAsia="en-US"/>
        </w:rPr>
        <w:t xml:space="preserve"> </w:t>
      </w:r>
      <w:r w:rsidRPr="00BE3C2A">
        <w:rPr>
          <w:color w:val="auto"/>
          <w:spacing w:val="-2"/>
          <w:sz w:val="28"/>
          <w:szCs w:val="22"/>
          <w:lang w:eastAsia="en-US"/>
        </w:rPr>
        <w:t>учебную</w:t>
      </w:r>
      <w:r w:rsidR="008B6DC2">
        <w:rPr>
          <w:color w:val="auto"/>
          <w:spacing w:val="-2"/>
          <w:sz w:val="28"/>
          <w:szCs w:val="22"/>
          <w:lang w:eastAsia="en-US"/>
        </w:rPr>
        <w:t xml:space="preserve"> </w:t>
      </w:r>
      <w:r w:rsidRPr="00BE3C2A">
        <w:rPr>
          <w:color w:val="auto"/>
          <w:sz w:val="28"/>
          <w:szCs w:val="28"/>
          <w:lang w:eastAsia="en-US"/>
        </w:rPr>
        <w:t>нагрузку, которые обязаны заблаговременно предупредить учителя о намерении посетить его занятие.</w:t>
      </w:r>
    </w:p>
    <w:p w:rsidR="00BE3C2A" w:rsidRPr="00BE3C2A" w:rsidRDefault="00BE3C2A" w:rsidP="008B6DC2">
      <w:pPr>
        <w:tabs>
          <w:tab w:val="left" w:pos="1754"/>
        </w:tabs>
        <w:autoSpaceDE w:val="0"/>
        <w:autoSpaceDN w:val="0"/>
        <w:ind w:right="27" w:firstLine="709"/>
        <w:jc w:val="both"/>
        <w:rPr>
          <w:color w:val="auto"/>
          <w:sz w:val="28"/>
          <w:szCs w:val="22"/>
          <w:lang w:eastAsia="en-US"/>
        </w:rPr>
      </w:pPr>
      <w:r w:rsidRPr="00BE3C2A">
        <w:rPr>
          <w:color w:val="auto"/>
          <w:sz w:val="28"/>
          <w:szCs w:val="22"/>
          <w:lang w:eastAsia="en-US"/>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BE3C2A" w:rsidRPr="00BE3C2A" w:rsidRDefault="00BE3C2A" w:rsidP="008B6DC2">
      <w:pPr>
        <w:tabs>
          <w:tab w:val="left" w:pos="1754"/>
        </w:tabs>
        <w:autoSpaceDE w:val="0"/>
        <w:autoSpaceDN w:val="0"/>
        <w:spacing w:before="1"/>
        <w:ind w:right="27" w:firstLine="709"/>
        <w:jc w:val="both"/>
        <w:rPr>
          <w:color w:val="auto"/>
          <w:sz w:val="28"/>
          <w:szCs w:val="22"/>
          <w:lang w:eastAsia="en-US"/>
        </w:rPr>
      </w:pPr>
      <w:r w:rsidRPr="00BE3C2A">
        <w:rPr>
          <w:color w:val="auto"/>
          <w:sz w:val="28"/>
          <w:szCs w:val="22"/>
          <w:lang w:eastAsia="en-US"/>
        </w:rPr>
        <w:t>Педагогическим и другим работникам образовательной организации</w:t>
      </w:r>
      <w:r w:rsidRPr="00BE3C2A">
        <w:rPr>
          <w:color w:val="auto"/>
          <w:spacing w:val="40"/>
          <w:sz w:val="28"/>
          <w:szCs w:val="22"/>
          <w:lang w:eastAsia="en-US"/>
        </w:rPr>
        <w:t xml:space="preserve"> </w:t>
      </w:r>
      <w:r w:rsidRPr="00BE3C2A">
        <w:rPr>
          <w:color w:val="auto"/>
          <w:sz w:val="28"/>
          <w:szCs w:val="22"/>
          <w:lang w:eastAsia="en-US"/>
        </w:rPr>
        <w:t>запрещается:</w:t>
      </w:r>
    </w:p>
    <w:p w:rsidR="00BE3C2A" w:rsidRPr="00BE3C2A" w:rsidRDefault="00BE3C2A" w:rsidP="008B6DC2">
      <w:pPr>
        <w:numPr>
          <w:ilvl w:val="0"/>
          <w:numId w:val="10"/>
        </w:numPr>
        <w:tabs>
          <w:tab w:val="left" w:pos="1226"/>
        </w:tabs>
        <w:autoSpaceDE w:val="0"/>
        <w:autoSpaceDN w:val="0"/>
        <w:ind w:left="0" w:right="27" w:firstLine="719"/>
        <w:jc w:val="both"/>
        <w:rPr>
          <w:color w:val="auto"/>
          <w:sz w:val="28"/>
          <w:szCs w:val="22"/>
          <w:lang w:eastAsia="en-US"/>
        </w:rPr>
      </w:pPr>
      <w:r w:rsidRPr="00BE3C2A">
        <w:rPr>
          <w:color w:val="auto"/>
          <w:sz w:val="28"/>
          <w:szCs w:val="22"/>
          <w:lang w:eastAsia="en-US"/>
        </w:rPr>
        <w:t>изменять</w:t>
      </w:r>
      <w:r w:rsidRPr="00BE3C2A">
        <w:rPr>
          <w:color w:val="auto"/>
          <w:spacing w:val="-3"/>
          <w:sz w:val="28"/>
          <w:szCs w:val="22"/>
          <w:lang w:eastAsia="en-US"/>
        </w:rPr>
        <w:t xml:space="preserve"> </w:t>
      </w:r>
      <w:r w:rsidRPr="00BE3C2A">
        <w:rPr>
          <w:color w:val="auto"/>
          <w:sz w:val="28"/>
          <w:szCs w:val="22"/>
          <w:lang w:eastAsia="en-US"/>
        </w:rPr>
        <w:t>по</w:t>
      </w:r>
      <w:r w:rsidRPr="00BE3C2A">
        <w:rPr>
          <w:color w:val="auto"/>
          <w:spacing w:val="-2"/>
          <w:sz w:val="28"/>
          <w:szCs w:val="22"/>
          <w:lang w:eastAsia="en-US"/>
        </w:rPr>
        <w:t xml:space="preserve"> </w:t>
      </w:r>
      <w:r w:rsidRPr="00BE3C2A">
        <w:rPr>
          <w:color w:val="auto"/>
          <w:sz w:val="28"/>
          <w:szCs w:val="22"/>
          <w:lang w:eastAsia="en-US"/>
        </w:rPr>
        <w:t>своему</w:t>
      </w:r>
      <w:r w:rsidRPr="00BE3C2A">
        <w:rPr>
          <w:color w:val="auto"/>
          <w:spacing w:val="-1"/>
          <w:sz w:val="28"/>
          <w:szCs w:val="22"/>
          <w:lang w:eastAsia="en-US"/>
        </w:rPr>
        <w:t xml:space="preserve"> </w:t>
      </w:r>
      <w:r w:rsidRPr="00BE3C2A">
        <w:rPr>
          <w:color w:val="auto"/>
          <w:sz w:val="28"/>
          <w:szCs w:val="22"/>
          <w:lang w:eastAsia="en-US"/>
        </w:rPr>
        <w:t>усмотрению</w:t>
      </w:r>
      <w:r w:rsidRPr="00BE3C2A">
        <w:rPr>
          <w:color w:val="auto"/>
          <w:spacing w:val="-3"/>
          <w:sz w:val="28"/>
          <w:szCs w:val="22"/>
          <w:lang w:eastAsia="en-US"/>
        </w:rPr>
        <w:t xml:space="preserve"> </w:t>
      </w:r>
      <w:r w:rsidRPr="00BE3C2A">
        <w:rPr>
          <w:color w:val="auto"/>
          <w:sz w:val="28"/>
          <w:szCs w:val="22"/>
          <w:lang w:eastAsia="en-US"/>
        </w:rPr>
        <w:t>расписание</w:t>
      </w:r>
      <w:r w:rsidRPr="00BE3C2A">
        <w:rPr>
          <w:color w:val="auto"/>
          <w:spacing w:val="-3"/>
          <w:sz w:val="28"/>
          <w:szCs w:val="22"/>
          <w:lang w:eastAsia="en-US"/>
        </w:rPr>
        <w:t xml:space="preserve"> </w:t>
      </w:r>
      <w:r w:rsidRPr="00BE3C2A">
        <w:rPr>
          <w:color w:val="auto"/>
          <w:sz w:val="28"/>
          <w:szCs w:val="22"/>
          <w:lang w:eastAsia="en-US"/>
        </w:rPr>
        <w:t>уроков,</w:t>
      </w:r>
      <w:r w:rsidRPr="00BE3C2A">
        <w:rPr>
          <w:color w:val="auto"/>
          <w:spacing w:val="-3"/>
          <w:sz w:val="28"/>
          <w:szCs w:val="22"/>
          <w:lang w:eastAsia="en-US"/>
        </w:rPr>
        <w:t xml:space="preserve"> </w:t>
      </w:r>
      <w:r w:rsidRPr="00BE3C2A">
        <w:rPr>
          <w:color w:val="auto"/>
          <w:sz w:val="28"/>
          <w:szCs w:val="22"/>
          <w:lang w:eastAsia="en-US"/>
        </w:rPr>
        <w:t>занятий</w:t>
      </w:r>
      <w:r w:rsidRPr="00BE3C2A">
        <w:rPr>
          <w:color w:val="auto"/>
          <w:spacing w:val="-2"/>
          <w:sz w:val="28"/>
          <w:szCs w:val="22"/>
          <w:lang w:eastAsia="en-US"/>
        </w:rPr>
        <w:t xml:space="preserve"> </w:t>
      </w:r>
      <w:r w:rsidRPr="00BE3C2A">
        <w:rPr>
          <w:color w:val="auto"/>
          <w:sz w:val="28"/>
          <w:szCs w:val="22"/>
          <w:lang w:eastAsia="en-US"/>
        </w:rPr>
        <w:t>и</w:t>
      </w:r>
      <w:r w:rsidRPr="00BE3C2A">
        <w:rPr>
          <w:color w:val="auto"/>
          <w:spacing w:val="-2"/>
          <w:sz w:val="28"/>
          <w:szCs w:val="22"/>
          <w:lang w:eastAsia="en-US"/>
        </w:rPr>
        <w:t xml:space="preserve"> </w:t>
      </w:r>
      <w:r w:rsidRPr="00BE3C2A">
        <w:rPr>
          <w:color w:val="auto"/>
          <w:sz w:val="28"/>
          <w:szCs w:val="22"/>
          <w:lang w:eastAsia="en-US"/>
        </w:rPr>
        <w:t xml:space="preserve">график </w:t>
      </w:r>
      <w:r w:rsidRPr="00BE3C2A">
        <w:rPr>
          <w:color w:val="auto"/>
          <w:spacing w:val="-2"/>
          <w:sz w:val="28"/>
          <w:szCs w:val="22"/>
          <w:lang w:eastAsia="en-US"/>
        </w:rPr>
        <w:t>работы;</w:t>
      </w:r>
    </w:p>
    <w:p w:rsidR="00BE3C2A" w:rsidRPr="00BE3C2A" w:rsidRDefault="00BE3C2A" w:rsidP="008B6DC2">
      <w:pPr>
        <w:numPr>
          <w:ilvl w:val="0"/>
          <w:numId w:val="10"/>
        </w:numPr>
        <w:tabs>
          <w:tab w:val="left" w:pos="1372"/>
        </w:tabs>
        <w:autoSpaceDE w:val="0"/>
        <w:autoSpaceDN w:val="0"/>
        <w:ind w:left="0" w:right="27" w:firstLine="719"/>
        <w:jc w:val="both"/>
        <w:rPr>
          <w:color w:val="auto"/>
          <w:sz w:val="28"/>
          <w:szCs w:val="22"/>
          <w:lang w:eastAsia="en-US"/>
        </w:rPr>
      </w:pPr>
      <w:r w:rsidRPr="00BE3C2A">
        <w:rPr>
          <w:color w:val="auto"/>
          <w:sz w:val="28"/>
          <w:szCs w:val="22"/>
          <w:lang w:eastAsia="en-US"/>
        </w:rPr>
        <w:t>отменять, удлинять или сокращать продолжительность уроков, занятий и перерывов (перемен) между ними;</w:t>
      </w:r>
    </w:p>
    <w:p w:rsidR="00BE3C2A" w:rsidRPr="00BE3C2A" w:rsidRDefault="00BE3C2A" w:rsidP="008B6DC2">
      <w:pPr>
        <w:numPr>
          <w:ilvl w:val="0"/>
          <w:numId w:val="10"/>
        </w:numPr>
        <w:tabs>
          <w:tab w:val="left" w:pos="1223"/>
        </w:tabs>
        <w:autoSpaceDE w:val="0"/>
        <w:autoSpaceDN w:val="0"/>
        <w:ind w:left="0" w:right="27" w:hanging="162"/>
        <w:jc w:val="both"/>
        <w:rPr>
          <w:color w:val="auto"/>
          <w:sz w:val="28"/>
          <w:szCs w:val="22"/>
          <w:lang w:eastAsia="en-US"/>
        </w:rPr>
      </w:pPr>
      <w:r w:rsidRPr="00BE3C2A">
        <w:rPr>
          <w:color w:val="auto"/>
          <w:sz w:val="28"/>
          <w:szCs w:val="22"/>
          <w:lang w:eastAsia="en-US"/>
        </w:rPr>
        <w:t>удалять</w:t>
      </w:r>
      <w:r w:rsidRPr="00BE3C2A">
        <w:rPr>
          <w:color w:val="auto"/>
          <w:spacing w:val="-8"/>
          <w:sz w:val="28"/>
          <w:szCs w:val="22"/>
          <w:lang w:eastAsia="en-US"/>
        </w:rPr>
        <w:t xml:space="preserve"> </w:t>
      </w:r>
      <w:r w:rsidRPr="00BE3C2A">
        <w:rPr>
          <w:color w:val="auto"/>
          <w:sz w:val="28"/>
          <w:szCs w:val="22"/>
          <w:lang w:eastAsia="en-US"/>
        </w:rPr>
        <w:t>учащихся</w:t>
      </w:r>
      <w:r w:rsidRPr="00BE3C2A">
        <w:rPr>
          <w:color w:val="auto"/>
          <w:spacing w:val="-8"/>
          <w:sz w:val="28"/>
          <w:szCs w:val="22"/>
          <w:lang w:eastAsia="en-US"/>
        </w:rPr>
        <w:t xml:space="preserve"> </w:t>
      </w:r>
      <w:r w:rsidRPr="00BE3C2A">
        <w:rPr>
          <w:color w:val="auto"/>
          <w:sz w:val="28"/>
          <w:szCs w:val="22"/>
          <w:lang w:eastAsia="en-US"/>
        </w:rPr>
        <w:t>с</w:t>
      </w:r>
      <w:r w:rsidRPr="00BE3C2A">
        <w:rPr>
          <w:color w:val="auto"/>
          <w:spacing w:val="-5"/>
          <w:sz w:val="28"/>
          <w:szCs w:val="22"/>
          <w:lang w:eastAsia="en-US"/>
        </w:rPr>
        <w:t xml:space="preserve"> </w:t>
      </w:r>
      <w:r w:rsidRPr="00BE3C2A">
        <w:rPr>
          <w:color w:val="auto"/>
          <w:sz w:val="28"/>
          <w:szCs w:val="22"/>
          <w:lang w:eastAsia="en-US"/>
        </w:rPr>
        <w:t>занятий,</w:t>
      </w:r>
      <w:r w:rsidRPr="00BE3C2A">
        <w:rPr>
          <w:color w:val="auto"/>
          <w:spacing w:val="-6"/>
          <w:sz w:val="28"/>
          <w:szCs w:val="22"/>
          <w:lang w:eastAsia="en-US"/>
        </w:rPr>
        <w:t xml:space="preserve"> </w:t>
      </w:r>
      <w:r w:rsidRPr="00BE3C2A">
        <w:rPr>
          <w:color w:val="auto"/>
          <w:spacing w:val="-2"/>
          <w:sz w:val="28"/>
          <w:szCs w:val="22"/>
          <w:lang w:eastAsia="en-US"/>
        </w:rPr>
        <w:t>уроков;</w:t>
      </w:r>
    </w:p>
    <w:p w:rsidR="00BE3C2A" w:rsidRPr="00BE3C2A" w:rsidRDefault="00BE3C2A" w:rsidP="008B6DC2">
      <w:pPr>
        <w:numPr>
          <w:ilvl w:val="0"/>
          <w:numId w:val="10"/>
        </w:numPr>
        <w:tabs>
          <w:tab w:val="left" w:pos="1245"/>
        </w:tabs>
        <w:autoSpaceDE w:val="0"/>
        <w:autoSpaceDN w:val="0"/>
        <w:ind w:left="0" w:right="27" w:firstLine="719"/>
        <w:jc w:val="both"/>
        <w:rPr>
          <w:color w:val="auto"/>
          <w:sz w:val="28"/>
          <w:szCs w:val="22"/>
          <w:lang w:eastAsia="en-US"/>
        </w:rPr>
      </w:pPr>
      <w:r w:rsidRPr="00BE3C2A">
        <w:rPr>
          <w:color w:val="auto"/>
          <w:sz w:val="28"/>
          <w:szCs w:val="22"/>
          <w:lang w:eastAsia="en-US"/>
        </w:rPr>
        <w:t xml:space="preserve">курить и распивать спиртные напитки в помещении образовательной </w:t>
      </w:r>
      <w:r w:rsidRPr="00BE3C2A">
        <w:rPr>
          <w:color w:val="auto"/>
          <w:spacing w:val="-2"/>
          <w:sz w:val="28"/>
          <w:szCs w:val="22"/>
          <w:lang w:eastAsia="en-US"/>
        </w:rPr>
        <w:t>организации;</w:t>
      </w:r>
    </w:p>
    <w:p w:rsidR="00BE3C2A" w:rsidRPr="00BE3C2A" w:rsidRDefault="00BE3C2A" w:rsidP="008B6DC2">
      <w:pPr>
        <w:numPr>
          <w:ilvl w:val="0"/>
          <w:numId w:val="10"/>
        </w:numPr>
        <w:tabs>
          <w:tab w:val="left" w:pos="1643"/>
        </w:tabs>
        <w:autoSpaceDE w:val="0"/>
        <w:autoSpaceDN w:val="0"/>
        <w:ind w:left="0" w:right="27" w:firstLine="719"/>
        <w:jc w:val="both"/>
        <w:rPr>
          <w:color w:val="auto"/>
          <w:sz w:val="28"/>
          <w:szCs w:val="22"/>
          <w:lang w:eastAsia="en-US"/>
        </w:rPr>
      </w:pPr>
      <w:r w:rsidRPr="00BE3C2A">
        <w:rPr>
          <w:color w:val="auto"/>
          <w:sz w:val="28"/>
          <w:szCs w:val="22"/>
          <w:lang w:eastAsia="en-US"/>
        </w:rPr>
        <w:t>хранить в помещениях образовательной организации легковоспламеняющиеся и ядовитые вещества;</w:t>
      </w:r>
    </w:p>
    <w:p w:rsidR="00BE3C2A" w:rsidRPr="00BE3C2A" w:rsidRDefault="00BE3C2A" w:rsidP="008B6DC2">
      <w:pPr>
        <w:numPr>
          <w:ilvl w:val="0"/>
          <w:numId w:val="10"/>
        </w:numPr>
        <w:tabs>
          <w:tab w:val="left" w:pos="1223"/>
        </w:tabs>
        <w:autoSpaceDE w:val="0"/>
        <w:autoSpaceDN w:val="0"/>
        <w:spacing w:line="321" w:lineRule="exact"/>
        <w:ind w:left="0" w:right="27" w:hanging="162"/>
        <w:jc w:val="both"/>
        <w:rPr>
          <w:color w:val="auto"/>
          <w:sz w:val="28"/>
          <w:szCs w:val="22"/>
          <w:lang w:eastAsia="en-US"/>
        </w:rPr>
      </w:pPr>
      <w:r w:rsidRPr="00BE3C2A">
        <w:rPr>
          <w:color w:val="auto"/>
          <w:sz w:val="28"/>
          <w:szCs w:val="22"/>
          <w:lang w:eastAsia="en-US"/>
        </w:rPr>
        <w:t>употребление</w:t>
      </w:r>
      <w:r w:rsidRPr="00BE3C2A">
        <w:rPr>
          <w:color w:val="auto"/>
          <w:spacing w:val="-10"/>
          <w:sz w:val="28"/>
          <w:szCs w:val="22"/>
          <w:lang w:eastAsia="en-US"/>
        </w:rPr>
        <w:t xml:space="preserve"> </w:t>
      </w:r>
      <w:r w:rsidRPr="00BE3C2A">
        <w:rPr>
          <w:color w:val="auto"/>
          <w:sz w:val="28"/>
          <w:szCs w:val="22"/>
          <w:lang w:eastAsia="en-US"/>
        </w:rPr>
        <w:t>при</w:t>
      </w:r>
      <w:r w:rsidRPr="00BE3C2A">
        <w:rPr>
          <w:color w:val="auto"/>
          <w:spacing w:val="-11"/>
          <w:sz w:val="28"/>
          <w:szCs w:val="22"/>
          <w:lang w:eastAsia="en-US"/>
        </w:rPr>
        <w:t xml:space="preserve"> </w:t>
      </w:r>
      <w:r w:rsidRPr="00BE3C2A">
        <w:rPr>
          <w:color w:val="auto"/>
          <w:sz w:val="28"/>
          <w:szCs w:val="22"/>
          <w:lang w:eastAsia="en-US"/>
        </w:rPr>
        <w:t>общении</w:t>
      </w:r>
      <w:r w:rsidRPr="00BE3C2A">
        <w:rPr>
          <w:color w:val="auto"/>
          <w:spacing w:val="-11"/>
          <w:sz w:val="28"/>
          <w:szCs w:val="22"/>
          <w:lang w:eastAsia="en-US"/>
        </w:rPr>
        <w:t xml:space="preserve"> </w:t>
      </w:r>
      <w:r w:rsidRPr="00BE3C2A">
        <w:rPr>
          <w:color w:val="auto"/>
          <w:sz w:val="28"/>
          <w:szCs w:val="22"/>
          <w:lang w:eastAsia="en-US"/>
        </w:rPr>
        <w:t>ненормативной</w:t>
      </w:r>
      <w:r w:rsidRPr="00BE3C2A">
        <w:rPr>
          <w:color w:val="auto"/>
          <w:spacing w:val="-7"/>
          <w:sz w:val="28"/>
          <w:szCs w:val="22"/>
          <w:lang w:eastAsia="en-US"/>
        </w:rPr>
        <w:t xml:space="preserve"> </w:t>
      </w:r>
      <w:r w:rsidRPr="00BE3C2A">
        <w:rPr>
          <w:color w:val="auto"/>
          <w:spacing w:val="-2"/>
          <w:sz w:val="28"/>
          <w:szCs w:val="22"/>
          <w:lang w:eastAsia="en-US"/>
        </w:rPr>
        <w:t>лексики;</w:t>
      </w:r>
    </w:p>
    <w:p w:rsidR="00BE3C2A" w:rsidRPr="00BE3C2A" w:rsidRDefault="00BE3C2A" w:rsidP="008B6DC2">
      <w:pPr>
        <w:numPr>
          <w:ilvl w:val="0"/>
          <w:numId w:val="10"/>
        </w:numPr>
        <w:tabs>
          <w:tab w:val="left" w:pos="1228"/>
        </w:tabs>
        <w:autoSpaceDE w:val="0"/>
        <w:autoSpaceDN w:val="0"/>
        <w:spacing w:line="242" w:lineRule="auto"/>
        <w:ind w:left="0" w:right="27" w:firstLine="719"/>
        <w:jc w:val="both"/>
        <w:rPr>
          <w:color w:val="auto"/>
          <w:sz w:val="28"/>
          <w:szCs w:val="22"/>
          <w:lang w:eastAsia="en-US"/>
        </w:rPr>
      </w:pPr>
      <w:r w:rsidRPr="00BE3C2A">
        <w:rPr>
          <w:color w:val="auto"/>
          <w:sz w:val="28"/>
          <w:szCs w:val="22"/>
          <w:lang w:eastAsia="en-US"/>
        </w:rPr>
        <w:t>приглашать</w:t>
      </w:r>
      <w:r w:rsidRPr="00BE3C2A">
        <w:rPr>
          <w:color w:val="auto"/>
          <w:spacing w:val="-2"/>
          <w:sz w:val="28"/>
          <w:szCs w:val="22"/>
          <w:lang w:eastAsia="en-US"/>
        </w:rPr>
        <w:t xml:space="preserve"> </w:t>
      </w:r>
      <w:r w:rsidRPr="00BE3C2A">
        <w:rPr>
          <w:color w:val="auto"/>
          <w:sz w:val="28"/>
          <w:szCs w:val="22"/>
          <w:lang w:eastAsia="en-US"/>
        </w:rPr>
        <w:t>без</w:t>
      </w:r>
      <w:r w:rsidRPr="00BE3C2A">
        <w:rPr>
          <w:color w:val="auto"/>
          <w:spacing w:val="-2"/>
          <w:sz w:val="28"/>
          <w:szCs w:val="22"/>
          <w:lang w:eastAsia="en-US"/>
        </w:rPr>
        <w:t xml:space="preserve"> </w:t>
      </w:r>
      <w:r w:rsidRPr="00BE3C2A">
        <w:rPr>
          <w:color w:val="auto"/>
          <w:sz w:val="28"/>
          <w:szCs w:val="22"/>
          <w:lang w:eastAsia="en-US"/>
        </w:rPr>
        <w:t>служебной</w:t>
      </w:r>
      <w:r w:rsidRPr="00BE3C2A">
        <w:rPr>
          <w:color w:val="auto"/>
          <w:spacing w:val="-3"/>
          <w:sz w:val="28"/>
          <w:szCs w:val="22"/>
          <w:lang w:eastAsia="en-US"/>
        </w:rPr>
        <w:t xml:space="preserve"> </w:t>
      </w:r>
      <w:r w:rsidRPr="00BE3C2A">
        <w:rPr>
          <w:color w:val="auto"/>
          <w:sz w:val="28"/>
          <w:szCs w:val="22"/>
          <w:lang w:eastAsia="en-US"/>
        </w:rPr>
        <w:t>надобности</w:t>
      </w:r>
      <w:r w:rsidRPr="00BE3C2A">
        <w:rPr>
          <w:color w:val="auto"/>
          <w:spacing w:val="-1"/>
          <w:sz w:val="28"/>
          <w:szCs w:val="22"/>
          <w:lang w:eastAsia="en-US"/>
        </w:rPr>
        <w:t xml:space="preserve"> </w:t>
      </w:r>
      <w:r w:rsidRPr="00BE3C2A">
        <w:rPr>
          <w:color w:val="auto"/>
          <w:sz w:val="28"/>
          <w:szCs w:val="22"/>
          <w:lang w:eastAsia="en-US"/>
        </w:rPr>
        <w:t>посторонних</w:t>
      </w:r>
      <w:r w:rsidRPr="00BE3C2A">
        <w:rPr>
          <w:color w:val="auto"/>
          <w:spacing w:val="-1"/>
          <w:sz w:val="28"/>
          <w:szCs w:val="22"/>
          <w:lang w:eastAsia="en-US"/>
        </w:rPr>
        <w:t xml:space="preserve"> </w:t>
      </w:r>
      <w:r w:rsidRPr="00BE3C2A">
        <w:rPr>
          <w:color w:val="auto"/>
          <w:sz w:val="28"/>
          <w:szCs w:val="22"/>
          <w:lang w:eastAsia="en-US"/>
        </w:rPr>
        <w:t>лиц</w:t>
      </w:r>
      <w:r w:rsidRPr="00BE3C2A">
        <w:rPr>
          <w:color w:val="auto"/>
          <w:spacing w:val="-3"/>
          <w:sz w:val="28"/>
          <w:szCs w:val="22"/>
          <w:lang w:eastAsia="en-US"/>
        </w:rPr>
        <w:t xml:space="preserve"> </w:t>
      </w:r>
      <w:r w:rsidRPr="00BE3C2A">
        <w:rPr>
          <w:color w:val="auto"/>
          <w:sz w:val="28"/>
          <w:szCs w:val="22"/>
          <w:lang w:eastAsia="en-US"/>
        </w:rPr>
        <w:t>в</w:t>
      </w:r>
      <w:r w:rsidRPr="00BE3C2A">
        <w:rPr>
          <w:color w:val="auto"/>
          <w:spacing w:val="-2"/>
          <w:sz w:val="28"/>
          <w:szCs w:val="22"/>
          <w:lang w:eastAsia="en-US"/>
        </w:rPr>
        <w:t xml:space="preserve"> </w:t>
      </w:r>
      <w:r w:rsidRPr="00BE3C2A">
        <w:rPr>
          <w:color w:val="auto"/>
          <w:sz w:val="28"/>
          <w:szCs w:val="22"/>
          <w:lang w:eastAsia="en-US"/>
        </w:rPr>
        <w:t>помещения образовательной организации.</w:t>
      </w:r>
    </w:p>
    <w:p w:rsidR="00BE3C2A" w:rsidRPr="00BE3C2A" w:rsidRDefault="00BE3C2A" w:rsidP="008B6DC2">
      <w:pPr>
        <w:tabs>
          <w:tab w:val="left" w:pos="1754"/>
        </w:tabs>
        <w:autoSpaceDE w:val="0"/>
        <w:autoSpaceDN w:val="0"/>
        <w:ind w:right="27" w:firstLine="709"/>
        <w:jc w:val="both"/>
        <w:rPr>
          <w:color w:val="auto"/>
          <w:sz w:val="28"/>
          <w:szCs w:val="22"/>
          <w:lang w:eastAsia="en-US"/>
        </w:rPr>
      </w:pPr>
      <w:r w:rsidRPr="00BE3C2A">
        <w:rPr>
          <w:color w:val="auto"/>
          <w:sz w:val="28"/>
          <w:szCs w:val="22"/>
          <w:lang w:eastAsia="en-US"/>
        </w:rPr>
        <w:t xml:space="preserve">Руководителю и </w:t>
      </w:r>
      <w:proofErr w:type="gramStart"/>
      <w:r w:rsidRPr="00BE3C2A">
        <w:rPr>
          <w:color w:val="auto"/>
          <w:sz w:val="28"/>
          <w:szCs w:val="22"/>
          <w:lang w:eastAsia="en-US"/>
        </w:rPr>
        <w:t>администрации образовательной организации</w:t>
      </w:r>
      <w:proofErr w:type="gramEnd"/>
      <w:r w:rsidRPr="00BE3C2A">
        <w:rPr>
          <w:color w:val="auto"/>
          <w:sz w:val="28"/>
          <w:szCs w:val="22"/>
          <w:lang w:eastAsia="en-US"/>
        </w:rPr>
        <w:t xml:space="preserve"> и его заместителям запрещается:</w:t>
      </w:r>
    </w:p>
    <w:p w:rsidR="00BE3C2A" w:rsidRPr="00BE3C2A" w:rsidRDefault="00BE3C2A" w:rsidP="008B6DC2">
      <w:pPr>
        <w:numPr>
          <w:ilvl w:val="0"/>
          <w:numId w:val="9"/>
        </w:numPr>
        <w:tabs>
          <w:tab w:val="left" w:pos="1374"/>
        </w:tabs>
        <w:autoSpaceDE w:val="0"/>
        <w:autoSpaceDN w:val="0"/>
        <w:ind w:left="0" w:right="27" w:firstLine="719"/>
        <w:jc w:val="both"/>
        <w:rPr>
          <w:color w:val="auto"/>
          <w:sz w:val="28"/>
          <w:szCs w:val="22"/>
          <w:lang w:eastAsia="en-US"/>
        </w:rPr>
      </w:pPr>
      <w:r w:rsidRPr="00BE3C2A">
        <w:rPr>
          <w:color w:val="auto"/>
          <w:sz w:val="28"/>
          <w:szCs w:val="22"/>
          <w:lang w:eastAsia="en-US"/>
        </w:rPr>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BE3C2A" w:rsidRPr="00BE3C2A" w:rsidRDefault="00BE3C2A" w:rsidP="008B6DC2">
      <w:pPr>
        <w:numPr>
          <w:ilvl w:val="0"/>
          <w:numId w:val="9"/>
        </w:numPr>
        <w:tabs>
          <w:tab w:val="left" w:pos="1223"/>
        </w:tabs>
        <w:autoSpaceDE w:val="0"/>
        <w:autoSpaceDN w:val="0"/>
        <w:spacing w:line="321" w:lineRule="exact"/>
        <w:ind w:left="0" w:right="27" w:firstLine="709"/>
        <w:jc w:val="both"/>
        <w:rPr>
          <w:color w:val="auto"/>
          <w:sz w:val="28"/>
          <w:szCs w:val="22"/>
          <w:lang w:eastAsia="en-US"/>
        </w:rPr>
      </w:pPr>
      <w:r w:rsidRPr="00BE3C2A">
        <w:rPr>
          <w:color w:val="auto"/>
          <w:sz w:val="28"/>
          <w:szCs w:val="22"/>
          <w:lang w:eastAsia="en-US"/>
        </w:rPr>
        <w:t>созывать</w:t>
      </w:r>
      <w:r w:rsidRPr="00BE3C2A">
        <w:rPr>
          <w:color w:val="auto"/>
          <w:spacing w:val="-7"/>
          <w:sz w:val="28"/>
          <w:szCs w:val="22"/>
          <w:lang w:eastAsia="en-US"/>
        </w:rPr>
        <w:t xml:space="preserve"> </w:t>
      </w:r>
      <w:r w:rsidRPr="00BE3C2A">
        <w:rPr>
          <w:color w:val="auto"/>
          <w:sz w:val="28"/>
          <w:szCs w:val="22"/>
          <w:lang w:eastAsia="en-US"/>
        </w:rPr>
        <w:t>во</w:t>
      </w:r>
      <w:r w:rsidRPr="00BE3C2A">
        <w:rPr>
          <w:color w:val="auto"/>
          <w:spacing w:val="-3"/>
          <w:sz w:val="28"/>
          <w:szCs w:val="22"/>
          <w:lang w:eastAsia="en-US"/>
        </w:rPr>
        <w:t xml:space="preserve"> </w:t>
      </w:r>
      <w:r w:rsidRPr="00BE3C2A">
        <w:rPr>
          <w:color w:val="auto"/>
          <w:sz w:val="28"/>
          <w:szCs w:val="22"/>
          <w:lang w:eastAsia="en-US"/>
        </w:rPr>
        <w:t>время</w:t>
      </w:r>
      <w:r w:rsidRPr="00BE3C2A">
        <w:rPr>
          <w:color w:val="auto"/>
          <w:spacing w:val="-7"/>
          <w:sz w:val="28"/>
          <w:szCs w:val="22"/>
          <w:lang w:eastAsia="en-US"/>
        </w:rPr>
        <w:t xml:space="preserve"> </w:t>
      </w:r>
      <w:r w:rsidRPr="00BE3C2A">
        <w:rPr>
          <w:color w:val="auto"/>
          <w:sz w:val="28"/>
          <w:szCs w:val="22"/>
          <w:lang w:eastAsia="en-US"/>
        </w:rPr>
        <w:t>уроков</w:t>
      </w:r>
      <w:r w:rsidRPr="00BE3C2A">
        <w:rPr>
          <w:color w:val="auto"/>
          <w:spacing w:val="-4"/>
          <w:sz w:val="28"/>
          <w:szCs w:val="22"/>
          <w:lang w:eastAsia="en-US"/>
        </w:rPr>
        <w:t xml:space="preserve"> </w:t>
      </w:r>
      <w:r w:rsidRPr="00BE3C2A">
        <w:rPr>
          <w:color w:val="auto"/>
          <w:sz w:val="28"/>
          <w:szCs w:val="22"/>
          <w:lang w:eastAsia="en-US"/>
        </w:rPr>
        <w:t>на</w:t>
      </w:r>
      <w:r w:rsidRPr="00BE3C2A">
        <w:rPr>
          <w:color w:val="auto"/>
          <w:spacing w:val="-7"/>
          <w:sz w:val="28"/>
          <w:szCs w:val="22"/>
          <w:lang w:eastAsia="en-US"/>
        </w:rPr>
        <w:t xml:space="preserve"> </w:t>
      </w:r>
      <w:r w:rsidRPr="00BE3C2A">
        <w:rPr>
          <w:color w:val="auto"/>
          <w:sz w:val="28"/>
          <w:szCs w:val="22"/>
          <w:lang w:eastAsia="en-US"/>
        </w:rPr>
        <w:t>собрания,</w:t>
      </w:r>
      <w:r w:rsidRPr="00BE3C2A">
        <w:rPr>
          <w:color w:val="auto"/>
          <w:spacing w:val="-7"/>
          <w:sz w:val="28"/>
          <w:szCs w:val="22"/>
          <w:lang w:eastAsia="en-US"/>
        </w:rPr>
        <w:t xml:space="preserve"> </w:t>
      </w:r>
      <w:r w:rsidRPr="00BE3C2A">
        <w:rPr>
          <w:color w:val="auto"/>
          <w:sz w:val="28"/>
          <w:szCs w:val="22"/>
          <w:lang w:eastAsia="en-US"/>
        </w:rPr>
        <w:t>заседания,</w:t>
      </w:r>
      <w:r w:rsidRPr="00BE3C2A">
        <w:rPr>
          <w:color w:val="auto"/>
          <w:spacing w:val="-3"/>
          <w:sz w:val="28"/>
          <w:szCs w:val="22"/>
          <w:lang w:eastAsia="en-US"/>
        </w:rPr>
        <w:t xml:space="preserve"> </w:t>
      </w:r>
      <w:r w:rsidRPr="00BE3C2A">
        <w:rPr>
          <w:color w:val="auto"/>
          <w:spacing w:val="-2"/>
          <w:sz w:val="28"/>
          <w:szCs w:val="22"/>
          <w:lang w:eastAsia="en-US"/>
        </w:rPr>
        <w:t>совещания;</w:t>
      </w:r>
    </w:p>
    <w:p w:rsidR="00BE3C2A" w:rsidRPr="00BE3C2A" w:rsidRDefault="00BE3C2A" w:rsidP="008B6DC2">
      <w:pPr>
        <w:numPr>
          <w:ilvl w:val="0"/>
          <w:numId w:val="9"/>
        </w:numPr>
        <w:tabs>
          <w:tab w:val="left" w:pos="1274"/>
        </w:tabs>
        <w:autoSpaceDE w:val="0"/>
        <w:autoSpaceDN w:val="0"/>
        <w:ind w:left="0" w:right="27" w:firstLine="719"/>
        <w:jc w:val="both"/>
        <w:rPr>
          <w:color w:val="auto"/>
          <w:sz w:val="28"/>
          <w:szCs w:val="22"/>
          <w:lang w:eastAsia="en-US"/>
        </w:rPr>
      </w:pPr>
      <w:r w:rsidRPr="00BE3C2A">
        <w:rPr>
          <w:color w:val="auto"/>
          <w:sz w:val="28"/>
          <w:szCs w:val="22"/>
          <w:lang w:eastAsia="en-US"/>
        </w:rPr>
        <w:t>присутствие на уроках (занятиях) посторонних лиц без разрешения руководителя образовательной организации;</w:t>
      </w:r>
    </w:p>
    <w:p w:rsidR="00BE3C2A" w:rsidRPr="00BE3C2A" w:rsidRDefault="00BE3C2A" w:rsidP="008B6DC2">
      <w:pPr>
        <w:numPr>
          <w:ilvl w:val="0"/>
          <w:numId w:val="9"/>
        </w:numPr>
        <w:tabs>
          <w:tab w:val="left" w:pos="1322"/>
        </w:tabs>
        <w:autoSpaceDE w:val="0"/>
        <w:autoSpaceDN w:val="0"/>
        <w:ind w:left="0" w:right="27" w:firstLine="719"/>
        <w:jc w:val="both"/>
        <w:rPr>
          <w:color w:val="auto"/>
          <w:sz w:val="28"/>
          <w:szCs w:val="22"/>
          <w:lang w:eastAsia="en-US"/>
        </w:rPr>
      </w:pPr>
      <w:r w:rsidRPr="00BE3C2A">
        <w:rPr>
          <w:color w:val="auto"/>
          <w:sz w:val="28"/>
          <w:szCs w:val="22"/>
          <w:lang w:eastAsia="en-US"/>
        </w:rPr>
        <w:t>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BE3C2A" w:rsidRPr="00BE3C2A" w:rsidRDefault="00BE3C2A" w:rsidP="008B6DC2">
      <w:pPr>
        <w:numPr>
          <w:ilvl w:val="0"/>
          <w:numId w:val="9"/>
        </w:numPr>
        <w:tabs>
          <w:tab w:val="left" w:pos="1226"/>
        </w:tabs>
        <w:autoSpaceDE w:val="0"/>
        <w:autoSpaceDN w:val="0"/>
        <w:ind w:left="0" w:right="27" w:firstLine="719"/>
        <w:jc w:val="both"/>
        <w:rPr>
          <w:color w:val="auto"/>
          <w:sz w:val="28"/>
          <w:szCs w:val="22"/>
          <w:lang w:eastAsia="en-US"/>
        </w:rPr>
      </w:pPr>
      <w:r w:rsidRPr="00BE3C2A">
        <w:rPr>
          <w:color w:val="auto"/>
          <w:sz w:val="28"/>
          <w:szCs w:val="22"/>
          <w:lang w:eastAsia="en-US"/>
        </w:rPr>
        <w:t>делать</w:t>
      </w:r>
      <w:r w:rsidRPr="00BE3C2A">
        <w:rPr>
          <w:color w:val="auto"/>
          <w:spacing w:val="-3"/>
          <w:sz w:val="28"/>
          <w:szCs w:val="22"/>
          <w:lang w:eastAsia="en-US"/>
        </w:rPr>
        <w:t xml:space="preserve"> </w:t>
      </w:r>
      <w:r w:rsidRPr="00BE3C2A">
        <w:rPr>
          <w:color w:val="auto"/>
          <w:sz w:val="28"/>
          <w:szCs w:val="22"/>
          <w:lang w:eastAsia="en-US"/>
        </w:rPr>
        <w:t>педагогическим</w:t>
      </w:r>
      <w:r w:rsidRPr="00BE3C2A">
        <w:rPr>
          <w:color w:val="auto"/>
          <w:spacing w:val="-2"/>
          <w:sz w:val="28"/>
          <w:szCs w:val="22"/>
          <w:lang w:eastAsia="en-US"/>
        </w:rPr>
        <w:t xml:space="preserve"> </w:t>
      </w:r>
      <w:r w:rsidRPr="00BE3C2A">
        <w:rPr>
          <w:color w:val="auto"/>
          <w:sz w:val="28"/>
          <w:szCs w:val="22"/>
          <w:lang w:eastAsia="en-US"/>
        </w:rPr>
        <w:t>работникам</w:t>
      </w:r>
      <w:r w:rsidRPr="00BE3C2A">
        <w:rPr>
          <w:color w:val="auto"/>
          <w:spacing w:val="-2"/>
          <w:sz w:val="28"/>
          <w:szCs w:val="22"/>
          <w:lang w:eastAsia="en-US"/>
        </w:rPr>
        <w:t xml:space="preserve"> </w:t>
      </w:r>
      <w:r w:rsidRPr="00BE3C2A">
        <w:rPr>
          <w:color w:val="auto"/>
          <w:sz w:val="28"/>
          <w:szCs w:val="22"/>
          <w:lang w:eastAsia="en-US"/>
        </w:rPr>
        <w:t>замечания</w:t>
      </w:r>
      <w:r w:rsidRPr="00BE3C2A">
        <w:rPr>
          <w:color w:val="auto"/>
          <w:spacing w:val="-1"/>
          <w:sz w:val="28"/>
          <w:szCs w:val="22"/>
          <w:lang w:eastAsia="en-US"/>
        </w:rPr>
        <w:t xml:space="preserve"> </w:t>
      </w:r>
      <w:r w:rsidRPr="00BE3C2A">
        <w:rPr>
          <w:color w:val="auto"/>
          <w:sz w:val="28"/>
          <w:szCs w:val="22"/>
          <w:lang w:eastAsia="en-US"/>
        </w:rPr>
        <w:t>по</w:t>
      </w:r>
      <w:r w:rsidRPr="00BE3C2A">
        <w:rPr>
          <w:color w:val="auto"/>
          <w:spacing w:val="-1"/>
          <w:sz w:val="28"/>
          <w:szCs w:val="22"/>
          <w:lang w:eastAsia="en-US"/>
        </w:rPr>
        <w:t xml:space="preserve"> </w:t>
      </w:r>
      <w:r w:rsidRPr="00BE3C2A">
        <w:rPr>
          <w:color w:val="auto"/>
          <w:sz w:val="28"/>
          <w:szCs w:val="22"/>
          <w:lang w:eastAsia="en-US"/>
        </w:rPr>
        <w:t>поводу</w:t>
      </w:r>
      <w:r w:rsidRPr="00BE3C2A">
        <w:rPr>
          <w:color w:val="auto"/>
          <w:spacing w:val="-3"/>
          <w:sz w:val="28"/>
          <w:szCs w:val="22"/>
          <w:lang w:eastAsia="en-US"/>
        </w:rPr>
        <w:t xml:space="preserve"> </w:t>
      </w:r>
      <w:r w:rsidRPr="00BE3C2A">
        <w:rPr>
          <w:color w:val="auto"/>
          <w:sz w:val="28"/>
          <w:szCs w:val="22"/>
          <w:lang w:eastAsia="en-US"/>
        </w:rPr>
        <w:t>их</w:t>
      </w:r>
      <w:r w:rsidRPr="00BE3C2A">
        <w:rPr>
          <w:color w:val="auto"/>
          <w:spacing w:val="-1"/>
          <w:sz w:val="28"/>
          <w:szCs w:val="22"/>
          <w:lang w:eastAsia="en-US"/>
        </w:rPr>
        <w:t xml:space="preserve"> </w:t>
      </w:r>
      <w:r w:rsidRPr="00BE3C2A">
        <w:rPr>
          <w:color w:val="auto"/>
          <w:sz w:val="28"/>
          <w:szCs w:val="22"/>
          <w:lang w:eastAsia="en-US"/>
        </w:rPr>
        <w:t>работы</w:t>
      </w:r>
      <w:r w:rsidRPr="00BE3C2A">
        <w:rPr>
          <w:color w:val="auto"/>
          <w:spacing w:val="-1"/>
          <w:sz w:val="28"/>
          <w:szCs w:val="22"/>
          <w:lang w:eastAsia="en-US"/>
        </w:rPr>
        <w:t xml:space="preserve"> </w:t>
      </w:r>
      <w:r w:rsidRPr="00BE3C2A">
        <w:rPr>
          <w:color w:val="auto"/>
          <w:sz w:val="28"/>
          <w:szCs w:val="22"/>
          <w:lang w:eastAsia="en-US"/>
        </w:rPr>
        <w:t xml:space="preserve">во время проведения уроков (занятий) и в присутствии обучающихся </w:t>
      </w:r>
      <w:r w:rsidRPr="00BE3C2A">
        <w:rPr>
          <w:color w:val="auto"/>
          <w:spacing w:val="-2"/>
          <w:sz w:val="28"/>
          <w:szCs w:val="22"/>
          <w:lang w:eastAsia="en-US"/>
        </w:rPr>
        <w:t>(воспитанников).</w:t>
      </w:r>
    </w:p>
    <w:p w:rsidR="00BE3C2A" w:rsidRPr="00BE3C2A" w:rsidRDefault="00BE3C2A" w:rsidP="008B6DC2">
      <w:pPr>
        <w:autoSpaceDE w:val="0"/>
        <w:autoSpaceDN w:val="0"/>
        <w:ind w:right="27"/>
        <w:jc w:val="both"/>
        <w:rPr>
          <w:color w:val="auto"/>
          <w:sz w:val="28"/>
          <w:szCs w:val="28"/>
          <w:lang w:eastAsia="en-US"/>
        </w:rPr>
      </w:pPr>
    </w:p>
    <w:p w:rsidR="00BE3C2A" w:rsidRPr="008B6DC2" w:rsidRDefault="00BE3C2A" w:rsidP="008B6DC2">
      <w:pPr>
        <w:pStyle w:val="aff0"/>
        <w:numPr>
          <w:ilvl w:val="0"/>
          <w:numId w:val="33"/>
        </w:numPr>
        <w:autoSpaceDE w:val="0"/>
        <w:autoSpaceDN w:val="0"/>
        <w:spacing w:before="1"/>
        <w:ind w:left="0" w:right="27" w:firstLine="709"/>
        <w:jc w:val="both"/>
        <w:outlineLvl w:val="1"/>
        <w:rPr>
          <w:b/>
          <w:bCs/>
          <w:color w:val="auto"/>
          <w:sz w:val="28"/>
          <w:szCs w:val="28"/>
          <w:lang w:eastAsia="en-US"/>
        </w:rPr>
      </w:pPr>
      <w:r w:rsidRPr="008B6DC2">
        <w:rPr>
          <w:b/>
          <w:bCs/>
          <w:color w:val="auto"/>
          <w:sz w:val="28"/>
          <w:szCs w:val="28"/>
          <w:lang w:eastAsia="en-US"/>
        </w:rPr>
        <w:t>Поощрения</w:t>
      </w:r>
      <w:r w:rsidRPr="008B6DC2">
        <w:rPr>
          <w:b/>
          <w:bCs/>
          <w:color w:val="auto"/>
          <w:spacing w:val="-7"/>
          <w:sz w:val="28"/>
          <w:szCs w:val="28"/>
          <w:lang w:eastAsia="en-US"/>
        </w:rPr>
        <w:t xml:space="preserve"> </w:t>
      </w:r>
      <w:r w:rsidRPr="008B6DC2">
        <w:rPr>
          <w:b/>
          <w:bCs/>
          <w:color w:val="auto"/>
          <w:sz w:val="28"/>
          <w:szCs w:val="28"/>
          <w:lang w:eastAsia="en-US"/>
        </w:rPr>
        <w:t>за</w:t>
      </w:r>
      <w:r w:rsidRPr="008B6DC2">
        <w:rPr>
          <w:b/>
          <w:bCs/>
          <w:color w:val="auto"/>
          <w:spacing w:val="-2"/>
          <w:sz w:val="28"/>
          <w:szCs w:val="28"/>
          <w:lang w:eastAsia="en-US"/>
        </w:rPr>
        <w:t xml:space="preserve"> </w:t>
      </w:r>
      <w:r w:rsidRPr="008B6DC2">
        <w:rPr>
          <w:b/>
          <w:bCs/>
          <w:color w:val="auto"/>
          <w:sz w:val="28"/>
          <w:szCs w:val="28"/>
          <w:lang w:eastAsia="en-US"/>
        </w:rPr>
        <w:t>успехи</w:t>
      </w:r>
      <w:r w:rsidRPr="008B6DC2">
        <w:rPr>
          <w:b/>
          <w:bCs/>
          <w:color w:val="auto"/>
          <w:spacing w:val="-4"/>
          <w:sz w:val="28"/>
          <w:szCs w:val="28"/>
          <w:lang w:eastAsia="en-US"/>
        </w:rPr>
        <w:t xml:space="preserve"> </w:t>
      </w:r>
      <w:r w:rsidRPr="008B6DC2">
        <w:rPr>
          <w:b/>
          <w:bCs/>
          <w:color w:val="auto"/>
          <w:sz w:val="28"/>
          <w:szCs w:val="28"/>
          <w:lang w:eastAsia="en-US"/>
        </w:rPr>
        <w:t>в</w:t>
      </w:r>
      <w:r w:rsidRPr="008B6DC2">
        <w:rPr>
          <w:b/>
          <w:bCs/>
          <w:color w:val="auto"/>
          <w:spacing w:val="-3"/>
          <w:sz w:val="28"/>
          <w:szCs w:val="28"/>
          <w:lang w:eastAsia="en-US"/>
        </w:rPr>
        <w:t xml:space="preserve"> </w:t>
      </w:r>
      <w:r w:rsidRPr="008B6DC2">
        <w:rPr>
          <w:b/>
          <w:bCs/>
          <w:color w:val="auto"/>
          <w:spacing w:val="-2"/>
          <w:sz w:val="28"/>
          <w:szCs w:val="28"/>
          <w:lang w:eastAsia="en-US"/>
        </w:rPr>
        <w:t>работе.</w:t>
      </w:r>
    </w:p>
    <w:p w:rsidR="00BE3C2A" w:rsidRPr="00BE3C2A" w:rsidRDefault="00BE3C2A" w:rsidP="008B6DC2">
      <w:pPr>
        <w:tabs>
          <w:tab w:val="left" w:pos="1276"/>
        </w:tabs>
        <w:autoSpaceDE w:val="0"/>
        <w:autoSpaceDN w:val="0"/>
        <w:spacing w:before="179"/>
        <w:ind w:right="27" w:firstLine="709"/>
        <w:jc w:val="both"/>
        <w:rPr>
          <w:color w:val="auto"/>
          <w:sz w:val="28"/>
          <w:szCs w:val="22"/>
          <w:lang w:eastAsia="en-US"/>
        </w:rPr>
      </w:pPr>
      <w:r w:rsidRPr="00BE3C2A">
        <w:rPr>
          <w:color w:val="auto"/>
          <w:sz w:val="28"/>
          <w:szCs w:val="22"/>
          <w:lang w:eastAsia="en-US"/>
        </w:rPr>
        <w:t xml:space="preserve">За добросовестное выполнение трудовых обязанностей, высокое качество труда и другие достижения в работе применяются следующие </w:t>
      </w:r>
      <w:r w:rsidRPr="00BE3C2A">
        <w:rPr>
          <w:color w:val="auto"/>
          <w:spacing w:val="-2"/>
          <w:sz w:val="28"/>
          <w:szCs w:val="22"/>
          <w:lang w:eastAsia="en-US"/>
        </w:rPr>
        <w:t>поощрения:</w:t>
      </w:r>
    </w:p>
    <w:p w:rsidR="00BE3C2A" w:rsidRPr="00BE3C2A" w:rsidRDefault="00BE3C2A" w:rsidP="008B6DC2">
      <w:pPr>
        <w:numPr>
          <w:ilvl w:val="0"/>
          <w:numId w:val="8"/>
        </w:numPr>
        <w:tabs>
          <w:tab w:val="left" w:pos="1276"/>
        </w:tabs>
        <w:autoSpaceDE w:val="0"/>
        <w:autoSpaceDN w:val="0"/>
        <w:spacing w:line="321" w:lineRule="exact"/>
        <w:ind w:left="0" w:right="27" w:firstLine="709"/>
        <w:jc w:val="both"/>
        <w:rPr>
          <w:color w:val="auto"/>
          <w:sz w:val="28"/>
          <w:szCs w:val="22"/>
          <w:lang w:eastAsia="en-US"/>
        </w:rPr>
      </w:pPr>
      <w:r w:rsidRPr="00BE3C2A">
        <w:rPr>
          <w:color w:val="auto"/>
          <w:sz w:val="28"/>
          <w:szCs w:val="22"/>
          <w:lang w:eastAsia="en-US"/>
        </w:rPr>
        <w:t>объявление</w:t>
      </w:r>
      <w:r w:rsidRPr="00BE3C2A">
        <w:rPr>
          <w:color w:val="auto"/>
          <w:spacing w:val="-9"/>
          <w:sz w:val="28"/>
          <w:szCs w:val="22"/>
          <w:lang w:eastAsia="en-US"/>
        </w:rPr>
        <w:t xml:space="preserve"> </w:t>
      </w:r>
      <w:r w:rsidRPr="00BE3C2A">
        <w:rPr>
          <w:color w:val="auto"/>
          <w:spacing w:val="-2"/>
          <w:sz w:val="28"/>
          <w:szCs w:val="22"/>
          <w:lang w:eastAsia="en-US"/>
        </w:rPr>
        <w:t>благодарности;</w:t>
      </w:r>
    </w:p>
    <w:p w:rsidR="00BE3C2A" w:rsidRPr="00BE3C2A" w:rsidRDefault="00BE3C2A" w:rsidP="008B6DC2">
      <w:pPr>
        <w:numPr>
          <w:ilvl w:val="0"/>
          <w:numId w:val="8"/>
        </w:numPr>
        <w:tabs>
          <w:tab w:val="left" w:pos="1276"/>
        </w:tabs>
        <w:autoSpaceDE w:val="0"/>
        <w:autoSpaceDN w:val="0"/>
        <w:ind w:left="0" w:right="27" w:firstLine="709"/>
        <w:jc w:val="both"/>
        <w:rPr>
          <w:color w:val="auto"/>
          <w:sz w:val="28"/>
          <w:szCs w:val="22"/>
          <w:lang w:eastAsia="en-US"/>
        </w:rPr>
      </w:pPr>
      <w:r w:rsidRPr="00BE3C2A">
        <w:rPr>
          <w:color w:val="auto"/>
          <w:sz w:val="28"/>
          <w:szCs w:val="22"/>
          <w:lang w:eastAsia="en-US"/>
        </w:rPr>
        <w:lastRenderedPageBreak/>
        <w:t>выдача</w:t>
      </w:r>
      <w:r w:rsidRPr="00BE3C2A">
        <w:rPr>
          <w:color w:val="auto"/>
          <w:spacing w:val="-2"/>
          <w:sz w:val="28"/>
          <w:szCs w:val="22"/>
          <w:lang w:eastAsia="en-US"/>
        </w:rPr>
        <w:t xml:space="preserve"> премии;</w:t>
      </w:r>
    </w:p>
    <w:p w:rsidR="00BE3C2A" w:rsidRPr="00BE3C2A" w:rsidRDefault="00BE3C2A" w:rsidP="008B6DC2">
      <w:pPr>
        <w:numPr>
          <w:ilvl w:val="0"/>
          <w:numId w:val="8"/>
        </w:numPr>
        <w:tabs>
          <w:tab w:val="left" w:pos="1276"/>
        </w:tabs>
        <w:autoSpaceDE w:val="0"/>
        <w:autoSpaceDN w:val="0"/>
        <w:spacing w:before="3" w:line="322" w:lineRule="exact"/>
        <w:ind w:left="0" w:right="27" w:firstLine="709"/>
        <w:jc w:val="both"/>
        <w:rPr>
          <w:color w:val="auto"/>
          <w:sz w:val="28"/>
          <w:szCs w:val="22"/>
          <w:lang w:eastAsia="en-US"/>
        </w:rPr>
      </w:pPr>
      <w:r w:rsidRPr="00BE3C2A">
        <w:rPr>
          <w:color w:val="auto"/>
          <w:sz w:val="28"/>
          <w:szCs w:val="22"/>
          <w:lang w:eastAsia="en-US"/>
        </w:rPr>
        <w:t>награждение</w:t>
      </w:r>
      <w:r w:rsidRPr="00BE3C2A">
        <w:rPr>
          <w:color w:val="auto"/>
          <w:spacing w:val="-11"/>
          <w:sz w:val="28"/>
          <w:szCs w:val="22"/>
          <w:lang w:eastAsia="en-US"/>
        </w:rPr>
        <w:t xml:space="preserve"> </w:t>
      </w:r>
      <w:r w:rsidRPr="00BE3C2A">
        <w:rPr>
          <w:color w:val="auto"/>
          <w:sz w:val="28"/>
          <w:szCs w:val="22"/>
          <w:lang w:eastAsia="en-US"/>
        </w:rPr>
        <w:t>ценным</w:t>
      </w:r>
      <w:r w:rsidRPr="00BE3C2A">
        <w:rPr>
          <w:color w:val="auto"/>
          <w:spacing w:val="-8"/>
          <w:sz w:val="28"/>
          <w:szCs w:val="22"/>
          <w:lang w:eastAsia="en-US"/>
        </w:rPr>
        <w:t xml:space="preserve"> </w:t>
      </w:r>
      <w:r w:rsidRPr="00BE3C2A">
        <w:rPr>
          <w:color w:val="auto"/>
          <w:spacing w:val="-2"/>
          <w:sz w:val="28"/>
          <w:szCs w:val="22"/>
          <w:lang w:eastAsia="en-US"/>
        </w:rPr>
        <w:t>подарком;</w:t>
      </w:r>
    </w:p>
    <w:p w:rsidR="00BE3C2A" w:rsidRPr="00BE3C2A" w:rsidRDefault="00BE3C2A" w:rsidP="008B6DC2">
      <w:pPr>
        <w:numPr>
          <w:ilvl w:val="0"/>
          <w:numId w:val="8"/>
        </w:numPr>
        <w:tabs>
          <w:tab w:val="left" w:pos="1276"/>
        </w:tabs>
        <w:autoSpaceDE w:val="0"/>
        <w:autoSpaceDN w:val="0"/>
        <w:spacing w:line="322" w:lineRule="exact"/>
        <w:ind w:left="0" w:right="27" w:firstLine="709"/>
        <w:jc w:val="both"/>
        <w:rPr>
          <w:color w:val="auto"/>
          <w:sz w:val="28"/>
          <w:szCs w:val="22"/>
          <w:lang w:eastAsia="en-US"/>
        </w:rPr>
      </w:pPr>
      <w:r w:rsidRPr="00BE3C2A">
        <w:rPr>
          <w:color w:val="auto"/>
          <w:sz w:val="28"/>
          <w:szCs w:val="22"/>
          <w:lang w:eastAsia="en-US"/>
        </w:rPr>
        <w:t>награждение</w:t>
      </w:r>
      <w:r w:rsidRPr="00BE3C2A">
        <w:rPr>
          <w:color w:val="auto"/>
          <w:spacing w:val="-11"/>
          <w:sz w:val="28"/>
          <w:szCs w:val="22"/>
          <w:lang w:eastAsia="en-US"/>
        </w:rPr>
        <w:t xml:space="preserve"> </w:t>
      </w:r>
      <w:r w:rsidRPr="00BE3C2A">
        <w:rPr>
          <w:color w:val="auto"/>
          <w:sz w:val="28"/>
          <w:szCs w:val="22"/>
          <w:lang w:eastAsia="en-US"/>
        </w:rPr>
        <w:t>почетной</w:t>
      </w:r>
      <w:r w:rsidRPr="00BE3C2A">
        <w:rPr>
          <w:color w:val="auto"/>
          <w:spacing w:val="-8"/>
          <w:sz w:val="28"/>
          <w:szCs w:val="22"/>
          <w:lang w:eastAsia="en-US"/>
        </w:rPr>
        <w:t xml:space="preserve"> </w:t>
      </w:r>
      <w:r w:rsidRPr="00BE3C2A">
        <w:rPr>
          <w:color w:val="auto"/>
          <w:spacing w:val="-2"/>
          <w:sz w:val="28"/>
          <w:szCs w:val="22"/>
          <w:lang w:eastAsia="en-US"/>
        </w:rPr>
        <w:t>грамотой;</w:t>
      </w:r>
    </w:p>
    <w:p w:rsidR="008B6DC2" w:rsidRDefault="00BE3C2A" w:rsidP="008B6DC2">
      <w:pPr>
        <w:numPr>
          <w:ilvl w:val="0"/>
          <w:numId w:val="8"/>
        </w:numPr>
        <w:tabs>
          <w:tab w:val="left" w:pos="1276"/>
        </w:tabs>
        <w:autoSpaceDE w:val="0"/>
        <w:autoSpaceDN w:val="0"/>
        <w:spacing w:before="68" w:line="322" w:lineRule="exact"/>
        <w:ind w:left="0" w:right="27" w:firstLine="709"/>
        <w:jc w:val="both"/>
        <w:rPr>
          <w:color w:val="auto"/>
          <w:sz w:val="28"/>
          <w:szCs w:val="22"/>
          <w:lang w:eastAsia="en-US"/>
        </w:rPr>
      </w:pPr>
      <w:r w:rsidRPr="008B6DC2">
        <w:rPr>
          <w:color w:val="auto"/>
          <w:sz w:val="28"/>
          <w:szCs w:val="22"/>
          <w:lang w:eastAsia="en-US"/>
        </w:rPr>
        <w:t>представление к званиям «Почетный работник общего образования» «Заслуженный учитель Российской Федерации», государственным наградам Российской Федерации;</w:t>
      </w:r>
    </w:p>
    <w:p w:rsidR="00BE3C2A" w:rsidRPr="008B6DC2" w:rsidRDefault="00BE3C2A" w:rsidP="008B6DC2">
      <w:pPr>
        <w:numPr>
          <w:ilvl w:val="0"/>
          <w:numId w:val="8"/>
        </w:numPr>
        <w:tabs>
          <w:tab w:val="left" w:pos="1276"/>
        </w:tabs>
        <w:autoSpaceDE w:val="0"/>
        <w:autoSpaceDN w:val="0"/>
        <w:spacing w:before="68" w:line="322" w:lineRule="exact"/>
        <w:ind w:left="0" w:right="27" w:firstLine="709"/>
        <w:jc w:val="both"/>
        <w:rPr>
          <w:color w:val="auto"/>
          <w:sz w:val="28"/>
          <w:szCs w:val="22"/>
          <w:lang w:eastAsia="en-US"/>
        </w:rPr>
      </w:pPr>
      <w:r w:rsidRPr="008B6DC2">
        <w:rPr>
          <w:color w:val="auto"/>
          <w:sz w:val="28"/>
          <w:szCs w:val="22"/>
          <w:lang w:eastAsia="en-US"/>
        </w:rPr>
        <w:t>другие</w:t>
      </w:r>
      <w:r w:rsidRPr="008B6DC2">
        <w:rPr>
          <w:color w:val="auto"/>
          <w:spacing w:val="-5"/>
          <w:sz w:val="28"/>
          <w:szCs w:val="22"/>
          <w:lang w:eastAsia="en-US"/>
        </w:rPr>
        <w:t xml:space="preserve"> </w:t>
      </w:r>
      <w:r w:rsidRPr="008B6DC2">
        <w:rPr>
          <w:color w:val="auto"/>
          <w:sz w:val="28"/>
          <w:szCs w:val="22"/>
          <w:lang w:eastAsia="en-US"/>
        </w:rPr>
        <w:t>виды</w:t>
      </w:r>
      <w:r w:rsidRPr="008B6DC2">
        <w:rPr>
          <w:color w:val="auto"/>
          <w:spacing w:val="-7"/>
          <w:sz w:val="28"/>
          <w:szCs w:val="22"/>
          <w:lang w:eastAsia="en-US"/>
        </w:rPr>
        <w:t xml:space="preserve"> </w:t>
      </w:r>
      <w:r w:rsidRPr="008B6DC2">
        <w:rPr>
          <w:color w:val="auto"/>
          <w:spacing w:val="-2"/>
          <w:sz w:val="28"/>
          <w:szCs w:val="22"/>
          <w:lang w:eastAsia="en-US"/>
        </w:rPr>
        <w:t>поощрений.</w:t>
      </w:r>
    </w:p>
    <w:p w:rsidR="00BE3C2A" w:rsidRPr="00BE3C2A" w:rsidRDefault="00BE3C2A" w:rsidP="008B6DC2">
      <w:pPr>
        <w:tabs>
          <w:tab w:val="left" w:pos="1276"/>
        </w:tabs>
        <w:autoSpaceDE w:val="0"/>
        <w:autoSpaceDN w:val="0"/>
        <w:ind w:right="27" w:firstLine="709"/>
        <w:jc w:val="both"/>
        <w:rPr>
          <w:color w:val="auto"/>
          <w:sz w:val="28"/>
          <w:szCs w:val="28"/>
          <w:lang w:eastAsia="en-US"/>
        </w:rPr>
      </w:pPr>
      <w:r w:rsidRPr="00BE3C2A">
        <w:rPr>
          <w:color w:val="auto"/>
          <w:sz w:val="28"/>
          <w:szCs w:val="28"/>
          <w:lang w:eastAsia="en-US"/>
        </w:rPr>
        <w:t>Поощрения применяются администрацией Школы. Поощрения объявляются приказом директора и доводятся до сведения коллектива,</w:t>
      </w:r>
      <w:r w:rsidRPr="00BE3C2A">
        <w:rPr>
          <w:color w:val="auto"/>
          <w:spacing w:val="80"/>
          <w:sz w:val="28"/>
          <w:szCs w:val="28"/>
          <w:lang w:eastAsia="en-US"/>
        </w:rPr>
        <w:t xml:space="preserve"> </w:t>
      </w:r>
      <w:r w:rsidRPr="00BE3C2A">
        <w:rPr>
          <w:color w:val="auto"/>
          <w:sz w:val="28"/>
          <w:szCs w:val="28"/>
          <w:lang w:eastAsia="en-US"/>
        </w:rPr>
        <w:t>запись о награждениях вносится в трудовую книжку работника (ст. 391 Трудового Кодекса Российской Федерации).</w:t>
      </w:r>
    </w:p>
    <w:p w:rsidR="00BE3C2A" w:rsidRPr="00BE3C2A" w:rsidRDefault="00BE3C2A" w:rsidP="008B6DC2">
      <w:pPr>
        <w:tabs>
          <w:tab w:val="left" w:pos="1276"/>
        </w:tabs>
        <w:autoSpaceDE w:val="0"/>
        <w:autoSpaceDN w:val="0"/>
        <w:spacing w:before="5"/>
        <w:ind w:right="27" w:firstLine="709"/>
        <w:jc w:val="both"/>
        <w:rPr>
          <w:color w:val="auto"/>
          <w:sz w:val="28"/>
          <w:szCs w:val="28"/>
          <w:lang w:eastAsia="en-US"/>
        </w:rPr>
      </w:pPr>
    </w:p>
    <w:p w:rsidR="00BE3C2A" w:rsidRPr="008B6DC2" w:rsidRDefault="00BE3C2A" w:rsidP="008B6DC2">
      <w:pPr>
        <w:pStyle w:val="aff0"/>
        <w:numPr>
          <w:ilvl w:val="0"/>
          <w:numId w:val="33"/>
        </w:numPr>
        <w:tabs>
          <w:tab w:val="left" w:pos="1276"/>
          <w:tab w:val="left" w:pos="3366"/>
        </w:tabs>
        <w:autoSpaceDE w:val="0"/>
        <w:autoSpaceDN w:val="0"/>
        <w:ind w:left="0" w:right="27" w:firstLine="709"/>
        <w:jc w:val="both"/>
        <w:outlineLvl w:val="1"/>
        <w:rPr>
          <w:b/>
          <w:bCs/>
          <w:color w:val="auto"/>
          <w:sz w:val="28"/>
          <w:szCs w:val="28"/>
          <w:lang w:eastAsia="en-US"/>
        </w:rPr>
      </w:pPr>
      <w:r w:rsidRPr="008B6DC2">
        <w:rPr>
          <w:b/>
          <w:bCs/>
          <w:color w:val="auto"/>
          <w:sz w:val="28"/>
          <w:szCs w:val="28"/>
          <w:lang w:eastAsia="en-US"/>
        </w:rPr>
        <w:t>Ответственность</w:t>
      </w:r>
      <w:r w:rsidRPr="008B6DC2">
        <w:rPr>
          <w:b/>
          <w:bCs/>
          <w:color w:val="auto"/>
          <w:spacing w:val="-11"/>
          <w:sz w:val="28"/>
          <w:szCs w:val="28"/>
          <w:lang w:eastAsia="en-US"/>
        </w:rPr>
        <w:t xml:space="preserve"> </w:t>
      </w:r>
      <w:r w:rsidRPr="008B6DC2">
        <w:rPr>
          <w:b/>
          <w:bCs/>
          <w:color w:val="auto"/>
          <w:sz w:val="28"/>
          <w:szCs w:val="28"/>
          <w:lang w:eastAsia="en-US"/>
        </w:rPr>
        <w:t>работников</w:t>
      </w:r>
      <w:r w:rsidRPr="008B6DC2">
        <w:rPr>
          <w:b/>
          <w:bCs/>
          <w:color w:val="auto"/>
          <w:spacing w:val="-10"/>
          <w:sz w:val="28"/>
          <w:szCs w:val="28"/>
          <w:lang w:eastAsia="en-US"/>
        </w:rPr>
        <w:t xml:space="preserve"> </w:t>
      </w:r>
      <w:r w:rsidRPr="008B6DC2">
        <w:rPr>
          <w:b/>
          <w:bCs/>
          <w:color w:val="auto"/>
          <w:spacing w:val="-2"/>
          <w:sz w:val="28"/>
          <w:szCs w:val="28"/>
          <w:lang w:eastAsia="en-US"/>
        </w:rPr>
        <w:t>школы</w:t>
      </w:r>
    </w:p>
    <w:p w:rsidR="00BE3C2A" w:rsidRPr="00BE3C2A" w:rsidRDefault="00BE3C2A" w:rsidP="008B6DC2">
      <w:pPr>
        <w:tabs>
          <w:tab w:val="left" w:pos="1752"/>
        </w:tabs>
        <w:autoSpaceDE w:val="0"/>
        <w:autoSpaceDN w:val="0"/>
        <w:spacing w:before="178"/>
        <w:ind w:right="27" w:firstLine="709"/>
        <w:jc w:val="both"/>
        <w:rPr>
          <w:color w:val="auto"/>
          <w:sz w:val="28"/>
          <w:szCs w:val="22"/>
          <w:lang w:eastAsia="en-US"/>
        </w:rPr>
      </w:pPr>
      <w:r w:rsidRPr="00BE3C2A">
        <w:rPr>
          <w:color w:val="auto"/>
          <w:sz w:val="28"/>
          <w:szCs w:val="22"/>
          <w:lang w:eastAsia="en-US"/>
        </w:rPr>
        <w:t>Школа имеет право привлекать работников к дисциплинарной и материальной ответственности в порядке, установленном Трудовым</w:t>
      </w:r>
      <w:r w:rsidRPr="00BE3C2A">
        <w:rPr>
          <w:color w:val="auto"/>
          <w:spacing w:val="40"/>
          <w:sz w:val="28"/>
          <w:szCs w:val="22"/>
          <w:lang w:eastAsia="en-US"/>
        </w:rPr>
        <w:t xml:space="preserve"> </w:t>
      </w:r>
      <w:r w:rsidRPr="00BE3C2A">
        <w:rPr>
          <w:color w:val="auto"/>
          <w:sz w:val="28"/>
          <w:szCs w:val="22"/>
          <w:lang w:eastAsia="en-US"/>
        </w:rPr>
        <w:t>кодексом Российской Федерации, иными федеральными законами.</w:t>
      </w:r>
    </w:p>
    <w:p w:rsidR="00BE3C2A" w:rsidRPr="00BE3C2A" w:rsidRDefault="00BE3C2A" w:rsidP="008B6DC2">
      <w:pPr>
        <w:tabs>
          <w:tab w:val="left" w:pos="1752"/>
        </w:tabs>
        <w:autoSpaceDE w:val="0"/>
        <w:autoSpaceDN w:val="0"/>
        <w:spacing w:before="1"/>
        <w:ind w:right="27" w:firstLine="709"/>
        <w:jc w:val="both"/>
        <w:rPr>
          <w:color w:val="auto"/>
          <w:sz w:val="28"/>
          <w:szCs w:val="22"/>
          <w:lang w:eastAsia="en-US"/>
        </w:rPr>
      </w:pPr>
      <w:r w:rsidRPr="00BE3C2A">
        <w:rPr>
          <w:color w:val="auto"/>
          <w:sz w:val="28"/>
          <w:szCs w:val="22"/>
          <w:lang w:eastAsia="en-US"/>
        </w:rPr>
        <w:t>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предусмотренных «Законом об образовании в Российской Федерации» обязанностей учитывается</w:t>
      </w:r>
      <w:r w:rsidRPr="00BE3C2A">
        <w:rPr>
          <w:color w:val="auto"/>
          <w:spacing w:val="-1"/>
          <w:sz w:val="28"/>
          <w:szCs w:val="22"/>
          <w:lang w:eastAsia="en-US"/>
        </w:rPr>
        <w:t xml:space="preserve"> </w:t>
      </w:r>
      <w:r w:rsidRPr="00BE3C2A">
        <w:rPr>
          <w:color w:val="auto"/>
          <w:sz w:val="28"/>
          <w:szCs w:val="22"/>
          <w:lang w:eastAsia="en-US"/>
        </w:rPr>
        <w:t>при прохождении</w:t>
      </w:r>
      <w:r w:rsidRPr="00BE3C2A">
        <w:rPr>
          <w:color w:val="auto"/>
          <w:spacing w:val="-1"/>
          <w:sz w:val="28"/>
          <w:szCs w:val="22"/>
          <w:lang w:eastAsia="en-US"/>
        </w:rPr>
        <w:t xml:space="preserve"> </w:t>
      </w:r>
      <w:r w:rsidRPr="00BE3C2A">
        <w:rPr>
          <w:color w:val="auto"/>
          <w:sz w:val="28"/>
          <w:szCs w:val="22"/>
          <w:lang w:eastAsia="en-US"/>
        </w:rPr>
        <w:t>ими аттестации (ст. 48 «Закона об образовании в Российской Федерации»).</w:t>
      </w:r>
    </w:p>
    <w:p w:rsidR="00BE3C2A" w:rsidRPr="00BE3C2A" w:rsidRDefault="00BE3C2A" w:rsidP="008B6DC2">
      <w:pPr>
        <w:tabs>
          <w:tab w:val="left" w:pos="1752"/>
        </w:tabs>
        <w:autoSpaceDE w:val="0"/>
        <w:autoSpaceDN w:val="0"/>
        <w:ind w:right="27" w:firstLine="709"/>
        <w:jc w:val="both"/>
        <w:rPr>
          <w:color w:val="auto"/>
          <w:sz w:val="28"/>
          <w:szCs w:val="22"/>
          <w:lang w:eastAsia="en-US"/>
        </w:rPr>
      </w:pPr>
      <w:r w:rsidRPr="00BE3C2A">
        <w:rPr>
          <w:color w:val="auto"/>
          <w:sz w:val="28"/>
          <w:szCs w:val="22"/>
          <w:lang w:eastAsia="en-US"/>
        </w:rPr>
        <w:t>Педагогическим и другим работникам общеобразовательного учреждения запрещается:</w:t>
      </w:r>
    </w:p>
    <w:p w:rsidR="00BE3C2A" w:rsidRPr="00BE3C2A" w:rsidRDefault="00BE3C2A" w:rsidP="008B6DC2">
      <w:pPr>
        <w:numPr>
          <w:ilvl w:val="0"/>
          <w:numId w:val="7"/>
        </w:numPr>
        <w:tabs>
          <w:tab w:val="left" w:pos="802"/>
        </w:tabs>
        <w:autoSpaceDE w:val="0"/>
        <w:autoSpaceDN w:val="0"/>
        <w:spacing w:line="242" w:lineRule="auto"/>
        <w:ind w:left="0" w:right="27" w:firstLine="709"/>
        <w:jc w:val="both"/>
        <w:rPr>
          <w:color w:val="auto"/>
          <w:sz w:val="28"/>
          <w:szCs w:val="22"/>
          <w:lang w:eastAsia="en-US"/>
        </w:rPr>
      </w:pPr>
      <w:r w:rsidRPr="00BE3C2A">
        <w:rPr>
          <w:color w:val="auto"/>
          <w:sz w:val="28"/>
          <w:szCs w:val="22"/>
          <w:lang w:eastAsia="en-US"/>
        </w:rPr>
        <w:t>изменять по своему усмотрению расписание уроков, заменять друг друга без ведома администрации общеобразовательного учреждения;</w:t>
      </w:r>
    </w:p>
    <w:p w:rsidR="00BE3C2A" w:rsidRPr="00BE3C2A" w:rsidRDefault="00BE3C2A" w:rsidP="008B6DC2">
      <w:pPr>
        <w:numPr>
          <w:ilvl w:val="0"/>
          <w:numId w:val="7"/>
        </w:numPr>
        <w:tabs>
          <w:tab w:val="left" w:pos="787"/>
        </w:tabs>
        <w:autoSpaceDE w:val="0"/>
        <w:autoSpaceDN w:val="0"/>
        <w:spacing w:line="317" w:lineRule="exact"/>
        <w:ind w:left="0" w:right="27" w:firstLine="709"/>
        <w:jc w:val="both"/>
        <w:rPr>
          <w:color w:val="auto"/>
          <w:sz w:val="28"/>
          <w:szCs w:val="22"/>
          <w:lang w:eastAsia="en-US"/>
        </w:rPr>
      </w:pPr>
      <w:r w:rsidRPr="00BE3C2A">
        <w:rPr>
          <w:color w:val="auto"/>
          <w:sz w:val="28"/>
          <w:szCs w:val="22"/>
          <w:lang w:eastAsia="en-US"/>
        </w:rPr>
        <w:t>отменять,</w:t>
      </w:r>
      <w:r w:rsidRPr="00BE3C2A">
        <w:rPr>
          <w:color w:val="auto"/>
          <w:spacing w:val="-11"/>
          <w:sz w:val="28"/>
          <w:szCs w:val="22"/>
          <w:lang w:eastAsia="en-US"/>
        </w:rPr>
        <w:t xml:space="preserve"> </w:t>
      </w:r>
      <w:r w:rsidRPr="00BE3C2A">
        <w:rPr>
          <w:color w:val="auto"/>
          <w:sz w:val="28"/>
          <w:szCs w:val="22"/>
          <w:lang w:eastAsia="en-US"/>
        </w:rPr>
        <w:t>удлинять</w:t>
      </w:r>
      <w:r w:rsidRPr="00BE3C2A">
        <w:rPr>
          <w:color w:val="auto"/>
          <w:spacing w:val="-7"/>
          <w:sz w:val="28"/>
          <w:szCs w:val="22"/>
          <w:lang w:eastAsia="en-US"/>
        </w:rPr>
        <w:t xml:space="preserve"> </w:t>
      </w:r>
      <w:r w:rsidRPr="00BE3C2A">
        <w:rPr>
          <w:color w:val="auto"/>
          <w:sz w:val="28"/>
          <w:szCs w:val="22"/>
          <w:lang w:eastAsia="en-US"/>
        </w:rPr>
        <w:t>или</w:t>
      </w:r>
      <w:r w:rsidRPr="00BE3C2A">
        <w:rPr>
          <w:color w:val="auto"/>
          <w:spacing w:val="-6"/>
          <w:sz w:val="28"/>
          <w:szCs w:val="22"/>
          <w:lang w:eastAsia="en-US"/>
        </w:rPr>
        <w:t xml:space="preserve"> </w:t>
      </w:r>
      <w:r w:rsidRPr="00BE3C2A">
        <w:rPr>
          <w:color w:val="auto"/>
          <w:sz w:val="28"/>
          <w:szCs w:val="22"/>
          <w:lang w:eastAsia="en-US"/>
        </w:rPr>
        <w:t>сокращать</w:t>
      </w:r>
      <w:r w:rsidRPr="00BE3C2A">
        <w:rPr>
          <w:color w:val="auto"/>
          <w:spacing w:val="-8"/>
          <w:sz w:val="28"/>
          <w:szCs w:val="22"/>
          <w:lang w:eastAsia="en-US"/>
        </w:rPr>
        <w:t xml:space="preserve"> </w:t>
      </w:r>
      <w:r w:rsidRPr="00BE3C2A">
        <w:rPr>
          <w:color w:val="auto"/>
          <w:sz w:val="28"/>
          <w:szCs w:val="22"/>
          <w:lang w:eastAsia="en-US"/>
        </w:rPr>
        <w:t>продолжительность</w:t>
      </w:r>
      <w:r w:rsidRPr="00BE3C2A">
        <w:rPr>
          <w:color w:val="auto"/>
          <w:spacing w:val="-7"/>
          <w:sz w:val="28"/>
          <w:szCs w:val="22"/>
          <w:lang w:eastAsia="en-US"/>
        </w:rPr>
        <w:t xml:space="preserve"> </w:t>
      </w:r>
      <w:r w:rsidRPr="00BE3C2A">
        <w:rPr>
          <w:color w:val="auto"/>
          <w:sz w:val="28"/>
          <w:szCs w:val="22"/>
          <w:lang w:eastAsia="en-US"/>
        </w:rPr>
        <w:t>уроков</w:t>
      </w:r>
      <w:r w:rsidRPr="00BE3C2A">
        <w:rPr>
          <w:color w:val="auto"/>
          <w:spacing w:val="-7"/>
          <w:sz w:val="28"/>
          <w:szCs w:val="22"/>
          <w:lang w:eastAsia="en-US"/>
        </w:rPr>
        <w:t xml:space="preserve"> </w:t>
      </w:r>
      <w:r w:rsidRPr="00BE3C2A">
        <w:rPr>
          <w:color w:val="auto"/>
          <w:sz w:val="28"/>
          <w:szCs w:val="22"/>
          <w:lang w:eastAsia="en-US"/>
        </w:rPr>
        <w:t>и</w:t>
      </w:r>
      <w:r w:rsidRPr="00BE3C2A">
        <w:rPr>
          <w:color w:val="auto"/>
          <w:spacing w:val="-6"/>
          <w:sz w:val="28"/>
          <w:szCs w:val="22"/>
          <w:lang w:eastAsia="en-US"/>
        </w:rPr>
        <w:t xml:space="preserve"> </w:t>
      </w:r>
      <w:r w:rsidRPr="00BE3C2A">
        <w:rPr>
          <w:color w:val="auto"/>
          <w:spacing w:val="-2"/>
          <w:sz w:val="28"/>
          <w:szCs w:val="22"/>
          <w:lang w:eastAsia="en-US"/>
        </w:rPr>
        <w:t>перемен;</w:t>
      </w:r>
    </w:p>
    <w:p w:rsidR="00BE3C2A" w:rsidRPr="00BE3C2A" w:rsidRDefault="00BE3C2A" w:rsidP="008B6DC2">
      <w:pPr>
        <w:numPr>
          <w:ilvl w:val="0"/>
          <w:numId w:val="7"/>
        </w:numPr>
        <w:tabs>
          <w:tab w:val="left" w:pos="787"/>
        </w:tabs>
        <w:autoSpaceDE w:val="0"/>
        <w:autoSpaceDN w:val="0"/>
        <w:spacing w:line="322" w:lineRule="exact"/>
        <w:ind w:left="0" w:right="27" w:firstLine="709"/>
        <w:jc w:val="both"/>
        <w:rPr>
          <w:color w:val="auto"/>
          <w:sz w:val="28"/>
          <w:szCs w:val="22"/>
          <w:lang w:eastAsia="en-US"/>
        </w:rPr>
      </w:pPr>
      <w:r w:rsidRPr="00BE3C2A">
        <w:rPr>
          <w:color w:val="auto"/>
          <w:sz w:val="28"/>
          <w:szCs w:val="22"/>
          <w:lang w:eastAsia="en-US"/>
        </w:rPr>
        <w:t>удалять</w:t>
      </w:r>
      <w:r w:rsidRPr="00BE3C2A">
        <w:rPr>
          <w:color w:val="auto"/>
          <w:spacing w:val="-6"/>
          <w:sz w:val="28"/>
          <w:szCs w:val="22"/>
          <w:lang w:eastAsia="en-US"/>
        </w:rPr>
        <w:t xml:space="preserve"> </w:t>
      </w:r>
      <w:r w:rsidRPr="00BE3C2A">
        <w:rPr>
          <w:color w:val="auto"/>
          <w:sz w:val="28"/>
          <w:szCs w:val="22"/>
          <w:lang w:eastAsia="en-US"/>
        </w:rPr>
        <w:t>обучающихся</w:t>
      </w:r>
      <w:r w:rsidRPr="00BE3C2A">
        <w:rPr>
          <w:color w:val="auto"/>
          <w:spacing w:val="-3"/>
          <w:sz w:val="28"/>
          <w:szCs w:val="22"/>
          <w:lang w:eastAsia="en-US"/>
        </w:rPr>
        <w:t xml:space="preserve"> </w:t>
      </w:r>
      <w:r w:rsidRPr="00BE3C2A">
        <w:rPr>
          <w:color w:val="auto"/>
          <w:sz w:val="28"/>
          <w:szCs w:val="22"/>
          <w:lang w:eastAsia="en-US"/>
        </w:rPr>
        <w:t>с</w:t>
      </w:r>
      <w:r w:rsidRPr="00BE3C2A">
        <w:rPr>
          <w:color w:val="auto"/>
          <w:spacing w:val="-3"/>
          <w:sz w:val="28"/>
          <w:szCs w:val="22"/>
          <w:lang w:eastAsia="en-US"/>
        </w:rPr>
        <w:t xml:space="preserve"> </w:t>
      </w:r>
      <w:r w:rsidRPr="00BE3C2A">
        <w:rPr>
          <w:color w:val="auto"/>
          <w:spacing w:val="-2"/>
          <w:sz w:val="28"/>
          <w:szCs w:val="22"/>
          <w:lang w:eastAsia="en-US"/>
        </w:rPr>
        <w:t>уроков;</w:t>
      </w:r>
    </w:p>
    <w:p w:rsidR="00BE3C2A" w:rsidRPr="00BE3C2A" w:rsidRDefault="00BE3C2A" w:rsidP="008B6DC2">
      <w:pPr>
        <w:numPr>
          <w:ilvl w:val="0"/>
          <w:numId w:val="7"/>
        </w:numPr>
        <w:tabs>
          <w:tab w:val="left" w:pos="1003"/>
        </w:tabs>
        <w:autoSpaceDE w:val="0"/>
        <w:autoSpaceDN w:val="0"/>
        <w:ind w:left="0" w:right="27" w:firstLine="709"/>
        <w:jc w:val="both"/>
        <w:rPr>
          <w:color w:val="auto"/>
          <w:sz w:val="28"/>
          <w:szCs w:val="22"/>
          <w:lang w:eastAsia="en-US"/>
        </w:rPr>
      </w:pPr>
      <w:r w:rsidRPr="00BE3C2A">
        <w:rPr>
          <w:color w:val="auto"/>
          <w:sz w:val="28"/>
          <w:szCs w:val="22"/>
          <w:lang w:eastAsia="en-US"/>
        </w:rPr>
        <w:t xml:space="preserve">курить в помещениях и на территории общеобразовательного </w:t>
      </w:r>
      <w:r w:rsidRPr="00BE3C2A">
        <w:rPr>
          <w:color w:val="auto"/>
          <w:spacing w:val="-2"/>
          <w:sz w:val="28"/>
          <w:szCs w:val="22"/>
          <w:lang w:eastAsia="en-US"/>
        </w:rPr>
        <w:t>учреждения;</w:t>
      </w:r>
    </w:p>
    <w:p w:rsidR="00BE3C2A" w:rsidRPr="00BE3C2A" w:rsidRDefault="00BE3C2A" w:rsidP="008B6DC2">
      <w:pPr>
        <w:numPr>
          <w:ilvl w:val="0"/>
          <w:numId w:val="7"/>
        </w:numPr>
        <w:tabs>
          <w:tab w:val="left" w:pos="931"/>
        </w:tabs>
        <w:autoSpaceDE w:val="0"/>
        <w:autoSpaceDN w:val="0"/>
        <w:ind w:left="0" w:right="27" w:firstLine="709"/>
        <w:jc w:val="both"/>
        <w:rPr>
          <w:color w:val="auto"/>
          <w:sz w:val="28"/>
          <w:szCs w:val="22"/>
          <w:lang w:eastAsia="en-US"/>
        </w:rPr>
      </w:pPr>
      <w:r w:rsidRPr="00BE3C2A">
        <w:rPr>
          <w:color w:val="auto"/>
          <w:sz w:val="28"/>
          <w:szCs w:val="22"/>
          <w:lang w:eastAsia="en-US"/>
        </w:rPr>
        <w:t>освобождать обучающихся от школьных занятий для выполнения общественных поручений, участия в спортивных и других мероприятиях, не предусмотренных планом работы;</w:t>
      </w:r>
    </w:p>
    <w:p w:rsidR="00BE3C2A" w:rsidRPr="00BE3C2A" w:rsidRDefault="00BE3C2A" w:rsidP="008B6DC2">
      <w:pPr>
        <w:numPr>
          <w:ilvl w:val="0"/>
          <w:numId w:val="7"/>
        </w:numPr>
        <w:tabs>
          <w:tab w:val="left" w:pos="994"/>
        </w:tabs>
        <w:autoSpaceDE w:val="0"/>
        <w:autoSpaceDN w:val="0"/>
        <w:ind w:left="0" w:right="27" w:firstLine="709"/>
        <w:jc w:val="both"/>
        <w:rPr>
          <w:color w:val="auto"/>
          <w:sz w:val="28"/>
          <w:szCs w:val="22"/>
          <w:lang w:eastAsia="en-US"/>
        </w:rPr>
      </w:pPr>
      <w:r w:rsidRPr="00BE3C2A">
        <w:rPr>
          <w:color w:val="auto"/>
          <w:sz w:val="28"/>
          <w:szCs w:val="22"/>
          <w:lang w:eastAsia="en-US"/>
        </w:rPr>
        <w:t>отвлекать педагогических работников в учебное время от их непосредственной работы для проведения разного рода мероприятий, не связанных с производственной деятельностью;</w:t>
      </w:r>
    </w:p>
    <w:p w:rsidR="00BE3C2A" w:rsidRPr="00BE3C2A" w:rsidRDefault="00BE3C2A" w:rsidP="008B6DC2">
      <w:pPr>
        <w:numPr>
          <w:ilvl w:val="0"/>
          <w:numId w:val="7"/>
        </w:numPr>
        <w:tabs>
          <w:tab w:val="left" w:pos="984"/>
        </w:tabs>
        <w:autoSpaceDE w:val="0"/>
        <w:autoSpaceDN w:val="0"/>
        <w:ind w:left="0" w:right="27" w:firstLine="709"/>
        <w:jc w:val="both"/>
        <w:rPr>
          <w:color w:val="auto"/>
          <w:sz w:val="28"/>
          <w:szCs w:val="22"/>
          <w:lang w:eastAsia="en-US"/>
        </w:rPr>
      </w:pPr>
      <w:r w:rsidRPr="00BE3C2A">
        <w:rPr>
          <w:color w:val="auto"/>
          <w:sz w:val="28"/>
          <w:szCs w:val="22"/>
          <w:lang w:eastAsia="en-US"/>
        </w:rPr>
        <w:t>созывать в рабочее время собрания, заседания, совещания по общественным делам.</w:t>
      </w:r>
    </w:p>
    <w:p w:rsidR="00BE3C2A" w:rsidRPr="00BE3C2A" w:rsidRDefault="00BE3C2A" w:rsidP="008B6DC2">
      <w:pPr>
        <w:tabs>
          <w:tab w:val="left" w:pos="1698"/>
        </w:tabs>
        <w:autoSpaceDE w:val="0"/>
        <w:autoSpaceDN w:val="0"/>
        <w:spacing w:before="1"/>
        <w:ind w:right="27" w:firstLine="709"/>
        <w:jc w:val="both"/>
        <w:rPr>
          <w:color w:val="auto"/>
          <w:sz w:val="28"/>
          <w:szCs w:val="22"/>
          <w:lang w:eastAsia="en-US"/>
        </w:rPr>
      </w:pPr>
      <w:r w:rsidRPr="00BE3C2A">
        <w:rPr>
          <w:color w:val="auto"/>
          <w:sz w:val="28"/>
          <w:szCs w:val="22"/>
          <w:lang w:eastAsia="en-US"/>
        </w:rPr>
        <w:t>Посторонние лица могут присутствовать во время урока в классе только с разрешения директора и его заместителей. Вход в класс после</w:t>
      </w:r>
      <w:r w:rsidRPr="00BE3C2A">
        <w:rPr>
          <w:color w:val="auto"/>
          <w:spacing w:val="40"/>
          <w:sz w:val="28"/>
          <w:szCs w:val="22"/>
          <w:lang w:eastAsia="en-US"/>
        </w:rPr>
        <w:t xml:space="preserve"> </w:t>
      </w:r>
      <w:r w:rsidRPr="00BE3C2A">
        <w:rPr>
          <w:color w:val="auto"/>
          <w:sz w:val="28"/>
          <w:szCs w:val="22"/>
          <w:lang w:eastAsia="en-US"/>
        </w:rPr>
        <w:t>начала урока разрешается только директору общеобразовательного учреждения и его заместителям.</w:t>
      </w:r>
    </w:p>
    <w:p w:rsidR="00BE3C2A" w:rsidRPr="00BE3C2A" w:rsidRDefault="00BE3C2A" w:rsidP="008B6DC2">
      <w:pPr>
        <w:tabs>
          <w:tab w:val="left" w:pos="1792"/>
        </w:tabs>
        <w:autoSpaceDE w:val="0"/>
        <w:autoSpaceDN w:val="0"/>
        <w:ind w:right="27" w:firstLine="709"/>
        <w:jc w:val="both"/>
        <w:rPr>
          <w:color w:val="auto"/>
          <w:sz w:val="28"/>
          <w:szCs w:val="22"/>
          <w:lang w:eastAsia="en-US"/>
        </w:rPr>
      </w:pPr>
      <w:r w:rsidRPr="00BE3C2A">
        <w:rPr>
          <w:color w:val="auto"/>
          <w:sz w:val="28"/>
          <w:szCs w:val="22"/>
          <w:lang w:eastAsia="en-US"/>
        </w:rPr>
        <w:lastRenderedPageBreak/>
        <w:t>Педагогические работники общеобразовательного учреждения несут полную ответственность за жизнь и здоровье детей во время проведения уроков, внеклассных и внешкольных мероприятий,</w:t>
      </w:r>
      <w:r w:rsidRPr="00BE3C2A">
        <w:rPr>
          <w:color w:val="auto"/>
          <w:spacing w:val="40"/>
          <w:sz w:val="28"/>
          <w:szCs w:val="22"/>
          <w:lang w:eastAsia="en-US"/>
        </w:rPr>
        <w:t xml:space="preserve"> </w:t>
      </w:r>
      <w:r w:rsidRPr="00BE3C2A">
        <w:rPr>
          <w:color w:val="auto"/>
          <w:sz w:val="28"/>
          <w:szCs w:val="22"/>
          <w:lang w:eastAsia="en-US"/>
        </w:rPr>
        <w:t xml:space="preserve">организуемых общеобразовательным учреждением. </w:t>
      </w:r>
      <w:proofErr w:type="gramStart"/>
      <w:r w:rsidRPr="00BE3C2A">
        <w:rPr>
          <w:color w:val="auto"/>
          <w:sz w:val="28"/>
          <w:szCs w:val="22"/>
          <w:lang w:eastAsia="en-US"/>
        </w:rPr>
        <w:t>Обо всех случаях травматизма</w:t>
      </w:r>
      <w:proofErr w:type="gramEnd"/>
      <w:r w:rsidRPr="00BE3C2A">
        <w:rPr>
          <w:color w:val="auto"/>
          <w:sz w:val="28"/>
          <w:szCs w:val="22"/>
          <w:lang w:eastAsia="en-US"/>
        </w:rPr>
        <w:t xml:space="preserve"> обучающихся работники общеобразовательного учреждения обязаны немедленно сообщить администрации.</w:t>
      </w:r>
    </w:p>
    <w:p w:rsidR="00BE3C2A" w:rsidRPr="00BE3C2A" w:rsidRDefault="00BE3C2A" w:rsidP="008B6DC2">
      <w:pPr>
        <w:tabs>
          <w:tab w:val="left" w:pos="1893"/>
        </w:tabs>
        <w:autoSpaceDE w:val="0"/>
        <w:autoSpaceDN w:val="0"/>
        <w:ind w:right="27" w:firstLine="709"/>
        <w:jc w:val="both"/>
        <w:rPr>
          <w:color w:val="auto"/>
          <w:sz w:val="28"/>
          <w:szCs w:val="28"/>
          <w:lang w:eastAsia="en-US"/>
        </w:rPr>
      </w:pPr>
      <w:r w:rsidRPr="00BE3C2A">
        <w:rPr>
          <w:color w:val="auto"/>
          <w:sz w:val="28"/>
          <w:szCs w:val="22"/>
          <w:lang w:eastAsia="en-US"/>
        </w:rPr>
        <w:t>Приказом директора общеобразовательного учреждения в дополнение</w:t>
      </w:r>
      <w:r w:rsidRPr="00BE3C2A">
        <w:rPr>
          <w:color w:val="auto"/>
          <w:spacing w:val="34"/>
          <w:sz w:val="28"/>
          <w:szCs w:val="22"/>
          <w:lang w:eastAsia="en-US"/>
        </w:rPr>
        <w:t xml:space="preserve"> </w:t>
      </w:r>
      <w:r w:rsidRPr="00BE3C2A">
        <w:rPr>
          <w:color w:val="auto"/>
          <w:sz w:val="28"/>
          <w:szCs w:val="22"/>
          <w:lang w:eastAsia="en-US"/>
        </w:rPr>
        <w:t>к</w:t>
      </w:r>
      <w:r w:rsidRPr="00BE3C2A">
        <w:rPr>
          <w:color w:val="auto"/>
          <w:spacing w:val="37"/>
          <w:sz w:val="28"/>
          <w:szCs w:val="22"/>
          <w:lang w:eastAsia="en-US"/>
        </w:rPr>
        <w:t xml:space="preserve"> </w:t>
      </w:r>
      <w:r w:rsidRPr="00BE3C2A">
        <w:rPr>
          <w:color w:val="auto"/>
          <w:sz w:val="28"/>
          <w:szCs w:val="22"/>
          <w:lang w:eastAsia="en-US"/>
        </w:rPr>
        <w:t>учебной</w:t>
      </w:r>
      <w:r w:rsidRPr="00BE3C2A">
        <w:rPr>
          <w:color w:val="auto"/>
          <w:spacing w:val="35"/>
          <w:sz w:val="28"/>
          <w:szCs w:val="22"/>
          <w:lang w:eastAsia="en-US"/>
        </w:rPr>
        <w:t xml:space="preserve"> </w:t>
      </w:r>
      <w:r w:rsidRPr="00BE3C2A">
        <w:rPr>
          <w:color w:val="auto"/>
          <w:sz w:val="28"/>
          <w:szCs w:val="22"/>
          <w:lang w:eastAsia="en-US"/>
        </w:rPr>
        <w:t>работе</w:t>
      </w:r>
      <w:r w:rsidRPr="00BE3C2A">
        <w:rPr>
          <w:color w:val="auto"/>
          <w:spacing w:val="34"/>
          <w:sz w:val="28"/>
          <w:szCs w:val="22"/>
          <w:lang w:eastAsia="en-US"/>
        </w:rPr>
        <w:t xml:space="preserve"> </w:t>
      </w:r>
      <w:r w:rsidRPr="00BE3C2A">
        <w:rPr>
          <w:color w:val="auto"/>
          <w:sz w:val="28"/>
          <w:szCs w:val="22"/>
          <w:lang w:eastAsia="en-US"/>
        </w:rPr>
        <w:t>на</w:t>
      </w:r>
      <w:r w:rsidRPr="00BE3C2A">
        <w:rPr>
          <w:color w:val="auto"/>
          <w:spacing w:val="37"/>
          <w:sz w:val="28"/>
          <w:szCs w:val="22"/>
          <w:lang w:eastAsia="en-US"/>
        </w:rPr>
        <w:t xml:space="preserve"> </w:t>
      </w:r>
      <w:r w:rsidRPr="00BE3C2A">
        <w:rPr>
          <w:color w:val="auto"/>
          <w:sz w:val="28"/>
          <w:szCs w:val="22"/>
          <w:lang w:eastAsia="en-US"/>
        </w:rPr>
        <w:t>учителей</w:t>
      </w:r>
      <w:r w:rsidRPr="00BE3C2A">
        <w:rPr>
          <w:color w:val="auto"/>
          <w:spacing w:val="37"/>
          <w:sz w:val="28"/>
          <w:szCs w:val="22"/>
          <w:lang w:eastAsia="en-US"/>
        </w:rPr>
        <w:t xml:space="preserve"> </w:t>
      </w:r>
      <w:r w:rsidRPr="00BE3C2A">
        <w:rPr>
          <w:color w:val="auto"/>
          <w:sz w:val="28"/>
          <w:szCs w:val="22"/>
          <w:lang w:eastAsia="en-US"/>
        </w:rPr>
        <w:t>может</w:t>
      </w:r>
      <w:r w:rsidRPr="00BE3C2A">
        <w:rPr>
          <w:color w:val="auto"/>
          <w:spacing w:val="34"/>
          <w:sz w:val="28"/>
          <w:szCs w:val="22"/>
          <w:lang w:eastAsia="en-US"/>
        </w:rPr>
        <w:t xml:space="preserve"> </w:t>
      </w:r>
      <w:r w:rsidRPr="00BE3C2A">
        <w:rPr>
          <w:color w:val="auto"/>
          <w:sz w:val="28"/>
          <w:szCs w:val="22"/>
          <w:lang w:eastAsia="en-US"/>
        </w:rPr>
        <w:t>быть</w:t>
      </w:r>
      <w:r w:rsidRPr="00BE3C2A">
        <w:rPr>
          <w:color w:val="auto"/>
          <w:spacing w:val="35"/>
          <w:sz w:val="28"/>
          <w:szCs w:val="22"/>
          <w:lang w:eastAsia="en-US"/>
        </w:rPr>
        <w:t xml:space="preserve"> </w:t>
      </w:r>
      <w:r w:rsidRPr="00BE3C2A">
        <w:rPr>
          <w:color w:val="auto"/>
          <w:sz w:val="28"/>
          <w:szCs w:val="22"/>
          <w:lang w:eastAsia="en-US"/>
        </w:rPr>
        <w:t>возложено</w:t>
      </w:r>
      <w:r w:rsidRPr="00BE3C2A">
        <w:rPr>
          <w:color w:val="auto"/>
          <w:spacing w:val="37"/>
          <w:sz w:val="28"/>
          <w:szCs w:val="22"/>
          <w:lang w:eastAsia="en-US"/>
        </w:rPr>
        <w:t xml:space="preserve"> </w:t>
      </w:r>
      <w:r w:rsidRPr="00BE3C2A">
        <w:rPr>
          <w:color w:val="auto"/>
          <w:sz w:val="28"/>
          <w:szCs w:val="22"/>
          <w:lang w:eastAsia="en-US"/>
        </w:rPr>
        <w:t>классное</w:t>
      </w:r>
      <w:r w:rsidR="008B6DC2">
        <w:rPr>
          <w:color w:val="auto"/>
          <w:sz w:val="28"/>
          <w:szCs w:val="22"/>
          <w:lang w:eastAsia="en-US"/>
        </w:rPr>
        <w:t xml:space="preserve"> </w:t>
      </w:r>
      <w:r w:rsidRPr="00BE3C2A">
        <w:rPr>
          <w:color w:val="auto"/>
          <w:sz w:val="28"/>
          <w:szCs w:val="28"/>
          <w:lang w:eastAsia="en-US"/>
        </w:rPr>
        <w:t>руководство, заведование учебными кабинетами, учебно-опытными участками, выполнение обязанностей мастера учебных мастерских, организация трудового обучения, а также выполнение других образовательных функций.</w:t>
      </w:r>
    </w:p>
    <w:p w:rsidR="00BE3C2A" w:rsidRPr="00BE3C2A" w:rsidRDefault="00BE3C2A" w:rsidP="008B6DC2">
      <w:pPr>
        <w:tabs>
          <w:tab w:val="left" w:pos="1693"/>
        </w:tabs>
        <w:autoSpaceDE w:val="0"/>
        <w:autoSpaceDN w:val="0"/>
        <w:ind w:right="27" w:firstLine="709"/>
        <w:jc w:val="both"/>
        <w:rPr>
          <w:color w:val="auto"/>
          <w:sz w:val="28"/>
          <w:szCs w:val="22"/>
          <w:lang w:eastAsia="en-US"/>
        </w:rPr>
      </w:pPr>
      <w:r w:rsidRPr="00BE3C2A">
        <w:rPr>
          <w:color w:val="auto"/>
          <w:sz w:val="28"/>
          <w:szCs w:val="22"/>
          <w:lang w:eastAsia="en-US"/>
        </w:rPr>
        <w:t>За</w:t>
      </w:r>
      <w:r w:rsidRPr="00BE3C2A">
        <w:rPr>
          <w:color w:val="auto"/>
          <w:spacing w:val="-1"/>
          <w:sz w:val="28"/>
          <w:szCs w:val="22"/>
          <w:lang w:eastAsia="en-US"/>
        </w:rPr>
        <w:t xml:space="preserve"> </w:t>
      </w:r>
      <w:r w:rsidRPr="00BE3C2A">
        <w:rPr>
          <w:color w:val="auto"/>
          <w:sz w:val="28"/>
          <w:szCs w:val="22"/>
          <w:lang w:eastAsia="en-US"/>
        </w:rPr>
        <w:t>совершение</w:t>
      </w:r>
      <w:r w:rsidRPr="00BE3C2A">
        <w:rPr>
          <w:color w:val="auto"/>
          <w:spacing w:val="-1"/>
          <w:sz w:val="28"/>
          <w:szCs w:val="22"/>
          <w:lang w:eastAsia="en-US"/>
        </w:rPr>
        <w:t xml:space="preserve"> </w:t>
      </w:r>
      <w:r w:rsidRPr="00BE3C2A">
        <w:rPr>
          <w:color w:val="auto"/>
          <w:sz w:val="28"/>
          <w:szCs w:val="22"/>
          <w:lang w:eastAsia="en-US"/>
        </w:rPr>
        <w:t>дисциплинарного проступка, то есть</w:t>
      </w:r>
      <w:r w:rsidRPr="00BE3C2A">
        <w:rPr>
          <w:color w:val="auto"/>
          <w:spacing w:val="-2"/>
          <w:sz w:val="28"/>
          <w:szCs w:val="22"/>
          <w:lang w:eastAsia="en-US"/>
        </w:rPr>
        <w:t xml:space="preserve"> </w:t>
      </w:r>
      <w:r w:rsidRPr="00BE3C2A">
        <w:rPr>
          <w:color w:val="auto"/>
          <w:sz w:val="28"/>
          <w:szCs w:val="22"/>
          <w:lang w:eastAsia="en-US"/>
        </w:rPr>
        <w:t>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w:t>
      </w:r>
    </w:p>
    <w:p w:rsidR="00BE3C2A" w:rsidRPr="00BE3C2A" w:rsidRDefault="00BE3C2A" w:rsidP="008B6DC2">
      <w:pPr>
        <w:numPr>
          <w:ilvl w:val="0"/>
          <w:numId w:val="6"/>
        </w:numPr>
        <w:tabs>
          <w:tab w:val="left" w:pos="1372"/>
        </w:tabs>
        <w:autoSpaceDE w:val="0"/>
        <w:autoSpaceDN w:val="0"/>
        <w:spacing w:line="322" w:lineRule="exact"/>
        <w:ind w:left="0" w:right="27" w:firstLine="709"/>
        <w:jc w:val="both"/>
        <w:rPr>
          <w:color w:val="auto"/>
          <w:sz w:val="28"/>
          <w:szCs w:val="22"/>
          <w:lang w:eastAsia="en-US"/>
        </w:rPr>
      </w:pPr>
      <w:r w:rsidRPr="00BE3C2A">
        <w:rPr>
          <w:color w:val="auto"/>
          <w:spacing w:val="-2"/>
          <w:sz w:val="28"/>
          <w:szCs w:val="22"/>
          <w:lang w:eastAsia="en-US"/>
        </w:rPr>
        <w:t>замечание:</w:t>
      </w:r>
    </w:p>
    <w:p w:rsidR="00BE3C2A" w:rsidRPr="00BE3C2A" w:rsidRDefault="00BE3C2A" w:rsidP="008B6DC2">
      <w:pPr>
        <w:numPr>
          <w:ilvl w:val="0"/>
          <w:numId w:val="6"/>
        </w:numPr>
        <w:tabs>
          <w:tab w:val="left" w:pos="1372"/>
        </w:tabs>
        <w:autoSpaceDE w:val="0"/>
        <w:autoSpaceDN w:val="0"/>
        <w:spacing w:line="322" w:lineRule="exact"/>
        <w:ind w:left="0" w:right="27" w:firstLine="709"/>
        <w:jc w:val="both"/>
        <w:rPr>
          <w:color w:val="auto"/>
          <w:sz w:val="28"/>
          <w:szCs w:val="22"/>
          <w:lang w:eastAsia="en-US"/>
        </w:rPr>
      </w:pPr>
      <w:r w:rsidRPr="00BE3C2A">
        <w:rPr>
          <w:color w:val="auto"/>
          <w:spacing w:val="-2"/>
          <w:sz w:val="28"/>
          <w:szCs w:val="22"/>
          <w:lang w:eastAsia="en-US"/>
        </w:rPr>
        <w:t>выговор:</w:t>
      </w:r>
    </w:p>
    <w:p w:rsidR="00BE3C2A" w:rsidRPr="00BE3C2A" w:rsidRDefault="00BE3C2A" w:rsidP="008B6DC2">
      <w:pPr>
        <w:numPr>
          <w:ilvl w:val="0"/>
          <w:numId w:val="6"/>
        </w:numPr>
        <w:tabs>
          <w:tab w:val="left" w:pos="1372"/>
        </w:tabs>
        <w:autoSpaceDE w:val="0"/>
        <w:autoSpaceDN w:val="0"/>
        <w:ind w:left="0" w:right="27" w:firstLine="709"/>
        <w:jc w:val="both"/>
        <w:rPr>
          <w:color w:val="auto"/>
          <w:sz w:val="28"/>
          <w:szCs w:val="22"/>
          <w:lang w:eastAsia="en-US"/>
        </w:rPr>
      </w:pPr>
      <w:r w:rsidRPr="00BE3C2A">
        <w:rPr>
          <w:color w:val="auto"/>
          <w:sz w:val="28"/>
          <w:szCs w:val="22"/>
          <w:lang w:eastAsia="en-US"/>
        </w:rPr>
        <w:t>увольнение</w:t>
      </w:r>
      <w:r w:rsidRPr="00BE3C2A">
        <w:rPr>
          <w:color w:val="auto"/>
          <w:spacing w:val="-11"/>
          <w:sz w:val="28"/>
          <w:szCs w:val="22"/>
          <w:lang w:eastAsia="en-US"/>
        </w:rPr>
        <w:t xml:space="preserve"> </w:t>
      </w:r>
      <w:r w:rsidRPr="00BE3C2A">
        <w:rPr>
          <w:color w:val="auto"/>
          <w:sz w:val="28"/>
          <w:szCs w:val="22"/>
          <w:lang w:eastAsia="en-US"/>
        </w:rPr>
        <w:t>по</w:t>
      </w:r>
      <w:r w:rsidRPr="00BE3C2A">
        <w:rPr>
          <w:color w:val="auto"/>
          <w:spacing w:val="-10"/>
          <w:sz w:val="28"/>
          <w:szCs w:val="22"/>
          <w:lang w:eastAsia="en-US"/>
        </w:rPr>
        <w:t xml:space="preserve"> </w:t>
      </w:r>
      <w:r w:rsidRPr="00BE3C2A">
        <w:rPr>
          <w:color w:val="auto"/>
          <w:sz w:val="28"/>
          <w:szCs w:val="22"/>
          <w:lang w:eastAsia="en-US"/>
        </w:rPr>
        <w:t>соответствующим</w:t>
      </w:r>
      <w:r w:rsidRPr="00BE3C2A">
        <w:rPr>
          <w:color w:val="auto"/>
          <w:spacing w:val="-11"/>
          <w:sz w:val="28"/>
          <w:szCs w:val="22"/>
          <w:lang w:eastAsia="en-US"/>
        </w:rPr>
        <w:t xml:space="preserve"> </w:t>
      </w:r>
      <w:r w:rsidRPr="00BE3C2A">
        <w:rPr>
          <w:color w:val="auto"/>
          <w:sz w:val="28"/>
          <w:szCs w:val="22"/>
          <w:lang w:eastAsia="en-US"/>
        </w:rPr>
        <w:t>основаниям (ст. 192 Трудового Кодекса РФ).</w:t>
      </w:r>
    </w:p>
    <w:p w:rsidR="00BE3C2A" w:rsidRPr="00BE3C2A" w:rsidRDefault="00BE3C2A" w:rsidP="008B6DC2">
      <w:pPr>
        <w:autoSpaceDE w:val="0"/>
        <w:autoSpaceDN w:val="0"/>
        <w:spacing w:before="2" w:line="276" w:lineRule="auto"/>
        <w:ind w:right="27" w:firstLine="709"/>
        <w:jc w:val="both"/>
        <w:rPr>
          <w:color w:val="auto"/>
          <w:sz w:val="28"/>
          <w:szCs w:val="28"/>
          <w:lang w:eastAsia="en-US"/>
        </w:rPr>
      </w:pPr>
      <w:proofErr w:type="gramStart"/>
      <w:r w:rsidRPr="00BE3C2A">
        <w:rPr>
          <w:color w:val="auto"/>
          <w:sz w:val="28"/>
          <w:szCs w:val="28"/>
          <w:lang w:eastAsia="en-US"/>
        </w:rPr>
        <w:t>11.8 .</w:t>
      </w:r>
      <w:proofErr w:type="gramEnd"/>
      <w:r w:rsidRPr="00BE3C2A">
        <w:rPr>
          <w:color w:val="auto"/>
          <w:sz w:val="28"/>
          <w:szCs w:val="28"/>
          <w:lang w:eastAsia="en-US"/>
        </w:rPr>
        <w:t xml:space="preserve"> До применения дисциплинарного взыскания работодатель</w:t>
      </w:r>
      <w:r w:rsidRPr="00BE3C2A">
        <w:rPr>
          <w:color w:val="auto"/>
          <w:spacing w:val="40"/>
          <w:sz w:val="28"/>
          <w:szCs w:val="28"/>
          <w:lang w:eastAsia="en-US"/>
        </w:rPr>
        <w:t xml:space="preserve"> </w:t>
      </w:r>
      <w:r w:rsidRPr="00BE3C2A">
        <w:rPr>
          <w:color w:val="auto"/>
          <w:sz w:val="28"/>
          <w:szCs w:val="28"/>
          <w:lang w:eastAsia="en-US"/>
        </w:rPr>
        <w:t>должен затребовать</w:t>
      </w:r>
      <w:r w:rsidRPr="00BE3C2A">
        <w:rPr>
          <w:color w:val="auto"/>
          <w:spacing w:val="-3"/>
          <w:sz w:val="28"/>
          <w:szCs w:val="28"/>
          <w:lang w:eastAsia="en-US"/>
        </w:rPr>
        <w:t xml:space="preserve"> </w:t>
      </w:r>
      <w:r w:rsidRPr="00BE3C2A">
        <w:rPr>
          <w:color w:val="auto"/>
          <w:sz w:val="28"/>
          <w:szCs w:val="28"/>
          <w:lang w:eastAsia="en-US"/>
        </w:rPr>
        <w:t>от</w:t>
      </w:r>
      <w:r w:rsidRPr="00BE3C2A">
        <w:rPr>
          <w:color w:val="auto"/>
          <w:spacing w:val="-1"/>
          <w:sz w:val="28"/>
          <w:szCs w:val="28"/>
          <w:lang w:eastAsia="en-US"/>
        </w:rPr>
        <w:t xml:space="preserve"> </w:t>
      </w:r>
      <w:r w:rsidRPr="00BE3C2A">
        <w:rPr>
          <w:color w:val="auto"/>
          <w:sz w:val="28"/>
          <w:szCs w:val="28"/>
          <w:lang w:eastAsia="en-US"/>
        </w:rPr>
        <w:t>работника письменное</w:t>
      </w:r>
      <w:r w:rsidRPr="00BE3C2A">
        <w:rPr>
          <w:color w:val="auto"/>
          <w:spacing w:val="-1"/>
          <w:sz w:val="28"/>
          <w:szCs w:val="28"/>
          <w:lang w:eastAsia="en-US"/>
        </w:rPr>
        <w:t xml:space="preserve"> </w:t>
      </w:r>
      <w:r w:rsidRPr="00BE3C2A">
        <w:rPr>
          <w:color w:val="auto"/>
          <w:sz w:val="28"/>
          <w:szCs w:val="28"/>
          <w:lang w:eastAsia="en-US"/>
        </w:rPr>
        <w:t>объяснение. Если</w:t>
      </w:r>
      <w:r w:rsidRPr="00BE3C2A">
        <w:rPr>
          <w:color w:val="auto"/>
          <w:spacing w:val="-1"/>
          <w:sz w:val="28"/>
          <w:szCs w:val="28"/>
          <w:lang w:eastAsia="en-US"/>
        </w:rPr>
        <w:t xml:space="preserve"> </w:t>
      </w:r>
      <w:r w:rsidRPr="00BE3C2A">
        <w:rPr>
          <w:color w:val="auto"/>
          <w:sz w:val="28"/>
          <w:szCs w:val="28"/>
          <w:lang w:eastAsia="en-US"/>
        </w:rPr>
        <w:t>по истечении двух рабочих дней указанное объяснение работником не предоставлено, то составляется соответствующий акт. Не предоставление работником объяснения не является препятствием для применения дисциплинарною взыскания. Дисциплинарное взыскание применяется не позднее одного месяца</w:t>
      </w:r>
      <w:r w:rsidRPr="00BE3C2A">
        <w:rPr>
          <w:color w:val="auto"/>
          <w:spacing w:val="-3"/>
          <w:sz w:val="28"/>
          <w:szCs w:val="28"/>
          <w:lang w:eastAsia="en-US"/>
        </w:rPr>
        <w:t xml:space="preserve"> </w:t>
      </w:r>
      <w:r w:rsidRPr="00BE3C2A">
        <w:rPr>
          <w:color w:val="auto"/>
          <w:sz w:val="28"/>
          <w:szCs w:val="28"/>
          <w:lang w:eastAsia="en-US"/>
        </w:rPr>
        <w:t>со</w:t>
      </w:r>
      <w:r w:rsidRPr="00BE3C2A">
        <w:rPr>
          <w:color w:val="auto"/>
          <w:spacing w:val="-3"/>
          <w:sz w:val="28"/>
          <w:szCs w:val="28"/>
          <w:lang w:eastAsia="en-US"/>
        </w:rPr>
        <w:t xml:space="preserve"> </w:t>
      </w:r>
      <w:r w:rsidRPr="00BE3C2A">
        <w:rPr>
          <w:color w:val="auto"/>
          <w:sz w:val="28"/>
          <w:szCs w:val="28"/>
          <w:lang w:eastAsia="en-US"/>
        </w:rPr>
        <w:t>дня</w:t>
      </w:r>
      <w:r w:rsidRPr="00BE3C2A">
        <w:rPr>
          <w:color w:val="auto"/>
          <w:spacing w:val="-2"/>
          <w:sz w:val="28"/>
          <w:szCs w:val="28"/>
          <w:lang w:eastAsia="en-US"/>
        </w:rPr>
        <w:t xml:space="preserve"> </w:t>
      </w:r>
      <w:r w:rsidRPr="00BE3C2A">
        <w:rPr>
          <w:color w:val="auto"/>
          <w:sz w:val="28"/>
          <w:szCs w:val="28"/>
          <w:lang w:eastAsia="en-US"/>
        </w:rPr>
        <w:t>обнаружения</w:t>
      </w:r>
      <w:r w:rsidRPr="00BE3C2A">
        <w:rPr>
          <w:color w:val="auto"/>
          <w:spacing w:val="-2"/>
          <w:sz w:val="28"/>
          <w:szCs w:val="28"/>
          <w:lang w:eastAsia="en-US"/>
        </w:rPr>
        <w:t xml:space="preserve"> </w:t>
      </w:r>
      <w:r w:rsidRPr="00BE3C2A">
        <w:rPr>
          <w:color w:val="auto"/>
          <w:sz w:val="28"/>
          <w:szCs w:val="28"/>
          <w:lang w:eastAsia="en-US"/>
        </w:rPr>
        <w:t>проступка,</w:t>
      </w:r>
      <w:r w:rsidRPr="00BE3C2A">
        <w:rPr>
          <w:color w:val="auto"/>
          <w:spacing w:val="-1"/>
          <w:sz w:val="28"/>
          <w:szCs w:val="28"/>
          <w:lang w:eastAsia="en-US"/>
        </w:rPr>
        <w:t xml:space="preserve"> </w:t>
      </w:r>
      <w:r w:rsidRPr="00BE3C2A">
        <w:rPr>
          <w:color w:val="auto"/>
          <w:sz w:val="28"/>
          <w:szCs w:val="28"/>
          <w:lang w:eastAsia="en-US"/>
        </w:rPr>
        <w:t>не</w:t>
      </w:r>
      <w:r w:rsidRPr="00BE3C2A">
        <w:rPr>
          <w:color w:val="auto"/>
          <w:spacing w:val="-3"/>
          <w:sz w:val="28"/>
          <w:szCs w:val="28"/>
          <w:lang w:eastAsia="en-US"/>
        </w:rPr>
        <w:t xml:space="preserve"> </w:t>
      </w:r>
      <w:r w:rsidRPr="00BE3C2A">
        <w:rPr>
          <w:color w:val="auto"/>
          <w:sz w:val="28"/>
          <w:szCs w:val="28"/>
          <w:lang w:eastAsia="en-US"/>
        </w:rPr>
        <w:t>считая</w:t>
      </w:r>
      <w:r w:rsidRPr="00BE3C2A">
        <w:rPr>
          <w:color w:val="auto"/>
          <w:spacing w:val="-2"/>
          <w:sz w:val="28"/>
          <w:szCs w:val="28"/>
          <w:lang w:eastAsia="en-US"/>
        </w:rPr>
        <w:t xml:space="preserve"> </w:t>
      </w:r>
      <w:r w:rsidRPr="00BE3C2A">
        <w:rPr>
          <w:color w:val="auto"/>
          <w:sz w:val="28"/>
          <w:szCs w:val="28"/>
          <w:lang w:eastAsia="en-US"/>
        </w:rPr>
        <w:t>времени</w:t>
      </w:r>
      <w:r w:rsidRPr="00BE3C2A">
        <w:rPr>
          <w:color w:val="auto"/>
          <w:spacing w:val="-4"/>
          <w:sz w:val="28"/>
          <w:szCs w:val="28"/>
          <w:lang w:eastAsia="en-US"/>
        </w:rPr>
        <w:t xml:space="preserve"> </w:t>
      </w:r>
      <w:r w:rsidRPr="00BE3C2A">
        <w:rPr>
          <w:color w:val="auto"/>
          <w:sz w:val="28"/>
          <w:szCs w:val="28"/>
          <w:lang w:eastAsia="en-US"/>
        </w:rPr>
        <w:t>болезни</w:t>
      </w:r>
      <w:r w:rsidRPr="00BE3C2A">
        <w:rPr>
          <w:color w:val="auto"/>
          <w:spacing w:val="-4"/>
          <w:sz w:val="28"/>
          <w:szCs w:val="28"/>
          <w:lang w:eastAsia="en-US"/>
        </w:rPr>
        <w:t xml:space="preserve"> </w:t>
      </w:r>
      <w:r w:rsidRPr="00BE3C2A">
        <w:rPr>
          <w:color w:val="auto"/>
          <w:sz w:val="28"/>
          <w:szCs w:val="28"/>
          <w:lang w:eastAsia="en-US"/>
        </w:rPr>
        <w:t>работника, пребывания его в отпуске, а также времени, необходимого на учет мнения представительного органа работников.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w:t>
      </w:r>
      <w:r w:rsidRPr="00BE3C2A">
        <w:rPr>
          <w:color w:val="auto"/>
          <w:spacing w:val="80"/>
          <w:sz w:val="28"/>
          <w:szCs w:val="28"/>
          <w:lang w:eastAsia="en-US"/>
        </w:rPr>
        <w:t xml:space="preserve"> </w:t>
      </w:r>
      <w:r w:rsidRPr="00BE3C2A">
        <w:rPr>
          <w:color w:val="auto"/>
          <w:sz w:val="28"/>
          <w:szCs w:val="28"/>
          <w:lang w:eastAsia="en-US"/>
        </w:rPr>
        <w:t>указанные сроки не включается время производства по уголовному делу. За каждый дисциплинарный проступок может быть применено только одно дисциплинарное взыскание. Приказ (распоряжение) работодателя о применении дисциплинарною взыскания объявляется работнику</w:t>
      </w:r>
      <w:r w:rsidRPr="00BE3C2A">
        <w:rPr>
          <w:color w:val="auto"/>
          <w:spacing w:val="-1"/>
          <w:sz w:val="28"/>
          <w:szCs w:val="28"/>
          <w:lang w:eastAsia="en-US"/>
        </w:rPr>
        <w:t xml:space="preserve"> </w:t>
      </w:r>
      <w:r w:rsidRPr="00BE3C2A">
        <w:rPr>
          <w:color w:val="auto"/>
          <w:sz w:val="28"/>
          <w:szCs w:val="28"/>
          <w:lang w:eastAsia="en-US"/>
        </w:rPr>
        <w:t>под подпись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(распоряжением) под подпись, то составляется акт. Дисциплинарное взыскание может быть обжаловано в государственную инспекцию труда и (или) органы по рассмотрению индивидуальных</w:t>
      </w:r>
      <w:r w:rsidRPr="00BE3C2A">
        <w:rPr>
          <w:color w:val="auto"/>
          <w:spacing w:val="40"/>
          <w:sz w:val="28"/>
          <w:szCs w:val="28"/>
          <w:lang w:eastAsia="en-US"/>
        </w:rPr>
        <w:t xml:space="preserve"> </w:t>
      </w:r>
      <w:r w:rsidRPr="00BE3C2A">
        <w:rPr>
          <w:color w:val="auto"/>
          <w:sz w:val="28"/>
          <w:szCs w:val="28"/>
          <w:lang w:eastAsia="en-US"/>
        </w:rPr>
        <w:t>трудовых споров (ст.193 Трудового Кодека Российской Федерации).</w:t>
      </w:r>
    </w:p>
    <w:p w:rsidR="00BE3C2A" w:rsidRPr="00BE3C2A" w:rsidRDefault="00BE3C2A" w:rsidP="008B6DC2">
      <w:pPr>
        <w:autoSpaceDE w:val="0"/>
        <w:autoSpaceDN w:val="0"/>
        <w:spacing w:line="276" w:lineRule="auto"/>
        <w:ind w:right="27" w:firstLine="709"/>
        <w:jc w:val="both"/>
        <w:rPr>
          <w:color w:val="auto"/>
          <w:sz w:val="28"/>
          <w:szCs w:val="28"/>
          <w:lang w:eastAsia="en-US"/>
        </w:rPr>
      </w:pPr>
      <w:r w:rsidRPr="00BE3C2A">
        <w:rPr>
          <w:color w:val="auto"/>
          <w:sz w:val="28"/>
          <w:szCs w:val="28"/>
          <w:lang w:eastAsia="en-US"/>
        </w:rPr>
        <w:t xml:space="preserve">11.9. Если в течение года со дня применения дисциплинарного </w:t>
      </w:r>
      <w:r w:rsidRPr="00BE3C2A">
        <w:rPr>
          <w:color w:val="auto"/>
          <w:sz w:val="28"/>
          <w:szCs w:val="28"/>
          <w:lang w:eastAsia="en-US"/>
        </w:rPr>
        <w:lastRenderedPageBreak/>
        <w:t>взыскания работник не будет подвергнут новому дисциплинарному взысканию, то он считается не имеющим дисциплинарного взыскания. 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(ст. 194 Трудового Кодекса РФ).</w:t>
      </w:r>
    </w:p>
    <w:p w:rsidR="00BE3C2A" w:rsidRPr="00BE3C2A" w:rsidRDefault="00BE3C2A" w:rsidP="00BE3C2A">
      <w:pPr>
        <w:autoSpaceDE w:val="0"/>
        <w:autoSpaceDN w:val="0"/>
        <w:spacing w:line="276" w:lineRule="auto"/>
        <w:rPr>
          <w:color w:val="auto"/>
          <w:sz w:val="22"/>
          <w:szCs w:val="22"/>
          <w:lang w:eastAsia="en-US"/>
        </w:rPr>
        <w:sectPr w:rsidR="00BE3C2A" w:rsidRPr="00BE3C2A" w:rsidSect="008B6DC2">
          <w:pgSz w:w="11910" w:h="16840"/>
          <w:pgMar w:top="900" w:right="995" w:bottom="1160" w:left="1360" w:header="0" w:footer="894" w:gutter="0"/>
          <w:cols w:space="720"/>
        </w:sectPr>
      </w:pPr>
    </w:p>
    <w:p w:rsidR="00BE3C2A" w:rsidRDefault="00BE3C2A" w:rsidP="00BE3C2A">
      <w:pPr>
        <w:autoSpaceDE w:val="0"/>
        <w:autoSpaceDN w:val="0"/>
        <w:spacing w:before="68" w:after="11"/>
        <w:ind w:right="245"/>
        <w:jc w:val="right"/>
        <w:rPr>
          <w:b/>
          <w:color w:val="auto"/>
          <w:spacing w:val="-10"/>
          <w:sz w:val="28"/>
          <w:szCs w:val="28"/>
          <w:lang w:eastAsia="en-US"/>
        </w:rPr>
      </w:pPr>
      <w:r w:rsidRPr="00C02BB0">
        <w:rPr>
          <w:b/>
          <w:color w:val="auto"/>
          <w:sz w:val="28"/>
          <w:szCs w:val="28"/>
          <w:lang w:eastAsia="en-US"/>
        </w:rPr>
        <w:lastRenderedPageBreak/>
        <w:t>Приложение</w:t>
      </w:r>
      <w:r w:rsidRPr="00C02BB0">
        <w:rPr>
          <w:b/>
          <w:color w:val="auto"/>
          <w:spacing w:val="-7"/>
          <w:sz w:val="28"/>
          <w:szCs w:val="28"/>
          <w:lang w:eastAsia="en-US"/>
        </w:rPr>
        <w:t xml:space="preserve"> </w:t>
      </w:r>
      <w:r w:rsidRPr="00C02BB0">
        <w:rPr>
          <w:b/>
          <w:color w:val="auto"/>
          <w:sz w:val="28"/>
          <w:szCs w:val="28"/>
          <w:lang w:eastAsia="en-US"/>
        </w:rPr>
        <w:t>№</w:t>
      </w:r>
      <w:r w:rsidRPr="00C02BB0">
        <w:rPr>
          <w:b/>
          <w:color w:val="auto"/>
          <w:spacing w:val="-3"/>
          <w:sz w:val="28"/>
          <w:szCs w:val="28"/>
          <w:lang w:eastAsia="en-US"/>
        </w:rPr>
        <w:t xml:space="preserve"> </w:t>
      </w:r>
      <w:r w:rsidRPr="00C02BB0">
        <w:rPr>
          <w:b/>
          <w:color w:val="auto"/>
          <w:spacing w:val="-10"/>
          <w:sz w:val="28"/>
          <w:szCs w:val="28"/>
          <w:lang w:eastAsia="en-US"/>
        </w:rPr>
        <w:t>3</w:t>
      </w:r>
    </w:p>
    <w:p w:rsidR="00F055BF" w:rsidRDefault="00F055BF" w:rsidP="00BE3C2A">
      <w:pPr>
        <w:autoSpaceDE w:val="0"/>
        <w:autoSpaceDN w:val="0"/>
        <w:spacing w:before="68" w:after="11"/>
        <w:ind w:right="245"/>
        <w:jc w:val="right"/>
        <w:rPr>
          <w:b/>
          <w:color w:val="auto"/>
          <w:spacing w:val="-10"/>
          <w:sz w:val="28"/>
          <w:szCs w:val="28"/>
          <w:lang w:eastAsia="en-US"/>
        </w:rPr>
      </w:pPr>
    </w:p>
    <w:p w:rsidR="00F055BF" w:rsidRDefault="00F055BF" w:rsidP="00BE3C2A">
      <w:pPr>
        <w:autoSpaceDE w:val="0"/>
        <w:autoSpaceDN w:val="0"/>
        <w:spacing w:before="68" w:after="11"/>
        <w:ind w:right="245"/>
        <w:jc w:val="right"/>
        <w:rPr>
          <w:b/>
          <w:color w:val="auto"/>
          <w:spacing w:val="-10"/>
          <w:sz w:val="28"/>
          <w:szCs w:val="28"/>
          <w:lang w:eastAsia="en-US"/>
        </w:rPr>
      </w:pPr>
    </w:p>
    <w:tbl>
      <w:tblPr>
        <w:tblStyle w:val="TableNormal1"/>
        <w:tblW w:w="9537" w:type="dxa"/>
        <w:tblInd w:w="299" w:type="dxa"/>
        <w:tblLook w:val="04A0" w:firstRow="1" w:lastRow="0" w:firstColumn="1" w:lastColumn="0" w:noHBand="0" w:noVBand="1"/>
      </w:tblPr>
      <w:tblGrid>
        <w:gridCol w:w="5132"/>
        <w:gridCol w:w="4405"/>
      </w:tblGrid>
      <w:tr w:rsidR="00F055BF" w:rsidTr="00F055BF">
        <w:tc>
          <w:tcPr>
            <w:tcW w:w="5132" w:type="dxa"/>
          </w:tcPr>
          <w:p w:rsidR="00F055BF" w:rsidRPr="00F055BF" w:rsidRDefault="00F055BF" w:rsidP="00CD7A0F">
            <w:pPr>
              <w:rPr>
                <w:sz w:val="24"/>
                <w:szCs w:val="24"/>
                <w:lang w:val="ru-RU"/>
              </w:rPr>
            </w:pPr>
            <w:r w:rsidRPr="00F055BF">
              <w:rPr>
                <w:sz w:val="24"/>
                <w:szCs w:val="24"/>
                <w:lang w:val="ru-RU"/>
              </w:rPr>
              <w:t xml:space="preserve">РАССМОТРЕНО </w:t>
            </w:r>
          </w:p>
          <w:p w:rsidR="00F055BF" w:rsidRPr="00F055BF" w:rsidRDefault="00F055BF" w:rsidP="00CD7A0F">
            <w:pPr>
              <w:rPr>
                <w:sz w:val="24"/>
                <w:szCs w:val="24"/>
                <w:lang w:val="ru-RU"/>
              </w:rPr>
            </w:pPr>
            <w:r w:rsidRPr="00F055BF">
              <w:rPr>
                <w:sz w:val="24"/>
                <w:szCs w:val="24"/>
                <w:lang w:val="ru-RU"/>
              </w:rPr>
              <w:t>на педагогическом совете</w:t>
            </w:r>
          </w:p>
          <w:p w:rsidR="00F055BF" w:rsidRPr="00F055BF" w:rsidRDefault="00F055BF" w:rsidP="00CD7A0F">
            <w:pPr>
              <w:rPr>
                <w:sz w:val="24"/>
                <w:szCs w:val="24"/>
                <w:lang w:val="ru-RU"/>
              </w:rPr>
            </w:pPr>
            <w:r w:rsidRPr="00F055BF">
              <w:rPr>
                <w:sz w:val="24"/>
                <w:szCs w:val="24"/>
                <w:lang w:val="ru-RU"/>
              </w:rPr>
              <w:t>МБОУ «СОШ №30»</w:t>
            </w:r>
          </w:p>
          <w:p w:rsidR="00F055BF" w:rsidRDefault="00F055BF" w:rsidP="00CD7A0F">
            <w:pPr>
              <w:rPr>
                <w:sz w:val="24"/>
                <w:szCs w:val="24"/>
              </w:rPr>
            </w:pPr>
            <w:proofErr w:type="spellStart"/>
            <w:r w:rsidRPr="00736D52">
              <w:rPr>
                <w:sz w:val="24"/>
                <w:szCs w:val="24"/>
              </w:rPr>
              <w:t>Протокол</w:t>
            </w:r>
            <w:proofErr w:type="spellEnd"/>
            <w:r w:rsidRPr="00736D52">
              <w:rPr>
                <w:sz w:val="24"/>
                <w:szCs w:val="24"/>
              </w:rPr>
              <w:t xml:space="preserve"> №25 </w:t>
            </w:r>
            <w:proofErr w:type="spellStart"/>
            <w:r w:rsidRPr="00736D52">
              <w:rPr>
                <w:sz w:val="24"/>
                <w:szCs w:val="24"/>
              </w:rPr>
              <w:t>от</w:t>
            </w:r>
            <w:proofErr w:type="spellEnd"/>
            <w:r w:rsidRPr="00736D52">
              <w:rPr>
                <w:sz w:val="24"/>
                <w:szCs w:val="24"/>
              </w:rPr>
              <w:t xml:space="preserve"> 27.05.2024г</w:t>
            </w:r>
          </w:p>
          <w:p w:rsidR="00F055BF" w:rsidRDefault="00F055BF" w:rsidP="00CD7A0F">
            <w:pPr>
              <w:rPr>
                <w:sz w:val="24"/>
                <w:szCs w:val="24"/>
              </w:rPr>
            </w:pPr>
          </w:p>
          <w:p w:rsidR="00F055BF" w:rsidRDefault="00F055BF" w:rsidP="00CD7A0F">
            <w:pPr>
              <w:rPr>
                <w:sz w:val="24"/>
                <w:szCs w:val="24"/>
              </w:rPr>
            </w:pPr>
          </w:p>
          <w:p w:rsidR="00F055BF" w:rsidRDefault="00F055BF" w:rsidP="00CD7A0F">
            <w:pPr>
              <w:rPr>
                <w:sz w:val="24"/>
                <w:szCs w:val="24"/>
              </w:rPr>
            </w:pPr>
          </w:p>
          <w:p w:rsidR="00F055BF" w:rsidRDefault="00F055BF" w:rsidP="00CD7A0F">
            <w:pPr>
              <w:rPr>
                <w:szCs w:val="28"/>
              </w:rPr>
            </w:pPr>
          </w:p>
        </w:tc>
        <w:tc>
          <w:tcPr>
            <w:tcW w:w="4405" w:type="dxa"/>
          </w:tcPr>
          <w:p w:rsidR="00F055BF" w:rsidRPr="00F055BF" w:rsidRDefault="00F055BF" w:rsidP="00CD7A0F">
            <w:pPr>
              <w:rPr>
                <w:sz w:val="24"/>
                <w:szCs w:val="24"/>
                <w:lang w:val="ru-RU"/>
              </w:rPr>
            </w:pPr>
            <w:r w:rsidRPr="00F055BF">
              <w:rPr>
                <w:sz w:val="24"/>
                <w:szCs w:val="24"/>
                <w:lang w:val="ru-RU"/>
              </w:rPr>
              <w:t>УТВЕРЖДАЮ</w:t>
            </w:r>
          </w:p>
          <w:p w:rsidR="00F055BF" w:rsidRPr="00F055BF" w:rsidRDefault="00F055BF" w:rsidP="00CD7A0F">
            <w:pPr>
              <w:rPr>
                <w:sz w:val="24"/>
                <w:szCs w:val="24"/>
                <w:lang w:val="ru-RU"/>
              </w:rPr>
            </w:pPr>
            <w:r w:rsidRPr="00F055BF">
              <w:rPr>
                <w:sz w:val="24"/>
                <w:szCs w:val="24"/>
                <w:lang w:val="ru-RU"/>
              </w:rPr>
              <w:t>директор МБОУ СОШ №30</w:t>
            </w:r>
          </w:p>
          <w:p w:rsidR="00F055BF" w:rsidRPr="00F055BF" w:rsidRDefault="00F055BF" w:rsidP="00CD7A0F">
            <w:pPr>
              <w:rPr>
                <w:sz w:val="24"/>
                <w:szCs w:val="24"/>
                <w:lang w:val="ru-RU"/>
              </w:rPr>
            </w:pPr>
            <w:r w:rsidRPr="00F055BF">
              <w:rPr>
                <w:sz w:val="24"/>
                <w:szCs w:val="24"/>
                <w:lang w:val="ru-RU"/>
              </w:rPr>
              <w:t>___________</w:t>
            </w:r>
            <w:proofErr w:type="spellStart"/>
            <w:r w:rsidRPr="00F055BF">
              <w:rPr>
                <w:sz w:val="24"/>
                <w:szCs w:val="24"/>
                <w:lang w:val="ru-RU"/>
              </w:rPr>
              <w:t>А.С.Каримова</w:t>
            </w:r>
            <w:proofErr w:type="spellEnd"/>
          </w:p>
          <w:p w:rsidR="00F055BF" w:rsidRDefault="00F055BF" w:rsidP="00CD7A0F">
            <w:pPr>
              <w:jc w:val="both"/>
              <w:rPr>
                <w:sz w:val="24"/>
                <w:szCs w:val="24"/>
              </w:rPr>
            </w:pPr>
            <w:r>
              <w:rPr>
                <w:sz w:val="24"/>
                <w:szCs w:val="24"/>
              </w:rPr>
              <w:t>27.05.2024г.</w:t>
            </w:r>
          </w:p>
          <w:p w:rsidR="00F055BF" w:rsidRDefault="00F055BF" w:rsidP="00CD7A0F">
            <w:pPr>
              <w:rPr>
                <w:szCs w:val="28"/>
              </w:rPr>
            </w:pPr>
          </w:p>
        </w:tc>
      </w:tr>
      <w:tr w:rsidR="00F055BF" w:rsidTr="00F055BF">
        <w:tc>
          <w:tcPr>
            <w:tcW w:w="5132" w:type="dxa"/>
          </w:tcPr>
          <w:p w:rsidR="00F055BF" w:rsidRPr="00F055BF" w:rsidRDefault="00F055BF" w:rsidP="00CD7A0F">
            <w:pPr>
              <w:rPr>
                <w:sz w:val="24"/>
                <w:szCs w:val="24"/>
                <w:lang w:val="ru-RU"/>
              </w:rPr>
            </w:pPr>
            <w:r w:rsidRPr="00F055BF">
              <w:rPr>
                <w:sz w:val="24"/>
                <w:szCs w:val="24"/>
                <w:lang w:val="ru-RU"/>
              </w:rPr>
              <w:t>СОГЛАСОВАНО</w:t>
            </w:r>
          </w:p>
          <w:p w:rsidR="00F055BF" w:rsidRPr="00F055BF" w:rsidRDefault="00F055BF" w:rsidP="00CD7A0F">
            <w:pPr>
              <w:rPr>
                <w:sz w:val="24"/>
                <w:szCs w:val="24"/>
                <w:lang w:val="ru-RU"/>
              </w:rPr>
            </w:pPr>
            <w:r w:rsidRPr="00F055BF">
              <w:rPr>
                <w:sz w:val="24"/>
                <w:szCs w:val="24"/>
                <w:lang w:val="ru-RU"/>
              </w:rPr>
              <w:t>Председатель профсоюзного комитета</w:t>
            </w:r>
          </w:p>
          <w:p w:rsidR="00F055BF" w:rsidRPr="00F055BF" w:rsidRDefault="00F055BF" w:rsidP="00CD7A0F">
            <w:pPr>
              <w:jc w:val="both"/>
              <w:rPr>
                <w:sz w:val="24"/>
                <w:szCs w:val="24"/>
                <w:lang w:val="ru-RU"/>
              </w:rPr>
            </w:pPr>
            <w:r w:rsidRPr="00F055BF">
              <w:rPr>
                <w:sz w:val="24"/>
                <w:szCs w:val="24"/>
                <w:lang w:val="ru-RU"/>
              </w:rPr>
              <w:t>МБОУ СОШ №30</w:t>
            </w:r>
          </w:p>
          <w:p w:rsidR="00F055BF" w:rsidRPr="00F055BF" w:rsidRDefault="00F055BF" w:rsidP="00CD7A0F">
            <w:pPr>
              <w:jc w:val="both"/>
              <w:rPr>
                <w:sz w:val="24"/>
                <w:szCs w:val="24"/>
                <w:lang w:val="ru-RU"/>
              </w:rPr>
            </w:pPr>
            <w:r w:rsidRPr="00F055BF">
              <w:rPr>
                <w:sz w:val="24"/>
                <w:szCs w:val="24"/>
                <w:lang w:val="ru-RU"/>
              </w:rPr>
              <w:t>___________</w:t>
            </w:r>
            <w:proofErr w:type="spellStart"/>
            <w:r w:rsidRPr="00F055BF">
              <w:rPr>
                <w:sz w:val="24"/>
                <w:szCs w:val="24"/>
                <w:lang w:val="ru-RU"/>
              </w:rPr>
              <w:t>И.Г.Иванова</w:t>
            </w:r>
            <w:proofErr w:type="spellEnd"/>
            <w:r w:rsidRPr="00F055BF">
              <w:rPr>
                <w:sz w:val="24"/>
                <w:szCs w:val="24"/>
                <w:lang w:val="ru-RU"/>
              </w:rPr>
              <w:t xml:space="preserve"> </w:t>
            </w:r>
          </w:p>
          <w:p w:rsidR="00F055BF" w:rsidRPr="00F055BF" w:rsidRDefault="00F055BF" w:rsidP="00CD7A0F">
            <w:pPr>
              <w:jc w:val="both"/>
              <w:rPr>
                <w:sz w:val="24"/>
                <w:szCs w:val="24"/>
                <w:lang w:val="ru-RU"/>
              </w:rPr>
            </w:pPr>
            <w:r w:rsidRPr="00F055BF">
              <w:rPr>
                <w:sz w:val="24"/>
                <w:szCs w:val="24"/>
                <w:lang w:val="ru-RU"/>
              </w:rPr>
              <w:t>Протокол заедания профсоюзного комитета</w:t>
            </w:r>
          </w:p>
          <w:p w:rsidR="00F055BF" w:rsidRDefault="00F055BF" w:rsidP="00CD7A0F">
            <w:pPr>
              <w:jc w:val="both"/>
              <w:rPr>
                <w:sz w:val="24"/>
                <w:szCs w:val="24"/>
              </w:rPr>
            </w:pPr>
            <w:r>
              <w:rPr>
                <w:sz w:val="24"/>
                <w:szCs w:val="24"/>
              </w:rPr>
              <w:t xml:space="preserve">№2 </w:t>
            </w:r>
            <w:proofErr w:type="spellStart"/>
            <w:r>
              <w:rPr>
                <w:sz w:val="24"/>
                <w:szCs w:val="24"/>
              </w:rPr>
              <w:t>от</w:t>
            </w:r>
            <w:proofErr w:type="spellEnd"/>
            <w:r>
              <w:rPr>
                <w:sz w:val="24"/>
                <w:szCs w:val="24"/>
              </w:rPr>
              <w:t xml:space="preserve"> 27.05.2024г.</w:t>
            </w:r>
          </w:p>
          <w:p w:rsidR="00F055BF" w:rsidRDefault="00F055BF" w:rsidP="00CD7A0F">
            <w:pPr>
              <w:rPr>
                <w:szCs w:val="28"/>
              </w:rPr>
            </w:pPr>
          </w:p>
        </w:tc>
        <w:tc>
          <w:tcPr>
            <w:tcW w:w="4405" w:type="dxa"/>
          </w:tcPr>
          <w:p w:rsidR="00F055BF" w:rsidRPr="00F055BF" w:rsidRDefault="00F055BF" w:rsidP="00CD7A0F">
            <w:pPr>
              <w:rPr>
                <w:sz w:val="24"/>
                <w:szCs w:val="24"/>
                <w:lang w:val="ru-RU"/>
              </w:rPr>
            </w:pPr>
            <w:r w:rsidRPr="00F055BF">
              <w:rPr>
                <w:sz w:val="24"/>
                <w:szCs w:val="24"/>
                <w:lang w:val="ru-RU"/>
              </w:rPr>
              <w:t>Введено в действие приказом</w:t>
            </w:r>
          </w:p>
          <w:p w:rsidR="00F055BF" w:rsidRPr="00F055BF" w:rsidRDefault="00F055BF" w:rsidP="00CD7A0F">
            <w:pPr>
              <w:rPr>
                <w:sz w:val="24"/>
                <w:szCs w:val="24"/>
                <w:lang w:val="ru-RU"/>
              </w:rPr>
            </w:pPr>
            <w:r w:rsidRPr="00F055BF">
              <w:rPr>
                <w:sz w:val="24"/>
                <w:szCs w:val="24"/>
                <w:lang w:val="ru-RU"/>
              </w:rPr>
              <w:t>№94 от 27.05.2024г.</w:t>
            </w:r>
          </w:p>
          <w:p w:rsidR="00F055BF" w:rsidRPr="00F055BF" w:rsidRDefault="00F055BF" w:rsidP="00CD7A0F">
            <w:pPr>
              <w:jc w:val="both"/>
              <w:rPr>
                <w:szCs w:val="28"/>
                <w:lang w:val="ru-RU"/>
              </w:rPr>
            </w:pPr>
          </w:p>
        </w:tc>
      </w:tr>
    </w:tbl>
    <w:p w:rsidR="00F055BF" w:rsidRDefault="00F055BF" w:rsidP="00F055BF">
      <w:pPr>
        <w:autoSpaceDE w:val="0"/>
        <w:autoSpaceDN w:val="0"/>
        <w:ind w:right="40"/>
        <w:outlineLvl w:val="0"/>
        <w:rPr>
          <w:b/>
          <w:bCs/>
          <w:color w:val="auto"/>
          <w:sz w:val="28"/>
          <w:szCs w:val="28"/>
          <w:lang w:eastAsia="en-US"/>
        </w:rPr>
      </w:pPr>
    </w:p>
    <w:p w:rsidR="00F055BF" w:rsidRDefault="00F055BF" w:rsidP="00F055BF">
      <w:pPr>
        <w:autoSpaceDE w:val="0"/>
        <w:autoSpaceDN w:val="0"/>
        <w:ind w:right="40"/>
        <w:outlineLvl w:val="0"/>
        <w:rPr>
          <w:b/>
          <w:bCs/>
          <w:color w:val="auto"/>
          <w:sz w:val="28"/>
          <w:szCs w:val="28"/>
          <w:lang w:eastAsia="en-US"/>
        </w:rPr>
      </w:pPr>
    </w:p>
    <w:p w:rsidR="00F055BF" w:rsidRDefault="00F055BF" w:rsidP="00F055BF">
      <w:pPr>
        <w:autoSpaceDE w:val="0"/>
        <w:autoSpaceDN w:val="0"/>
        <w:ind w:right="40"/>
        <w:outlineLvl w:val="0"/>
        <w:rPr>
          <w:b/>
          <w:bCs/>
          <w:color w:val="auto"/>
          <w:sz w:val="28"/>
          <w:szCs w:val="28"/>
          <w:lang w:eastAsia="en-US"/>
        </w:rPr>
      </w:pPr>
    </w:p>
    <w:p w:rsidR="00BE3C2A" w:rsidRPr="00BE3C2A" w:rsidRDefault="00BE3C2A" w:rsidP="00F055BF">
      <w:pPr>
        <w:autoSpaceDE w:val="0"/>
        <w:autoSpaceDN w:val="0"/>
        <w:ind w:right="40"/>
        <w:jc w:val="center"/>
        <w:outlineLvl w:val="0"/>
        <w:rPr>
          <w:b/>
          <w:bCs/>
          <w:color w:val="auto"/>
          <w:sz w:val="28"/>
          <w:szCs w:val="28"/>
          <w:lang w:eastAsia="en-US"/>
        </w:rPr>
      </w:pPr>
      <w:r w:rsidRPr="00BE3C2A">
        <w:rPr>
          <w:b/>
          <w:bCs/>
          <w:color w:val="auto"/>
          <w:sz w:val="28"/>
          <w:szCs w:val="28"/>
          <w:lang w:eastAsia="en-US"/>
        </w:rPr>
        <w:t>ПРАВА</w:t>
      </w:r>
      <w:r w:rsidRPr="00BE3C2A">
        <w:rPr>
          <w:b/>
          <w:bCs/>
          <w:color w:val="auto"/>
          <w:spacing w:val="-4"/>
          <w:sz w:val="28"/>
          <w:szCs w:val="28"/>
          <w:lang w:eastAsia="en-US"/>
        </w:rPr>
        <w:t xml:space="preserve"> </w:t>
      </w:r>
      <w:r w:rsidRPr="00BE3C2A">
        <w:rPr>
          <w:b/>
          <w:bCs/>
          <w:color w:val="auto"/>
          <w:sz w:val="28"/>
          <w:szCs w:val="28"/>
          <w:lang w:eastAsia="en-US"/>
        </w:rPr>
        <w:t>И</w:t>
      </w:r>
      <w:r w:rsidRPr="00BE3C2A">
        <w:rPr>
          <w:b/>
          <w:bCs/>
          <w:color w:val="auto"/>
          <w:spacing w:val="-3"/>
          <w:sz w:val="28"/>
          <w:szCs w:val="28"/>
          <w:lang w:eastAsia="en-US"/>
        </w:rPr>
        <w:t xml:space="preserve"> </w:t>
      </w:r>
      <w:r w:rsidRPr="00BE3C2A">
        <w:rPr>
          <w:b/>
          <w:bCs/>
          <w:color w:val="auto"/>
          <w:spacing w:val="-2"/>
          <w:sz w:val="28"/>
          <w:szCs w:val="28"/>
          <w:lang w:eastAsia="en-US"/>
        </w:rPr>
        <w:t>ЛЬГОТЫ,</w:t>
      </w:r>
    </w:p>
    <w:p w:rsidR="00BE3C2A" w:rsidRPr="00BE3C2A" w:rsidRDefault="00BE3C2A" w:rsidP="00BE3C2A">
      <w:pPr>
        <w:autoSpaceDE w:val="0"/>
        <w:autoSpaceDN w:val="0"/>
        <w:spacing w:before="322"/>
        <w:ind w:right="40"/>
        <w:jc w:val="center"/>
        <w:rPr>
          <w:b/>
          <w:color w:val="auto"/>
          <w:sz w:val="28"/>
          <w:szCs w:val="22"/>
          <w:lang w:eastAsia="en-US"/>
        </w:rPr>
      </w:pPr>
      <w:r w:rsidRPr="00BE3C2A">
        <w:rPr>
          <w:b/>
          <w:color w:val="auto"/>
          <w:sz w:val="28"/>
          <w:szCs w:val="22"/>
          <w:lang w:eastAsia="en-US"/>
        </w:rPr>
        <w:t>предоставляемые</w:t>
      </w:r>
      <w:r w:rsidRPr="00BE3C2A">
        <w:rPr>
          <w:b/>
          <w:color w:val="auto"/>
          <w:spacing w:val="-11"/>
          <w:sz w:val="28"/>
          <w:szCs w:val="22"/>
          <w:lang w:eastAsia="en-US"/>
        </w:rPr>
        <w:t xml:space="preserve"> </w:t>
      </w:r>
      <w:r w:rsidRPr="00BE3C2A">
        <w:rPr>
          <w:b/>
          <w:color w:val="auto"/>
          <w:sz w:val="28"/>
          <w:szCs w:val="22"/>
          <w:lang w:eastAsia="en-US"/>
        </w:rPr>
        <w:t>педагогическим</w:t>
      </w:r>
      <w:r w:rsidRPr="00BE3C2A">
        <w:rPr>
          <w:b/>
          <w:color w:val="auto"/>
          <w:spacing w:val="-11"/>
          <w:sz w:val="28"/>
          <w:szCs w:val="22"/>
          <w:lang w:eastAsia="en-US"/>
        </w:rPr>
        <w:t xml:space="preserve"> </w:t>
      </w:r>
      <w:r w:rsidRPr="00BE3C2A">
        <w:rPr>
          <w:b/>
          <w:color w:val="auto"/>
          <w:sz w:val="28"/>
          <w:szCs w:val="22"/>
          <w:lang w:eastAsia="en-US"/>
        </w:rPr>
        <w:t>работникам</w:t>
      </w:r>
      <w:r w:rsidRPr="00BE3C2A">
        <w:rPr>
          <w:b/>
          <w:color w:val="auto"/>
          <w:spacing w:val="-11"/>
          <w:sz w:val="28"/>
          <w:szCs w:val="22"/>
          <w:lang w:eastAsia="en-US"/>
        </w:rPr>
        <w:t xml:space="preserve"> </w:t>
      </w:r>
      <w:r w:rsidRPr="00BE3C2A">
        <w:rPr>
          <w:b/>
          <w:color w:val="auto"/>
          <w:sz w:val="28"/>
          <w:szCs w:val="22"/>
          <w:lang w:eastAsia="en-US"/>
        </w:rPr>
        <w:t>образовательных организаций Республики Татарстан</w:t>
      </w:r>
    </w:p>
    <w:p w:rsidR="00BE3C2A" w:rsidRPr="00BE3C2A" w:rsidRDefault="00BE3C2A" w:rsidP="00BE3C2A">
      <w:pPr>
        <w:autoSpaceDE w:val="0"/>
        <w:autoSpaceDN w:val="0"/>
        <w:spacing w:line="321" w:lineRule="exact"/>
        <w:ind w:right="40"/>
        <w:jc w:val="center"/>
        <w:rPr>
          <w:b/>
          <w:color w:val="auto"/>
          <w:sz w:val="28"/>
          <w:szCs w:val="22"/>
          <w:lang w:eastAsia="en-US"/>
        </w:rPr>
      </w:pPr>
      <w:r w:rsidRPr="00BE3C2A">
        <w:rPr>
          <w:b/>
          <w:color w:val="auto"/>
          <w:sz w:val="28"/>
          <w:szCs w:val="22"/>
          <w:lang w:eastAsia="en-US"/>
        </w:rPr>
        <w:t>при</w:t>
      </w:r>
      <w:r w:rsidRPr="00BE3C2A">
        <w:rPr>
          <w:b/>
          <w:color w:val="auto"/>
          <w:spacing w:val="-5"/>
          <w:sz w:val="28"/>
          <w:szCs w:val="22"/>
          <w:lang w:eastAsia="en-US"/>
        </w:rPr>
        <w:t xml:space="preserve"> </w:t>
      </w:r>
      <w:r w:rsidRPr="00BE3C2A">
        <w:rPr>
          <w:b/>
          <w:color w:val="auto"/>
          <w:sz w:val="28"/>
          <w:szCs w:val="22"/>
          <w:lang w:eastAsia="en-US"/>
        </w:rPr>
        <w:t>подготовке</w:t>
      </w:r>
      <w:r w:rsidRPr="00BE3C2A">
        <w:rPr>
          <w:b/>
          <w:color w:val="auto"/>
          <w:spacing w:val="-5"/>
          <w:sz w:val="28"/>
          <w:szCs w:val="22"/>
          <w:lang w:eastAsia="en-US"/>
        </w:rPr>
        <w:t xml:space="preserve"> </w:t>
      </w:r>
      <w:r w:rsidRPr="00BE3C2A">
        <w:rPr>
          <w:b/>
          <w:color w:val="auto"/>
          <w:sz w:val="28"/>
          <w:szCs w:val="22"/>
          <w:lang w:eastAsia="en-US"/>
        </w:rPr>
        <w:t>и</w:t>
      </w:r>
      <w:r w:rsidRPr="00BE3C2A">
        <w:rPr>
          <w:b/>
          <w:color w:val="auto"/>
          <w:spacing w:val="-4"/>
          <w:sz w:val="28"/>
          <w:szCs w:val="22"/>
          <w:lang w:eastAsia="en-US"/>
        </w:rPr>
        <w:t xml:space="preserve"> </w:t>
      </w:r>
      <w:r w:rsidRPr="00BE3C2A">
        <w:rPr>
          <w:b/>
          <w:color w:val="auto"/>
          <w:sz w:val="28"/>
          <w:szCs w:val="22"/>
          <w:lang w:eastAsia="en-US"/>
        </w:rPr>
        <w:t>проведении</w:t>
      </w:r>
      <w:r w:rsidRPr="00BE3C2A">
        <w:rPr>
          <w:b/>
          <w:color w:val="auto"/>
          <w:spacing w:val="-4"/>
          <w:sz w:val="28"/>
          <w:szCs w:val="22"/>
          <w:lang w:eastAsia="en-US"/>
        </w:rPr>
        <w:t xml:space="preserve"> </w:t>
      </w:r>
      <w:r w:rsidRPr="00BE3C2A">
        <w:rPr>
          <w:b/>
          <w:color w:val="auto"/>
          <w:spacing w:val="-2"/>
          <w:sz w:val="28"/>
          <w:szCs w:val="22"/>
          <w:lang w:eastAsia="en-US"/>
        </w:rPr>
        <w:t>аттестации</w:t>
      </w:r>
    </w:p>
    <w:p w:rsidR="00BE3C2A" w:rsidRPr="00BE3C2A" w:rsidRDefault="00BE3C2A" w:rsidP="00BE3C2A">
      <w:pPr>
        <w:autoSpaceDE w:val="0"/>
        <w:autoSpaceDN w:val="0"/>
        <w:spacing w:before="1"/>
        <w:rPr>
          <w:b/>
          <w:color w:val="auto"/>
          <w:sz w:val="28"/>
          <w:szCs w:val="28"/>
          <w:lang w:eastAsia="en-US"/>
        </w:rPr>
      </w:pPr>
    </w:p>
    <w:p w:rsidR="00BE3C2A" w:rsidRPr="00BE3C2A" w:rsidRDefault="00BE3C2A" w:rsidP="008B6DC2">
      <w:pPr>
        <w:numPr>
          <w:ilvl w:val="0"/>
          <w:numId w:val="5"/>
        </w:numPr>
        <w:tabs>
          <w:tab w:val="left" w:pos="1134"/>
        </w:tabs>
        <w:autoSpaceDE w:val="0"/>
        <w:autoSpaceDN w:val="0"/>
        <w:ind w:left="0" w:firstLine="709"/>
        <w:jc w:val="both"/>
        <w:rPr>
          <w:b/>
          <w:color w:val="auto"/>
          <w:sz w:val="28"/>
          <w:szCs w:val="22"/>
          <w:lang w:eastAsia="en-US"/>
        </w:rPr>
      </w:pPr>
      <w:r w:rsidRPr="00BE3C2A">
        <w:rPr>
          <w:b/>
          <w:color w:val="auto"/>
          <w:sz w:val="28"/>
          <w:szCs w:val="22"/>
          <w:lang w:eastAsia="en-US"/>
        </w:rPr>
        <w:t>Права</w:t>
      </w:r>
      <w:r w:rsidRPr="00BE3C2A">
        <w:rPr>
          <w:b/>
          <w:color w:val="auto"/>
          <w:spacing w:val="-7"/>
          <w:sz w:val="28"/>
          <w:szCs w:val="22"/>
          <w:lang w:eastAsia="en-US"/>
        </w:rPr>
        <w:t xml:space="preserve"> </w:t>
      </w:r>
      <w:r w:rsidRPr="00BE3C2A">
        <w:rPr>
          <w:b/>
          <w:color w:val="auto"/>
          <w:sz w:val="28"/>
          <w:szCs w:val="22"/>
          <w:lang w:eastAsia="en-US"/>
        </w:rPr>
        <w:t>аттестуемых</w:t>
      </w:r>
      <w:r w:rsidRPr="00BE3C2A">
        <w:rPr>
          <w:b/>
          <w:color w:val="auto"/>
          <w:spacing w:val="-6"/>
          <w:sz w:val="28"/>
          <w:szCs w:val="22"/>
          <w:lang w:eastAsia="en-US"/>
        </w:rPr>
        <w:t xml:space="preserve"> </w:t>
      </w:r>
      <w:r w:rsidRPr="00BE3C2A">
        <w:rPr>
          <w:b/>
          <w:color w:val="auto"/>
          <w:spacing w:val="-2"/>
          <w:sz w:val="28"/>
          <w:szCs w:val="22"/>
          <w:lang w:eastAsia="en-US"/>
        </w:rPr>
        <w:t>работников</w:t>
      </w:r>
    </w:p>
    <w:p w:rsidR="00BE3C2A" w:rsidRPr="00BE3C2A" w:rsidRDefault="00BE3C2A" w:rsidP="008B6DC2">
      <w:pPr>
        <w:numPr>
          <w:ilvl w:val="1"/>
          <w:numId w:val="4"/>
        </w:numPr>
        <w:tabs>
          <w:tab w:val="left" w:pos="1552"/>
          <w:tab w:val="left" w:pos="4111"/>
        </w:tabs>
        <w:autoSpaceDE w:val="0"/>
        <w:autoSpaceDN w:val="0"/>
        <w:spacing w:before="180" w:line="322" w:lineRule="exact"/>
        <w:ind w:left="0" w:firstLine="709"/>
        <w:rPr>
          <w:color w:val="auto"/>
          <w:sz w:val="28"/>
          <w:szCs w:val="22"/>
          <w:lang w:eastAsia="en-US"/>
        </w:rPr>
      </w:pPr>
      <w:r w:rsidRPr="00BE3C2A">
        <w:rPr>
          <w:color w:val="auto"/>
          <w:sz w:val="28"/>
          <w:szCs w:val="22"/>
          <w:lang w:eastAsia="en-US"/>
        </w:rPr>
        <w:t>Педагогический</w:t>
      </w:r>
      <w:r w:rsidRPr="00BE3C2A">
        <w:rPr>
          <w:color w:val="auto"/>
          <w:spacing w:val="-7"/>
          <w:sz w:val="28"/>
          <w:szCs w:val="22"/>
          <w:lang w:eastAsia="en-US"/>
        </w:rPr>
        <w:t xml:space="preserve"> </w:t>
      </w:r>
      <w:r w:rsidRPr="00BE3C2A">
        <w:rPr>
          <w:color w:val="auto"/>
          <w:sz w:val="28"/>
          <w:szCs w:val="22"/>
          <w:lang w:eastAsia="en-US"/>
        </w:rPr>
        <w:t>работник</w:t>
      </w:r>
      <w:r w:rsidRPr="00BE3C2A">
        <w:rPr>
          <w:color w:val="auto"/>
          <w:spacing w:val="-8"/>
          <w:sz w:val="28"/>
          <w:szCs w:val="22"/>
          <w:lang w:eastAsia="en-US"/>
        </w:rPr>
        <w:t xml:space="preserve"> </w:t>
      </w:r>
      <w:r w:rsidRPr="00BE3C2A">
        <w:rPr>
          <w:color w:val="auto"/>
          <w:sz w:val="28"/>
          <w:szCs w:val="22"/>
          <w:lang w:eastAsia="en-US"/>
        </w:rPr>
        <w:t>имеет</w:t>
      </w:r>
      <w:r w:rsidRPr="00BE3C2A">
        <w:rPr>
          <w:color w:val="auto"/>
          <w:spacing w:val="-7"/>
          <w:sz w:val="28"/>
          <w:szCs w:val="22"/>
          <w:lang w:eastAsia="en-US"/>
        </w:rPr>
        <w:t xml:space="preserve"> </w:t>
      </w:r>
      <w:r w:rsidRPr="00BE3C2A">
        <w:rPr>
          <w:color w:val="auto"/>
          <w:spacing w:val="-2"/>
          <w:sz w:val="28"/>
          <w:szCs w:val="22"/>
          <w:lang w:eastAsia="en-US"/>
        </w:rPr>
        <w:t>право:</w:t>
      </w:r>
    </w:p>
    <w:p w:rsidR="00BE3C2A" w:rsidRPr="00BE3C2A" w:rsidRDefault="00BE3C2A" w:rsidP="008B6DC2">
      <w:pPr>
        <w:numPr>
          <w:ilvl w:val="2"/>
          <w:numId w:val="4"/>
        </w:numPr>
        <w:tabs>
          <w:tab w:val="left" w:pos="1259"/>
          <w:tab w:val="left" w:pos="4111"/>
        </w:tabs>
        <w:autoSpaceDE w:val="0"/>
        <w:autoSpaceDN w:val="0"/>
        <w:ind w:left="0" w:firstLine="709"/>
        <w:jc w:val="both"/>
        <w:rPr>
          <w:color w:val="auto"/>
          <w:sz w:val="28"/>
          <w:szCs w:val="22"/>
          <w:lang w:eastAsia="en-US"/>
        </w:rPr>
      </w:pPr>
      <w:r w:rsidRPr="00BE3C2A">
        <w:rPr>
          <w:color w:val="auto"/>
          <w:sz w:val="28"/>
          <w:szCs w:val="22"/>
          <w:lang w:eastAsia="en-US"/>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E3C2A" w:rsidRPr="00BE3C2A" w:rsidRDefault="00BE3C2A" w:rsidP="008B6DC2">
      <w:pPr>
        <w:numPr>
          <w:ilvl w:val="2"/>
          <w:numId w:val="4"/>
        </w:numPr>
        <w:tabs>
          <w:tab w:val="left" w:pos="1372"/>
          <w:tab w:val="left" w:pos="4111"/>
        </w:tabs>
        <w:autoSpaceDE w:val="0"/>
        <w:autoSpaceDN w:val="0"/>
        <w:ind w:left="0" w:firstLine="709"/>
        <w:jc w:val="both"/>
        <w:rPr>
          <w:color w:val="auto"/>
          <w:sz w:val="28"/>
          <w:szCs w:val="22"/>
          <w:lang w:eastAsia="en-US"/>
        </w:rPr>
      </w:pPr>
      <w:r w:rsidRPr="00BE3C2A">
        <w:rPr>
          <w:color w:val="auto"/>
          <w:sz w:val="28"/>
          <w:szCs w:val="22"/>
          <w:lang w:eastAsia="en-US"/>
        </w:rPr>
        <w:t xml:space="preserve">лично присутствовать во время его аттестации на заседании аттестационной комиссии, о чем письменно уведомить аттестационную </w:t>
      </w:r>
      <w:r w:rsidRPr="00BE3C2A">
        <w:rPr>
          <w:color w:val="auto"/>
          <w:spacing w:val="-2"/>
          <w:sz w:val="28"/>
          <w:szCs w:val="22"/>
          <w:lang w:eastAsia="en-US"/>
        </w:rPr>
        <w:t>комиссию;</w:t>
      </w:r>
    </w:p>
    <w:p w:rsidR="00BE3C2A" w:rsidRPr="00BE3C2A" w:rsidRDefault="00BE3C2A" w:rsidP="008B6DC2">
      <w:pPr>
        <w:numPr>
          <w:ilvl w:val="2"/>
          <w:numId w:val="4"/>
        </w:numPr>
        <w:tabs>
          <w:tab w:val="left" w:pos="1329"/>
          <w:tab w:val="left" w:pos="4111"/>
        </w:tabs>
        <w:autoSpaceDE w:val="0"/>
        <w:autoSpaceDN w:val="0"/>
        <w:ind w:left="0" w:firstLine="709"/>
        <w:jc w:val="both"/>
        <w:rPr>
          <w:color w:val="auto"/>
          <w:sz w:val="28"/>
          <w:szCs w:val="22"/>
          <w:lang w:eastAsia="en-US"/>
        </w:rPr>
      </w:pPr>
      <w:r w:rsidRPr="00BE3C2A">
        <w:rPr>
          <w:color w:val="auto"/>
          <w:sz w:val="28"/>
          <w:szCs w:val="22"/>
          <w:lang w:eastAsia="en-US"/>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BE3C2A" w:rsidRPr="00BE3C2A" w:rsidRDefault="00BE3C2A" w:rsidP="008B6DC2">
      <w:pPr>
        <w:numPr>
          <w:ilvl w:val="2"/>
          <w:numId w:val="4"/>
        </w:numPr>
        <w:tabs>
          <w:tab w:val="left" w:pos="1588"/>
          <w:tab w:val="left" w:pos="4111"/>
        </w:tabs>
        <w:autoSpaceDE w:val="0"/>
        <w:autoSpaceDN w:val="0"/>
        <w:ind w:left="0" w:firstLine="709"/>
        <w:jc w:val="both"/>
        <w:rPr>
          <w:color w:val="auto"/>
          <w:sz w:val="28"/>
          <w:szCs w:val="22"/>
          <w:lang w:eastAsia="en-US"/>
        </w:rPr>
      </w:pPr>
      <w:r w:rsidRPr="00BE3C2A">
        <w:rPr>
          <w:color w:val="auto"/>
          <w:sz w:val="28"/>
          <w:szCs w:val="22"/>
          <w:lang w:eastAsia="en-US"/>
        </w:rPr>
        <w:t>обжаловать результаты аттестации в соответствии с законодательством Российской Федерации;</w:t>
      </w:r>
    </w:p>
    <w:p w:rsidR="00F055BF" w:rsidRDefault="00BE3C2A" w:rsidP="008B6DC2">
      <w:pPr>
        <w:numPr>
          <w:ilvl w:val="2"/>
          <w:numId w:val="4"/>
        </w:numPr>
        <w:tabs>
          <w:tab w:val="left" w:pos="1226"/>
          <w:tab w:val="left" w:pos="4111"/>
        </w:tabs>
        <w:autoSpaceDE w:val="0"/>
        <w:autoSpaceDN w:val="0"/>
        <w:ind w:left="0" w:firstLine="709"/>
        <w:jc w:val="both"/>
        <w:rPr>
          <w:color w:val="auto"/>
          <w:sz w:val="28"/>
          <w:szCs w:val="22"/>
          <w:lang w:eastAsia="en-US"/>
        </w:rPr>
      </w:pPr>
      <w:r w:rsidRPr="00BE3C2A">
        <w:rPr>
          <w:color w:val="auto"/>
          <w:sz w:val="28"/>
          <w:szCs w:val="22"/>
          <w:lang w:eastAsia="en-US"/>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w:t>
      </w:r>
      <w:r w:rsidRPr="00BE3C2A">
        <w:rPr>
          <w:color w:val="auto"/>
          <w:spacing w:val="40"/>
          <w:sz w:val="28"/>
          <w:szCs w:val="22"/>
          <w:lang w:eastAsia="en-US"/>
        </w:rPr>
        <w:t xml:space="preserve"> </w:t>
      </w:r>
      <w:r w:rsidRPr="00BE3C2A">
        <w:rPr>
          <w:color w:val="auto"/>
          <w:sz w:val="28"/>
          <w:szCs w:val="22"/>
          <w:lang w:eastAsia="en-US"/>
        </w:rPr>
        <w:t>выдачи трудовой книжки;</w:t>
      </w:r>
    </w:p>
    <w:p w:rsidR="00F055BF" w:rsidRDefault="00F055BF">
      <w:pPr>
        <w:widowControl/>
        <w:spacing w:line="360" w:lineRule="auto"/>
        <w:ind w:left="709" w:hanging="709"/>
        <w:jc w:val="both"/>
        <w:rPr>
          <w:color w:val="auto"/>
          <w:sz w:val="28"/>
          <w:szCs w:val="22"/>
          <w:lang w:eastAsia="en-US"/>
        </w:rPr>
      </w:pPr>
      <w:r>
        <w:rPr>
          <w:color w:val="auto"/>
          <w:sz w:val="28"/>
          <w:szCs w:val="22"/>
          <w:lang w:eastAsia="en-US"/>
        </w:rPr>
        <w:br w:type="page"/>
      </w:r>
    </w:p>
    <w:p w:rsidR="00BE3C2A" w:rsidRPr="008B6DC2" w:rsidRDefault="00BE3C2A" w:rsidP="008B6DC2">
      <w:pPr>
        <w:numPr>
          <w:ilvl w:val="2"/>
          <w:numId w:val="4"/>
        </w:numPr>
        <w:tabs>
          <w:tab w:val="left" w:pos="1236"/>
          <w:tab w:val="left" w:pos="4111"/>
        </w:tabs>
        <w:autoSpaceDE w:val="0"/>
        <w:autoSpaceDN w:val="0"/>
        <w:spacing w:before="68"/>
        <w:ind w:left="0" w:firstLine="709"/>
        <w:jc w:val="both"/>
        <w:rPr>
          <w:color w:val="auto"/>
          <w:sz w:val="28"/>
          <w:szCs w:val="28"/>
          <w:lang w:eastAsia="en-US"/>
        </w:rPr>
      </w:pPr>
      <w:r w:rsidRPr="008B6DC2">
        <w:rPr>
          <w:color w:val="auto"/>
          <w:sz w:val="28"/>
          <w:szCs w:val="22"/>
          <w:lang w:eastAsia="en-US"/>
        </w:rPr>
        <w:lastRenderedPageBreak/>
        <w:t>получить</w:t>
      </w:r>
      <w:r w:rsidRPr="008B6DC2">
        <w:rPr>
          <w:color w:val="auto"/>
          <w:spacing w:val="15"/>
          <w:sz w:val="28"/>
          <w:szCs w:val="22"/>
          <w:lang w:eastAsia="en-US"/>
        </w:rPr>
        <w:t xml:space="preserve"> </w:t>
      </w:r>
      <w:r w:rsidRPr="008B6DC2">
        <w:rPr>
          <w:color w:val="auto"/>
          <w:sz w:val="28"/>
          <w:szCs w:val="22"/>
          <w:lang w:eastAsia="en-US"/>
        </w:rPr>
        <w:t>информацию</w:t>
      </w:r>
      <w:r w:rsidRPr="008B6DC2">
        <w:rPr>
          <w:color w:val="auto"/>
          <w:spacing w:val="14"/>
          <w:sz w:val="28"/>
          <w:szCs w:val="22"/>
          <w:lang w:eastAsia="en-US"/>
        </w:rPr>
        <w:t xml:space="preserve"> </w:t>
      </w:r>
      <w:r w:rsidRPr="008B6DC2">
        <w:rPr>
          <w:color w:val="auto"/>
          <w:sz w:val="28"/>
          <w:szCs w:val="22"/>
          <w:lang w:eastAsia="en-US"/>
        </w:rPr>
        <w:t>от</w:t>
      </w:r>
      <w:r w:rsidRPr="008B6DC2">
        <w:rPr>
          <w:color w:val="auto"/>
          <w:spacing w:val="16"/>
          <w:sz w:val="28"/>
          <w:szCs w:val="22"/>
          <w:lang w:eastAsia="en-US"/>
        </w:rPr>
        <w:t xml:space="preserve"> </w:t>
      </w:r>
      <w:r w:rsidRPr="008B6DC2">
        <w:rPr>
          <w:color w:val="auto"/>
          <w:sz w:val="28"/>
          <w:szCs w:val="22"/>
          <w:lang w:eastAsia="en-US"/>
        </w:rPr>
        <w:t>работодателя</w:t>
      </w:r>
      <w:r w:rsidRPr="008B6DC2">
        <w:rPr>
          <w:color w:val="auto"/>
          <w:spacing w:val="17"/>
          <w:sz w:val="28"/>
          <w:szCs w:val="22"/>
          <w:lang w:eastAsia="en-US"/>
        </w:rPr>
        <w:t xml:space="preserve"> </w:t>
      </w:r>
      <w:r w:rsidRPr="008B6DC2">
        <w:rPr>
          <w:color w:val="auto"/>
          <w:sz w:val="28"/>
          <w:szCs w:val="22"/>
          <w:lang w:eastAsia="en-US"/>
        </w:rPr>
        <w:t>о</w:t>
      </w:r>
      <w:r w:rsidRPr="008B6DC2">
        <w:rPr>
          <w:color w:val="auto"/>
          <w:spacing w:val="18"/>
          <w:sz w:val="28"/>
          <w:szCs w:val="22"/>
          <w:lang w:eastAsia="en-US"/>
        </w:rPr>
        <w:t xml:space="preserve"> </w:t>
      </w:r>
      <w:r w:rsidRPr="008B6DC2">
        <w:rPr>
          <w:color w:val="auto"/>
          <w:sz w:val="28"/>
          <w:szCs w:val="22"/>
          <w:lang w:eastAsia="en-US"/>
        </w:rPr>
        <w:t>вакантных</w:t>
      </w:r>
      <w:r w:rsidRPr="008B6DC2">
        <w:rPr>
          <w:color w:val="auto"/>
          <w:spacing w:val="18"/>
          <w:sz w:val="28"/>
          <w:szCs w:val="22"/>
          <w:lang w:eastAsia="en-US"/>
        </w:rPr>
        <w:t xml:space="preserve"> </w:t>
      </w:r>
      <w:r w:rsidRPr="008B6DC2">
        <w:rPr>
          <w:color w:val="auto"/>
          <w:sz w:val="28"/>
          <w:szCs w:val="22"/>
          <w:lang w:eastAsia="en-US"/>
        </w:rPr>
        <w:t>должностях</w:t>
      </w:r>
      <w:r w:rsidRPr="008B6DC2">
        <w:rPr>
          <w:color w:val="auto"/>
          <w:spacing w:val="16"/>
          <w:sz w:val="28"/>
          <w:szCs w:val="22"/>
          <w:lang w:eastAsia="en-US"/>
        </w:rPr>
        <w:t xml:space="preserve"> </w:t>
      </w:r>
      <w:r w:rsidRPr="008B6DC2">
        <w:rPr>
          <w:color w:val="auto"/>
          <w:spacing w:val="-5"/>
          <w:sz w:val="28"/>
          <w:szCs w:val="22"/>
          <w:lang w:eastAsia="en-US"/>
        </w:rPr>
        <w:t>или</w:t>
      </w:r>
      <w:r w:rsidR="008B6DC2">
        <w:rPr>
          <w:color w:val="auto"/>
          <w:spacing w:val="-5"/>
          <w:sz w:val="28"/>
          <w:szCs w:val="22"/>
          <w:lang w:eastAsia="en-US"/>
        </w:rPr>
        <w:t xml:space="preserve"> </w:t>
      </w:r>
      <w:r w:rsidRPr="008B6DC2">
        <w:rPr>
          <w:color w:val="auto"/>
          <w:sz w:val="28"/>
          <w:szCs w:val="28"/>
          <w:lang w:eastAsia="en-US"/>
        </w:rPr>
        <w:t xml:space="preserve">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w:t>
      </w:r>
      <w:r w:rsidRPr="008B6DC2">
        <w:rPr>
          <w:color w:val="auto"/>
          <w:spacing w:val="-2"/>
          <w:sz w:val="28"/>
          <w:szCs w:val="28"/>
          <w:lang w:eastAsia="en-US"/>
        </w:rPr>
        <w:t>должности;</w:t>
      </w:r>
    </w:p>
    <w:p w:rsidR="00BE3C2A" w:rsidRPr="00BE3C2A" w:rsidRDefault="00BE3C2A" w:rsidP="008B6DC2">
      <w:pPr>
        <w:numPr>
          <w:ilvl w:val="2"/>
          <w:numId w:val="4"/>
        </w:numPr>
        <w:tabs>
          <w:tab w:val="left" w:pos="1418"/>
          <w:tab w:val="left" w:pos="4111"/>
        </w:tabs>
        <w:autoSpaceDE w:val="0"/>
        <w:autoSpaceDN w:val="0"/>
        <w:ind w:left="0" w:firstLine="709"/>
        <w:jc w:val="both"/>
        <w:rPr>
          <w:color w:val="auto"/>
          <w:sz w:val="28"/>
          <w:szCs w:val="22"/>
          <w:lang w:eastAsia="en-US"/>
        </w:rPr>
      </w:pPr>
      <w:r w:rsidRPr="00BE3C2A">
        <w:rPr>
          <w:color w:val="auto"/>
          <w:sz w:val="28"/>
          <w:szCs w:val="22"/>
          <w:lang w:eastAsia="en-US"/>
        </w:rPr>
        <w:t xml:space="preserve">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w:t>
      </w:r>
      <w:r w:rsidRPr="00BE3C2A">
        <w:rPr>
          <w:color w:val="auto"/>
          <w:spacing w:val="-2"/>
          <w:sz w:val="28"/>
          <w:szCs w:val="22"/>
          <w:lang w:eastAsia="en-US"/>
        </w:rPr>
        <w:t>ребенком;</w:t>
      </w:r>
    </w:p>
    <w:p w:rsidR="00BE3C2A" w:rsidRPr="00BE3C2A" w:rsidRDefault="00BE3C2A" w:rsidP="008B6DC2">
      <w:pPr>
        <w:numPr>
          <w:ilvl w:val="2"/>
          <w:numId w:val="4"/>
        </w:numPr>
        <w:tabs>
          <w:tab w:val="left" w:pos="1269"/>
          <w:tab w:val="left" w:pos="4111"/>
        </w:tabs>
        <w:autoSpaceDE w:val="0"/>
        <w:autoSpaceDN w:val="0"/>
        <w:ind w:left="0" w:firstLine="709"/>
        <w:jc w:val="both"/>
        <w:rPr>
          <w:color w:val="auto"/>
          <w:sz w:val="28"/>
          <w:szCs w:val="22"/>
          <w:lang w:eastAsia="en-US"/>
        </w:rPr>
      </w:pPr>
      <w:r w:rsidRPr="00BE3C2A">
        <w:rPr>
          <w:color w:val="auto"/>
          <w:sz w:val="28"/>
          <w:szCs w:val="22"/>
          <w:lang w:eastAsia="en-US"/>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w:t>
      </w:r>
      <w:r w:rsidRPr="00BE3C2A">
        <w:rPr>
          <w:color w:val="auto"/>
          <w:spacing w:val="-3"/>
          <w:sz w:val="28"/>
          <w:szCs w:val="22"/>
          <w:lang w:eastAsia="en-US"/>
        </w:rPr>
        <w:t xml:space="preserve"> </w:t>
      </w:r>
      <w:r w:rsidRPr="00BE3C2A">
        <w:rPr>
          <w:color w:val="auto"/>
          <w:sz w:val="28"/>
          <w:szCs w:val="22"/>
          <w:lang w:eastAsia="en-US"/>
        </w:rPr>
        <w:t>комиссию</w:t>
      </w:r>
      <w:r w:rsidRPr="00BE3C2A">
        <w:rPr>
          <w:color w:val="auto"/>
          <w:spacing w:val="-3"/>
          <w:sz w:val="28"/>
          <w:szCs w:val="22"/>
          <w:lang w:eastAsia="en-US"/>
        </w:rPr>
        <w:t xml:space="preserve"> </w:t>
      </w:r>
      <w:r w:rsidRPr="00BE3C2A">
        <w:rPr>
          <w:color w:val="auto"/>
          <w:sz w:val="28"/>
          <w:szCs w:val="22"/>
          <w:lang w:eastAsia="en-US"/>
        </w:rPr>
        <w:t>с</w:t>
      </w:r>
      <w:r w:rsidRPr="00BE3C2A">
        <w:rPr>
          <w:color w:val="auto"/>
          <w:spacing w:val="-2"/>
          <w:sz w:val="28"/>
          <w:szCs w:val="22"/>
          <w:lang w:eastAsia="en-US"/>
        </w:rPr>
        <w:t xml:space="preserve"> </w:t>
      </w:r>
      <w:r w:rsidRPr="00BE3C2A">
        <w:rPr>
          <w:color w:val="auto"/>
          <w:sz w:val="28"/>
          <w:szCs w:val="22"/>
          <w:lang w:eastAsia="en-US"/>
        </w:rPr>
        <w:t>заявлением</w:t>
      </w:r>
      <w:r w:rsidRPr="00BE3C2A">
        <w:rPr>
          <w:color w:val="auto"/>
          <w:spacing w:val="-2"/>
          <w:sz w:val="28"/>
          <w:szCs w:val="22"/>
          <w:lang w:eastAsia="en-US"/>
        </w:rPr>
        <w:t xml:space="preserve"> </w:t>
      </w:r>
      <w:r w:rsidRPr="00BE3C2A">
        <w:rPr>
          <w:color w:val="auto"/>
          <w:sz w:val="28"/>
          <w:szCs w:val="22"/>
          <w:lang w:eastAsia="en-US"/>
        </w:rPr>
        <w:t>о</w:t>
      </w:r>
      <w:r w:rsidRPr="00BE3C2A">
        <w:rPr>
          <w:color w:val="auto"/>
          <w:spacing w:val="-1"/>
          <w:sz w:val="28"/>
          <w:szCs w:val="22"/>
          <w:lang w:eastAsia="en-US"/>
        </w:rPr>
        <w:t xml:space="preserve"> </w:t>
      </w:r>
      <w:r w:rsidRPr="00BE3C2A">
        <w:rPr>
          <w:color w:val="auto"/>
          <w:sz w:val="28"/>
          <w:szCs w:val="22"/>
          <w:lang w:eastAsia="en-US"/>
        </w:rPr>
        <w:t>проведении</w:t>
      </w:r>
      <w:r w:rsidRPr="00BE3C2A">
        <w:rPr>
          <w:color w:val="auto"/>
          <w:spacing w:val="-1"/>
          <w:sz w:val="28"/>
          <w:szCs w:val="22"/>
          <w:lang w:eastAsia="en-US"/>
        </w:rPr>
        <w:t xml:space="preserve"> </w:t>
      </w:r>
      <w:r w:rsidRPr="00BE3C2A">
        <w:rPr>
          <w:color w:val="auto"/>
          <w:sz w:val="28"/>
          <w:szCs w:val="22"/>
          <w:lang w:eastAsia="en-US"/>
        </w:rPr>
        <w:t>его</w:t>
      </w:r>
      <w:r w:rsidRPr="00BE3C2A">
        <w:rPr>
          <w:color w:val="auto"/>
          <w:spacing w:val="-2"/>
          <w:sz w:val="28"/>
          <w:szCs w:val="22"/>
          <w:lang w:eastAsia="en-US"/>
        </w:rPr>
        <w:t xml:space="preserve"> </w:t>
      </w:r>
      <w:r w:rsidRPr="00BE3C2A">
        <w:rPr>
          <w:color w:val="auto"/>
          <w:sz w:val="28"/>
          <w:szCs w:val="22"/>
          <w:lang w:eastAsia="en-US"/>
        </w:rPr>
        <w:t>аттестации</w:t>
      </w:r>
      <w:r w:rsidRPr="00BE3C2A">
        <w:rPr>
          <w:color w:val="auto"/>
          <w:spacing w:val="-1"/>
          <w:sz w:val="28"/>
          <w:szCs w:val="22"/>
          <w:lang w:eastAsia="en-US"/>
        </w:rPr>
        <w:t xml:space="preserve"> </w:t>
      </w:r>
      <w:r w:rsidRPr="00BE3C2A">
        <w:rPr>
          <w:color w:val="auto"/>
          <w:sz w:val="28"/>
          <w:szCs w:val="22"/>
          <w:lang w:eastAsia="en-US"/>
        </w:rPr>
        <w:t>в</w:t>
      </w:r>
      <w:r w:rsidRPr="00BE3C2A">
        <w:rPr>
          <w:color w:val="auto"/>
          <w:spacing w:val="-2"/>
          <w:sz w:val="28"/>
          <w:szCs w:val="22"/>
          <w:lang w:eastAsia="en-US"/>
        </w:rPr>
        <w:t xml:space="preserve"> </w:t>
      </w:r>
      <w:r w:rsidRPr="00BE3C2A">
        <w:rPr>
          <w:color w:val="auto"/>
          <w:sz w:val="28"/>
          <w:szCs w:val="22"/>
          <w:lang w:eastAsia="en-US"/>
        </w:rPr>
        <w:t>целях установления высшей квалификационной категории по той же должности.</w:t>
      </w:r>
    </w:p>
    <w:p w:rsidR="00BE3C2A" w:rsidRPr="00BE3C2A" w:rsidRDefault="00BE3C2A" w:rsidP="008B6DC2">
      <w:pPr>
        <w:tabs>
          <w:tab w:val="left" w:pos="4111"/>
        </w:tabs>
        <w:autoSpaceDE w:val="0"/>
        <w:autoSpaceDN w:val="0"/>
        <w:spacing w:before="5"/>
        <w:ind w:firstLine="709"/>
        <w:rPr>
          <w:color w:val="auto"/>
          <w:sz w:val="28"/>
          <w:szCs w:val="28"/>
          <w:lang w:eastAsia="en-US"/>
        </w:rPr>
      </w:pPr>
    </w:p>
    <w:p w:rsidR="00BE3C2A" w:rsidRPr="00BE3C2A" w:rsidRDefault="00BE3C2A" w:rsidP="008B6DC2">
      <w:pPr>
        <w:numPr>
          <w:ilvl w:val="0"/>
          <w:numId w:val="5"/>
        </w:numPr>
        <w:tabs>
          <w:tab w:val="left" w:pos="1528"/>
          <w:tab w:val="left" w:pos="4111"/>
        </w:tabs>
        <w:autoSpaceDE w:val="0"/>
        <w:autoSpaceDN w:val="0"/>
        <w:ind w:left="0" w:firstLine="709"/>
        <w:rPr>
          <w:b/>
          <w:color w:val="auto"/>
          <w:sz w:val="28"/>
          <w:szCs w:val="22"/>
          <w:lang w:eastAsia="en-US"/>
        </w:rPr>
      </w:pPr>
      <w:r w:rsidRPr="00BE3C2A">
        <w:rPr>
          <w:b/>
          <w:color w:val="auto"/>
          <w:sz w:val="28"/>
          <w:szCs w:val="22"/>
          <w:lang w:eastAsia="en-US"/>
        </w:rPr>
        <w:t>Применение упрощенных форм профессиональной экспертизы при</w:t>
      </w:r>
      <w:r w:rsidRPr="00BE3C2A">
        <w:rPr>
          <w:b/>
          <w:color w:val="auto"/>
          <w:spacing w:val="-5"/>
          <w:sz w:val="28"/>
          <w:szCs w:val="22"/>
          <w:lang w:eastAsia="en-US"/>
        </w:rPr>
        <w:t xml:space="preserve"> </w:t>
      </w:r>
      <w:r w:rsidRPr="00BE3C2A">
        <w:rPr>
          <w:b/>
          <w:color w:val="auto"/>
          <w:sz w:val="28"/>
          <w:szCs w:val="22"/>
          <w:lang w:eastAsia="en-US"/>
        </w:rPr>
        <w:t>прохождении</w:t>
      </w:r>
      <w:r w:rsidRPr="00BE3C2A">
        <w:rPr>
          <w:b/>
          <w:color w:val="auto"/>
          <w:spacing w:val="-5"/>
          <w:sz w:val="28"/>
          <w:szCs w:val="22"/>
          <w:lang w:eastAsia="en-US"/>
        </w:rPr>
        <w:t xml:space="preserve"> </w:t>
      </w:r>
      <w:r w:rsidRPr="00BE3C2A">
        <w:rPr>
          <w:b/>
          <w:color w:val="auto"/>
          <w:sz w:val="28"/>
          <w:szCs w:val="22"/>
          <w:lang w:eastAsia="en-US"/>
        </w:rPr>
        <w:t>аттестации</w:t>
      </w:r>
      <w:r w:rsidRPr="00BE3C2A">
        <w:rPr>
          <w:b/>
          <w:color w:val="auto"/>
          <w:spacing w:val="-5"/>
          <w:sz w:val="28"/>
          <w:szCs w:val="22"/>
          <w:lang w:eastAsia="en-US"/>
        </w:rPr>
        <w:t xml:space="preserve"> </w:t>
      </w:r>
      <w:r w:rsidRPr="00BE3C2A">
        <w:rPr>
          <w:b/>
          <w:color w:val="auto"/>
          <w:sz w:val="28"/>
          <w:szCs w:val="22"/>
          <w:lang w:eastAsia="en-US"/>
        </w:rPr>
        <w:t>с</w:t>
      </w:r>
      <w:r w:rsidRPr="00BE3C2A">
        <w:rPr>
          <w:b/>
          <w:color w:val="auto"/>
          <w:spacing w:val="-5"/>
          <w:sz w:val="28"/>
          <w:szCs w:val="22"/>
          <w:lang w:eastAsia="en-US"/>
        </w:rPr>
        <w:t xml:space="preserve"> </w:t>
      </w:r>
      <w:r w:rsidRPr="00BE3C2A">
        <w:rPr>
          <w:b/>
          <w:color w:val="auto"/>
          <w:sz w:val="28"/>
          <w:szCs w:val="22"/>
          <w:lang w:eastAsia="en-US"/>
        </w:rPr>
        <w:t>целью</w:t>
      </w:r>
      <w:r w:rsidRPr="00BE3C2A">
        <w:rPr>
          <w:b/>
          <w:color w:val="auto"/>
          <w:spacing w:val="-8"/>
          <w:sz w:val="28"/>
          <w:szCs w:val="22"/>
          <w:lang w:eastAsia="en-US"/>
        </w:rPr>
        <w:t xml:space="preserve"> </w:t>
      </w:r>
      <w:r w:rsidRPr="00BE3C2A">
        <w:rPr>
          <w:b/>
          <w:color w:val="auto"/>
          <w:sz w:val="28"/>
          <w:szCs w:val="22"/>
          <w:lang w:eastAsia="en-US"/>
        </w:rPr>
        <w:t>установления</w:t>
      </w:r>
      <w:r w:rsidRPr="00BE3C2A">
        <w:rPr>
          <w:b/>
          <w:color w:val="auto"/>
          <w:spacing w:val="-6"/>
          <w:sz w:val="28"/>
          <w:szCs w:val="22"/>
          <w:lang w:eastAsia="en-US"/>
        </w:rPr>
        <w:t xml:space="preserve"> </w:t>
      </w:r>
      <w:r w:rsidRPr="00BE3C2A">
        <w:rPr>
          <w:b/>
          <w:color w:val="auto"/>
          <w:sz w:val="28"/>
          <w:szCs w:val="22"/>
          <w:lang w:eastAsia="en-US"/>
        </w:rPr>
        <w:t>соответствия</w:t>
      </w:r>
      <w:r w:rsidRPr="00BE3C2A">
        <w:rPr>
          <w:b/>
          <w:color w:val="auto"/>
          <w:spacing w:val="-6"/>
          <w:sz w:val="28"/>
          <w:szCs w:val="22"/>
          <w:lang w:eastAsia="en-US"/>
        </w:rPr>
        <w:t xml:space="preserve"> </w:t>
      </w:r>
      <w:r w:rsidRPr="00BE3C2A">
        <w:rPr>
          <w:b/>
          <w:color w:val="auto"/>
          <w:sz w:val="28"/>
          <w:szCs w:val="22"/>
          <w:lang w:eastAsia="en-US"/>
        </w:rPr>
        <w:t>уровня</w:t>
      </w:r>
    </w:p>
    <w:p w:rsidR="00BE3C2A" w:rsidRPr="00BE3C2A" w:rsidRDefault="00BE3C2A" w:rsidP="008B6DC2">
      <w:pPr>
        <w:tabs>
          <w:tab w:val="left" w:pos="4111"/>
        </w:tabs>
        <w:autoSpaceDE w:val="0"/>
        <w:autoSpaceDN w:val="0"/>
        <w:spacing w:line="242" w:lineRule="auto"/>
        <w:ind w:firstLine="709"/>
        <w:rPr>
          <w:b/>
          <w:color w:val="auto"/>
          <w:sz w:val="28"/>
          <w:szCs w:val="22"/>
          <w:lang w:eastAsia="en-US"/>
        </w:rPr>
      </w:pPr>
      <w:r w:rsidRPr="00BE3C2A">
        <w:rPr>
          <w:b/>
          <w:color w:val="auto"/>
          <w:sz w:val="28"/>
          <w:szCs w:val="22"/>
          <w:lang w:eastAsia="en-US"/>
        </w:rPr>
        <w:t>квалификации</w:t>
      </w:r>
      <w:r w:rsidRPr="00BE3C2A">
        <w:rPr>
          <w:b/>
          <w:color w:val="auto"/>
          <w:spacing w:val="-12"/>
          <w:sz w:val="28"/>
          <w:szCs w:val="22"/>
          <w:lang w:eastAsia="en-US"/>
        </w:rPr>
        <w:t xml:space="preserve"> </w:t>
      </w:r>
      <w:r w:rsidRPr="00BE3C2A">
        <w:rPr>
          <w:b/>
          <w:color w:val="auto"/>
          <w:sz w:val="28"/>
          <w:szCs w:val="22"/>
          <w:lang w:eastAsia="en-US"/>
        </w:rPr>
        <w:t>педагогических</w:t>
      </w:r>
      <w:r w:rsidRPr="00BE3C2A">
        <w:rPr>
          <w:b/>
          <w:color w:val="auto"/>
          <w:spacing w:val="-10"/>
          <w:sz w:val="28"/>
          <w:szCs w:val="22"/>
          <w:lang w:eastAsia="en-US"/>
        </w:rPr>
        <w:t xml:space="preserve"> </w:t>
      </w:r>
      <w:r w:rsidRPr="00BE3C2A">
        <w:rPr>
          <w:b/>
          <w:color w:val="auto"/>
          <w:sz w:val="28"/>
          <w:szCs w:val="22"/>
          <w:lang w:eastAsia="en-US"/>
        </w:rPr>
        <w:t>работников</w:t>
      </w:r>
      <w:r w:rsidRPr="00BE3C2A">
        <w:rPr>
          <w:b/>
          <w:color w:val="auto"/>
          <w:spacing w:val="-12"/>
          <w:sz w:val="28"/>
          <w:szCs w:val="22"/>
          <w:lang w:eastAsia="en-US"/>
        </w:rPr>
        <w:t xml:space="preserve"> </w:t>
      </w:r>
      <w:r w:rsidRPr="00BE3C2A">
        <w:rPr>
          <w:b/>
          <w:color w:val="auto"/>
          <w:sz w:val="28"/>
          <w:szCs w:val="22"/>
          <w:lang w:eastAsia="en-US"/>
        </w:rPr>
        <w:t>требованиям, предъявляемым к квалификационным категориям</w:t>
      </w:r>
    </w:p>
    <w:p w:rsidR="00BE3C2A" w:rsidRPr="00BE3C2A" w:rsidRDefault="00BE3C2A" w:rsidP="008B6DC2">
      <w:pPr>
        <w:tabs>
          <w:tab w:val="left" w:pos="4111"/>
        </w:tabs>
        <w:autoSpaceDE w:val="0"/>
        <w:autoSpaceDN w:val="0"/>
        <w:spacing w:line="317" w:lineRule="exact"/>
        <w:ind w:firstLine="709"/>
        <w:rPr>
          <w:b/>
          <w:color w:val="auto"/>
          <w:sz w:val="28"/>
          <w:szCs w:val="22"/>
          <w:lang w:eastAsia="en-US"/>
        </w:rPr>
      </w:pPr>
      <w:r w:rsidRPr="00BE3C2A">
        <w:rPr>
          <w:b/>
          <w:color w:val="auto"/>
          <w:sz w:val="28"/>
          <w:szCs w:val="22"/>
          <w:lang w:eastAsia="en-US"/>
        </w:rPr>
        <w:t>(первой</w:t>
      </w:r>
      <w:r w:rsidRPr="00BE3C2A">
        <w:rPr>
          <w:b/>
          <w:color w:val="auto"/>
          <w:spacing w:val="-5"/>
          <w:sz w:val="28"/>
          <w:szCs w:val="22"/>
          <w:lang w:eastAsia="en-US"/>
        </w:rPr>
        <w:t xml:space="preserve"> </w:t>
      </w:r>
      <w:r w:rsidRPr="00BE3C2A">
        <w:rPr>
          <w:b/>
          <w:color w:val="auto"/>
          <w:sz w:val="28"/>
          <w:szCs w:val="22"/>
          <w:lang w:eastAsia="en-US"/>
        </w:rPr>
        <w:t>или</w:t>
      </w:r>
      <w:r w:rsidRPr="00BE3C2A">
        <w:rPr>
          <w:b/>
          <w:color w:val="auto"/>
          <w:spacing w:val="-4"/>
          <w:sz w:val="28"/>
          <w:szCs w:val="22"/>
          <w:lang w:eastAsia="en-US"/>
        </w:rPr>
        <w:t xml:space="preserve"> </w:t>
      </w:r>
      <w:r w:rsidRPr="00BE3C2A">
        <w:rPr>
          <w:b/>
          <w:color w:val="auto"/>
          <w:spacing w:val="-2"/>
          <w:sz w:val="28"/>
          <w:szCs w:val="22"/>
          <w:lang w:eastAsia="en-US"/>
        </w:rPr>
        <w:t>высшей).</w:t>
      </w:r>
    </w:p>
    <w:p w:rsidR="00BE3C2A" w:rsidRPr="00BE3C2A" w:rsidRDefault="00BE3C2A" w:rsidP="000A44AD">
      <w:pPr>
        <w:numPr>
          <w:ilvl w:val="1"/>
          <w:numId w:val="3"/>
        </w:numPr>
        <w:tabs>
          <w:tab w:val="left" w:pos="1656"/>
          <w:tab w:val="left" w:pos="4111"/>
        </w:tabs>
        <w:autoSpaceDE w:val="0"/>
        <w:autoSpaceDN w:val="0"/>
        <w:spacing w:before="179"/>
        <w:ind w:left="0" w:firstLine="709"/>
        <w:jc w:val="both"/>
        <w:rPr>
          <w:color w:val="auto"/>
          <w:sz w:val="28"/>
          <w:szCs w:val="22"/>
          <w:lang w:eastAsia="en-US"/>
        </w:rPr>
      </w:pPr>
      <w:r w:rsidRPr="00BE3C2A">
        <w:rPr>
          <w:color w:val="auto"/>
          <w:sz w:val="28"/>
          <w:szCs w:val="22"/>
          <w:lang w:eastAsia="en-US"/>
        </w:rPr>
        <w:t>При прохождении педагогическими работниками аттестации с целью установления соответствия уровня их квалификации требованиям, предъявляемым</w:t>
      </w:r>
      <w:r w:rsidRPr="00BE3C2A">
        <w:rPr>
          <w:color w:val="auto"/>
          <w:spacing w:val="-4"/>
          <w:sz w:val="28"/>
          <w:szCs w:val="22"/>
          <w:lang w:eastAsia="en-US"/>
        </w:rPr>
        <w:t xml:space="preserve"> </w:t>
      </w:r>
      <w:r w:rsidRPr="00BE3C2A">
        <w:rPr>
          <w:color w:val="auto"/>
          <w:sz w:val="28"/>
          <w:szCs w:val="22"/>
          <w:lang w:eastAsia="en-US"/>
        </w:rPr>
        <w:t>к</w:t>
      </w:r>
      <w:r w:rsidRPr="00BE3C2A">
        <w:rPr>
          <w:color w:val="auto"/>
          <w:spacing w:val="-5"/>
          <w:sz w:val="28"/>
          <w:szCs w:val="22"/>
          <w:lang w:eastAsia="en-US"/>
        </w:rPr>
        <w:t xml:space="preserve"> </w:t>
      </w:r>
      <w:r w:rsidRPr="00BE3C2A">
        <w:rPr>
          <w:color w:val="auto"/>
          <w:sz w:val="28"/>
          <w:szCs w:val="22"/>
          <w:lang w:eastAsia="en-US"/>
        </w:rPr>
        <w:t>квалификационным</w:t>
      </w:r>
      <w:r w:rsidRPr="00BE3C2A">
        <w:rPr>
          <w:color w:val="auto"/>
          <w:spacing w:val="-4"/>
          <w:sz w:val="28"/>
          <w:szCs w:val="22"/>
          <w:lang w:eastAsia="en-US"/>
        </w:rPr>
        <w:t xml:space="preserve"> </w:t>
      </w:r>
      <w:r w:rsidRPr="00BE3C2A">
        <w:rPr>
          <w:color w:val="auto"/>
          <w:sz w:val="28"/>
          <w:szCs w:val="22"/>
          <w:lang w:eastAsia="en-US"/>
        </w:rPr>
        <w:t>категориям</w:t>
      </w:r>
      <w:r w:rsidRPr="00BE3C2A">
        <w:rPr>
          <w:color w:val="auto"/>
          <w:spacing w:val="-4"/>
          <w:sz w:val="28"/>
          <w:szCs w:val="22"/>
          <w:lang w:eastAsia="en-US"/>
        </w:rPr>
        <w:t xml:space="preserve"> </w:t>
      </w:r>
      <w:r w:rsidRPr="00BE3C2A">
        <w:rPr>
          <w:color w:val="auto"/>
          <w:sz w:val="28"/>
          <w:szCs w:val="22"/>
          <w:lang w:eastAsia="en-US"/>
        </w:rPr>
        <w:t>(первой</w:t>
      </w:r>
      <w:r w:rsidRPr="00BE3C2A">
        <w:rPr>
          <w:color w:val="auto"/>
          <w:spacing w:val="-4"/>
          <w:sz w:val="28"/>
          <w:szCs w:val="22"/>
          <w:lang w:eastAsia="en-US"/>
        </w:rPr>
        <w:t xml:space="preserve"> </w:t>
      </w:r>
      <w:r w:rsidRPr="00BE3C2A">
        <w:rPr>
          <w:color w:val="auto"/>
          <w:sz w:val="28"/>
          <w:szCs w:val="22"/>
          <w:lang w:eastAsia="en-US"/>
        </w:rPr>
        <w:t>или</w:t>
      </w:r>
      <w:r w:rsidRPr="00BE3C2A">
        <w:rPr>
          <w:color w:val="auto"/>
          <w:spacing w:val="-4"/>
          <w:sz w:val="28"/>
          <w:szCs w:val="22"/>
          <w:lang w:eastAsia="en-US"/>
        </w:rPr>
        <w:t xml:space="preserve"> </w:t>
      </w:r>
      <w:r w:rsidRPr="00BE3C2A">
        <w:rPr>
          <w:color w:val="auto"/>
          <w:sz w:val="28"/>
          <w:szCs w:val="22"/>
          <w:lang w:eastAsia="en-US"/>
        </w:rPr>
        <w:t>высшей)</w:t>
      </w:r>
      <w:r w:rsidRPr="00BE3C2A">
        <w:rPr>
          <w:color w:val="auto"/>
          <w:spacing w:val="-4"/>
          <w:sz w:val="28"/>
          <w:szCs w:val="22"/>
          <w:lang w:eastAsia="en-US"/>
        </w:rPr>
        <w:t xml:space="preserve"> </w:t>
      </w:r>
      <w:r w:rsidRPr="00BE3C2A">
        <w:rPr>
          <w:color w:val="auto"/>
          <w:sz w:val="28"/>
          <w:szCs w:val="22"/>
          <w:lang w:eastAsia="en-US"/>
        </w:rPr>
        <w:t xml:space="preserve">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BE3C2A">
        <w:rPr>
          <w:color w:val="auto"/>
          <w:sz w:val="28"/>
          <w:szCs w:val="22"/>
          <w:lang w:eastAsia="en-US"/>
        </w:rPr>
        <w:t>аттестующихся</w:t>
      </w:r>
      <w:proofErr w:type="spellEnd"/>
      <w:r w:rsidRPr="00BE3C2A">
        <w:rPr>
          <w:color w:val="auto"/>
          <w:sz w:val="28"/>
          <w:szCs w:val="22"/>
          <w:lang w:eastAsia="en-US"/>
        </w:rPr>
        <w:t xml:space="preserve"> на высшую или первую квалификационную категорию:</w:t>
      </w:r>
    </w:p>
    <w:p w:rsidR="00BE3C2A" w:rsidRPr="00BE3C2A" w:rsidRDefault="00BE3C2A" w:rsidP="000A44AD">
      <w:pPr>
        <w:numPr>
          <w:ilvl w:val="2"/>
          <w:numId w:val="3"/>
        </w:numPr>
        <w:tabs>
          <w:tab w:val="left" w:pos="1365"/>
          <w:tab w:val="left" w:pos="4111"/>
        </w:tabs>
        <w:autoSpaceDE w:val="0"/>
        <w:autoSpaceDN w:val="0"/>
        <w:ind w:left="0" w:firstLine="709"/>
        <w:jc w:val="both"/>
        <w:rPr>
          <w:color w:val="auto"/>
          <w:sz w:val="28"/>
          <w:szCs w:val="22"/>
          <w:lang w:eastAsia="en-US"/>
        </w:rPr>
      </w:pPr>
      <w:r w:rsidRPr="00BE3C2A">
        <w:rPr>
          <w:color w:val="auto"/>
          <w:sz w:val="28"/>
          <w:szCs w:val="22"/>
          <w:lang w:eastAsia="en-US"/>
        </w:rPr>
        <w:t xml:space="preserve">работники образования, имеющие государственные награды по </w:t>
      </w:r>
      <w:proofErr w:type="gramStart"/>
      <w:r w:rsidRPr="00BE3C2A">
        <w:rPr>
          <w:color w:val="auto"/>
          <w:sz w:val="28"/>
          <w:szCs w:val="22"/>
          <w:lang w:eastAsia="en-US"/>
        </w:rPr>
        <w:t>профилю</w:t>
      </w:r>
      <w:r w:rsidRPr="00BE3C2A">
        <w:rPr>
          <w:color w:val="auto"/>
          <w:spacing w:val="80"/>
          <w:sz w:val="28"/>
          <w:szCs w:val="22"/>
          <w:lang w:eastAsia="en-US"/>
        </w:rPr>
        <w:t xml:space="preserve">  </w:t>
      </w:r>
      <w:r w:rsidRPr="00BE3C2A">
        <w:rPr>
          <w:color w:val="auto"/>
          <w:sz w:val="28"/>
          <w:szCs w:val="22"/>
          <w:lang w:eastAsia="en-US"/>
        </w:rPr>
        <w:t>педагогической</w:t>
      </w:r>
      <w:proofErr w:type="gramEnd"/>
      <w:r w:rsidRPr="00BE3C2A">
        <w:rPr>
          <w:color w:val="auto"/>
          <w:spacing w:val="64"/>
          <w:w w:val="150"/>
          <w:sz w:val="28"/>
          <w:szCs w:val="22"/>
          <w:lang w:eastAsia="en-US"/>
        </w:rPr>
        <w:t xml:space="preserve">  </w:t>
      </w:r>
      <w:r w:rsidRPr="00BE3C2A">
        <w:rPr>
          <w:color w:val="auto"/>
          <w:sz w:val="28"/>
          <w:szCs w:val="22"/>
          <w:lang w:eastAsia="en-US"/>
        </w:rPr>
        <w:t>деятельности</w:t>
      </w:r>
      <w:r w:rsidRPr="00BE3C2A">
        <w:rPr>
          <w:color w:val="auto"/>
          <w:spacing w:val="64"/>
          <w:w w:val="150"/>
          <w:sz w:val="28"/>
          <w:szCs w:val="22"/>
          <w:lang w:eastAsia="en-US"/>
        </w:rPr>
        <w:t xml:space="preserve">  </w:t>
      </w:r>
      <w:r w:rsidRPr="00BE3C2A">
        <w:rPr>
          <w:color w:val="auto"/>
          <w:sz w:val="28"/>
          <w:szCs w:val="22"/>
          <w:lang w:eastAsia="en-US"/>
        </w:rPr>
        <w:t>(включая</w:t>
      </w:r>
      <w:r w:rsidRPr="00BE3C2A">
        <w:rPr>
          <w:color w:val="auto"/>
          <w:spacing w:val="64"/>
          <w:w w:val="150"/>
          <w:sz w:val="28"/>
          <w:szCs w:val="22"/>
          <w:lang w:eastAsia="en-US"/>
        </w:rPr>
        <w:t xml:space="preserve">  </w:t>
      </w:r>
      <w:r w:rsidRPr="00BE3C2A">
        <w:rPr>
          <w:color w:val="auto"/>
          <w:sz w:val="28"/>
          <w:szCs w:val="22"/>
          <w:lang w:eastAsia="en-US"/>
        </w:rPr>
        <w:t>почетные</w:t>
      </w:r>
      <w:r w:rsidRPr="00BE3C2A">
        <w:rPr>
          <w:color w:val="auto"/>
          <w:spacing w:val="64"/>
          <w:w w:val="150"/>
          <w:sz w:val="28"/>
          <w:szCs w:val="22"/>
          <w:lang w:eastAsia="en-US"/>
        </w:rPr>
        <w:t xml:space="preserve">  </w:t>
      </w:r>
      <w:r w:rsidRPr="00BE3C2A">
        <w:rPr>
          <w:color w:val="auto"/>
          <w:sz w:val="28"/>
          <w:szCs w:val="22"/>
          <w:lang w:eastAsia="en-US"/>
        </w:rPr>
        <w:t>звания</w:t>
      </w:r>
    </w:p>
    <w:p w:rsidR="00BE3C2A" w:rsidRPr="00BE3C2A" w:rsidRDefault="00BE3C2A" w:rsidP="000A44AD">
      <w:pPr>
        <w:tabs>
          <w:tab w:val="left" w:pos="4111"/>
        </w:tabs>
        <w:autoSpaceDE w:val="0"/>
        <w:autoSpaceDN w:val="0"/>
        <w:ind w:firstLine="709"/>
        <w:jc w:val="both"/>
        <w:rPr>
          <w:color w:val="auto"/>
          <w:sz w:val="28"/>
          <w:szCs w:val="28"/>
          <w:lang w:eastAsia="en-US"/>
        </w:rPr>
      </w:pPr>
      <w:r w:rsidRPr="00BE3C2A">
        <w:rPr>
          <w:color w:val="auto"/>
          <w:sz w:val="28"/>
          <w:szCs w:val="28"/>
          <w:lang w:eastAsia="en-US"/>
        </w:rPr>
        <w:t>«Заслуженный учитель» и другие почетные звания, Почетные грамоты, нагрудные знаки), независимо от года награждения;</w:t>
      </w:r>
    </w:p>
    <w:p w:rsidR="00BE3C2A" w:rsidRPr="00BE3C2A" w:rsidRDefault="00BE3C2A" w:rsidP="000A44AD">
      <w:pPr>
        <w:numPr>
          <w:ilvl w:val="2"/>
          <w:numId w:val="3"/>
        </w:numPr>
        <w:tabs>
          <w:tab w:val="left" w:pos="1420"/>
          <w:tab w:val="left" w:pos="4111"/>
        </w:tabs>
        <w:autoSpaceDE w:val="0"/>
        <w:autoSpaceDN w:val="0"/>
        <w:ind w:left="0" w:firstLine="709"/>
        <w:jc w:val="both"/>
        <w:rPr>
          <w:color w:val="auto"/>
          <w:sz w:val="28"/>
          <w:szCs w:val="22"/>
          <w:lang w:eastAsia="en-US"/>
        </w:rPr>
      </w:pPr>
      <w:r w:rsidRPr="00BE3C2A">
        <w:rPr>
          <w:color w:val="auto"/>
          <w:sz w:val="28"/>
          <w:szCs w:val="22"/>
          <w:lang w:eastAsia="en-US"/>
        </w:rPr>
        <w:t xml:space="preserve">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w:t>
      </w:r>
      <w:r w:rsidRPr="00BE3C2A">
        <w:rPr>
          <w:color w:val="auto"/>
          <w:spacing w:val="-2"/>
          <w:sz w:val="28"/>
          <w:szCs w:val="22"/>
          <w:lang w:eastAsia="en-US"/>
        </w:rPr>
        <w:t>аттестацией;</w:t>
      </w:r>
    </w:p>
    <w:p w:rsidR="00BE3C2A" w:rsidRPr="00BE3C2A" w:rsidRDefault="00BE3C2A" w:rsidP="000A44AD">
      <w:pPr>
        <w:numPr>
          <w:ilvl w:val="2"/>
          <w:numId w:val="3"/>
        </w:numPr>
        <w:tabs>
          <w:tab w:val="left" w:pos="1475"/>
          <w:tab w:val="left" w:pos="4111"/>
        </w:tabs>
        <w:autoSpaceDE w:val="0"/>
        <w:autoSpaceDN w:val="0"/>
        <w:ind w:left="0" w:firstLine="709"/>
        <w:jc w:val="both"/>
        <w:rPr>
          <w:color w:val="auto"/>
          <w:sz w:val="28"/>
          <w:szCs w:val="22"/>
          <w:lang w:eastAsia="en-US"/>
        </w:rPr>
      </w:pPr>
      <w:r w:rsidRPr="00BE3C2A">
        <w:rPr>
          <w:color w:val="auto"/>
          <w:sz w:val="28"/>
          <w:szCs w:val="22"/>
          <w:lang w:eastAsia="en-US"/>
        </w:rPr>
        <w:t>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BE3C2A" w:rsidRPr="00BE3C2A" w:rsidRDefault="00BE3C2A" w:rsidP="000A44AD">
      <w:pPr>
        <w:numPr>
          <w:ilvl w:val="1"/>
          <w:numId w:val="3"/>
        </w:numPr>
        <w:tabs>
          <w:tab w:val="left" w:pos="1824"/>
          <w:tab w:val="left" w:pos="4111"/>
        </w:tabs>
        <w:autoSpaceDE w:val="0"/>
        <w:autoSpaceDN w:val="0"/>
        <w:spacing w:before="1"/>
        <w:ind w:left="0" w:firstLine="709"/>
        <w:jc w:val="both"/>
        <w:rPr>
          <w:color w:val="auto"/>
          <w:sz w:val="28"/>
          <w:szCs w:val="22"/>
          <w:lang w:eastAsia="en-US"/>
        </w:rPr>
      </w:pPr>
      <w:r w:rsidRPr="00BE3C2A">
        <w:rPr>
          <w:color w:val="auto"/>
          <w:sz w:val="28"/>
          <w:szCs w:val="22"/>
          <w:lang w:eastAsia="en-US"/>
        </w:rPr>
        <w:t>Упрощенные формы профессиональной экспертизы (без привлечения независимых аттестационных экспертов) применяются при аттестации</w:t>
      </w:r>
      <w:r w:rsidRPr="00BE3C2A">
        <w:rPr>
          <w:color w:val="auto"/>
          <w:spacing w:val="-2"/>
          <w:sz w:val="28"/>
          <w:szCs w:val="22"/>
          <w:lang w:eastAsia="en-US"/>
        </w:rPr>
        <w:t xml:space="preserve"> </w:t>
      </w:r>
      <w:r w:rsidRPr="00BE3C2A">
        <w:rPr>
          <w:color w:val="auto"/>
          <w:sz w:val="28"/>
          <w:szCs w:val="22"/>
          <w:lang w:eastAsia="en-US"/>
        </w:rPr>
        <w:t>педагогических</w:t>
      </w:r>
      <w:r w:rsidRPr="00BE3C2A">
        <w:rPr>
          <w:color w:val="auto"/>
          <w:spacing w:val="-3"/>
          <w:sz w:val="28"/>
          <w:szCs w:val="22"/>
          <w:lang w:eastAsia="en-US"/>
        </w:rPr>
        <w:t xml:space="preserve"> </w:t>
      </w:r>
      <w:r w:rsidRPr="00BE3C2A">
        <w:rPr>
          <w:color w:val="auto"/>
          <w:sz w:val="28"/>
          <w:szCs w:val="22"/>
          <w:lang w:eastAsia="en-US"/>
        </w:rPr>
        <w:t>работников,</w:t>
      </w:r>
      <w:r w:rsidRPr="00BE3C2A">
        <w:rPr>
          <w:color w:val="auto"/>
          <w:spacing w:val="-6"/>
          <w:sz w:val="28"/>
          <w:szCs w:val="22"/>
          <w:lang w:eastAsia="en-US"/>
        </w:rPr>
        <w:t xml:space="preserve"> </w:t>
      </w:r>
      <w:r w:rsidRPr="00BE3C2A">
        <w:rPr>
          <w:color w:val="auto"/>
          <w:sz w:val="28"/>
          <w:szCs w:val="22"/>
          <w:lang w:eastAsia="en-US"/>
        </w:rPr>
        <w:t>повторно</w:t>
      </w:r>
      <w:r w:rsidRPr="00BE3C2A">
        <w:rPr>
          <w:color w:val="auto"/>
          <w:spacing w:val="-4"/>
          <w:sz w:val="28"/>
          <w:szCs w:val="22"/>
          <w:lang w:eastAsia="en-US"/>
        </w:rPr>
        <w:t xml:space="preserve"> </w:t>
      </w:r>
      <w:r w:rsidRPr="00BE3C2A">
        <w:rPr>
          <w:color w:val="auto"/>
          <w:sz w:val="28"/>
          <w:szCs w:val="22"/>
          <w:lang w:eastAsia="en-US"/>
        </w:rPr>
        <w:t>или</w:t>
      </w:r>
      <w:r w:rsidRPr="00BE3C2A">
        <w:rPr>
          <w:color w:val="auto"/>
          <w:spacing w:val="-2"/>
          <w:sz w:val="28"/>
          <w:szCs w:val="22"/>
          <w:lang w:eastAsia="en-US"/>
        </w:rPr>
        <w:t xml:space="preserve"> </w:t>
      </w:r>
      <w:r w:rsidRPr="00BE3C2A">
        <w:rPr>
          <w:color w:val="auto"/>
          <w:sz w:val="28"/>
          <w:szCs w:val="22"/>
          <w:lang w:eastAsia="en-US"/>
        </w:rPr>
        <w:t>впервые</w:t>
      </w:r>
      <w:r w:rsidRPr="00BE3C2A">
        <w:rPr>
          <w:color w:val="auto"/>
          <w:spacing w:val="-2"/>
          <w:sz w:val="28"/>
          <w:szCs w:val="22"/>
          <w:lang w:eastAsia="en-US"/>
        </w:rPr>
        <w:t xml:space="preserve"> </w:t>
      </w:r>
      <w:r w:rsidRPr="00BE3C2A">
        <w:rPr>
          <w:color w:val="auto"/>
          <w:sz w:val="28"/>
          <w:szCs w:val="22"/>
          <w:lang w:eastAsia="en-US"/>
        </w:rPr>
        <w:t>заявляющихся на высшую либо первую квалификационную категорию:</w:t>
      </w:r>
    </w:p>
    <w:p w:rsidR="00BE3C2A" w:rsidRPr="008B6DC2" w:rsidRDefault="00BE3C2A" w:rsidP="000A44AD">
      <w:pPr>
        <w:numPr>
          <w:ilvl w:val="2"/>
          <w:numId w:val="3"/>
        </w:numPr>
        <w:tabs>
          <w:tab w:val="left" w:pos="1254"/>
          <w:tab w:val="left" w:pos="4111"/>
        </w:tabs>
        <w:autoSpaceDE w:val="0"/>
        <w:autoSpaceDN w:val="0"/>
        <w:spacing w:before="68" w:line="322" w:lineRule="exact"/>
        <w:ind w:left="0" w:firstLine="709"/>
        <w:jc w:val="both"/>
        <w:rPr>
          <w:color w:val="auto"/>
          <w:sz w:val="28"/>
          <w:szCs w:val="28"/>
          <w:lang w:eastAsia="en-US"/>
        </w:rPr>
      </w:pPr>
      <w:r w:rsidRPr="008B6DC2">
        <w:rPr>
          <w:color w:val="auto"/>
          <w:sz w:val="28"/>
          <w:szCs w:val="22"/>
          <w:lang w:eastAsia="en-US"/>
        </w:rPr>
        <w:lastRenderedPageBreak/>
        <w:t>при</w:t>
      </w:r>
      <w:r w:rsidRPr="008B6DC2">
        <w:rPr>
          <w:color w:val="auto"/>
          <w:spacing w:val="22"/>
          <w:sz w:val="28"/>
          <w:szCs w:val="22"/>
          <w:lang w:eastAsia="en-US"/>
        </w:rPr>
        <w:t xml:space="preserve"> </w:t>
      </w:r>
      <w:r w:rsidRPr="008B6DC2">
        <w:rPr>
          <w:color w:val="auto"/>
          <w:sz w:val="28"/>
          <w:szCs w:val="22"/>
          <w:lang w:eastAsia="en-US"/>
        </w:rPr>
        <w:t>наличии</w:t>
      </w:r>
      <w:r w:rsidRPr="008B6DC2">
        <w:rPr>
          <w:color w:val="auto"/>
          <w:spacing w:val="25"/>
          <w:sz w:val="28"/>
          <w:szCs w:val="22"/>
          <w:lang w:eastAsia="en-US"/>
        </w:rPr>
        <w:t xml:space="preserve"> </w:t>
      </w:r>
      <w:r w:rsidRPr="008B6DC2">
        <w:rPr>
          <w:color w:val="auto"/>
          <w:sz w:val="28"/>
          <w:szCs w:val="22"/>
          <w:lang w:eastAsia="en-US"/>
        </w:rPr>
        <w:t>у</w:t>
      </w:r>
      <w:r w:rsidRPr="008B6DC2">
        <w:rPr>
          <w:color w:val="auto"/>
          <w:spacing w:val="23"/>
          <w:sz w:val="28"/>
          <w:szCs w:val="22"/>
          <w:lang w:eastAsia="en-US"/>
        </w:rPr>
        <w:t xml:space="preserve"> </w:t>
      </w:r>
      <w:r w:rsidRPr="008B6DC2">
        <w:rPr>
          <w:color w:val="auto"/>
          <w:sz w:val="28"/>
          <w:szCs w:val="22"/>
          <w:lang w:eastAsia="en-US"/>
        </w:rPr>
        <w:t>них</w:t>
      </w:r>
      <w:r w:rsidRPr="008B6DC2">
        <w:rPr>
          <w:color w:val="auto"/>
          <w:spacing w:val="26"/>
          <w:sz w:val="28"/>
          <w:szCs w:val="22"/>
          <w:lang w:eastAsia="en-US"/>
        </w:rPr>
        <w:t xml:space="preserve"> </w:t>
      </w:r>
      <w:r w:rsidRPr="008B6DC2">
        <w:rPr>
          <w:color w:val="auto"/>
          <w:sz w:val="28"/>
          <w:szCs w:val="22"/>
          <w:lang w:eastAsia="en-US"/>
        </w:rPr>
        <w:t>статуса</w:t>
      </w:r>
      <w:r w:rsidRPr="008B6DC2">
        <w:rPr>
          <w:color w:val="auto"/>
          <w:spacing w:val="26"/>
          <w:sz w:val="28"/>
          <w:szCs w:val="22"/>
          <w:lang w:eastAsia="en-US"/>
        </w:rPr>
        <w:t xml:space="preserve"> </w:t>
      </w:r>
      <w:r w:rsidRPr="008B6DC2">
        <w:rPr>
          <w:color w:val="auto"/>
          <w:sz w:val="28"/>
          <w:szCs w:val="22"/>
          <w:lang w:eastAsia="en-US"/>
        </w:rPr>
        <w:t>(диплома)</w:t>
      </w:r>
      <w:r w:rsidRPr="008B6DC2">
        <w:rPr>
          <w:color w:val="auto"/>
          <w:spacing w:val="24"/>
          <w:sz w:val="28"/>
          <w:szCs w:val="22"/>
          <w:lang w:eastAsia="en-US"/>
        </w:rPr>
        <w:t xml:space="preserve"> </w:t>
      </w:r>
      <w:r w:rsidRPr="008B6DC2">
        <w:rPr>
          <w:color w:val="auto"/>
          <w:sz w:val="28"/>
          <w:szCs w:val="22"/>
          <w:lang w:eastAsia="en-US"/>
        </w:rPr>
        <w:t>победителя</w:t>
      </w:r>
      <w:r w:rsidRPr="008B6DC2">
        <w:rPr>
          <w:color w:val="auto"/>
          <w:spacing w:val="24"/>
          <w:sz w:val="28"/>
          <w:szCs w:val="22"/>
          <w:lang w:eastAsia="en-US"/>
        </w:rPr>
        <w:t xml:space="preserve"> </w:t>
      </w:r>
      <w:r w:rsidRPr="008B6DC2">
        <w:rPr>
          <w:color w:val="auto"/>
          <w:sz w:val="28"/>
          <w:szCs w:val="22"/>
          <w:lang w:eastAsia="en-US"/>
        </w:rPr>
        <w:t>конкурса</w:t>
      </w:r>
      <w:r w:rsidRPr="008B6DC2">
        <w:rPr>
          <w:color w:val="auto"/>
          <w:spacing w:val="26"/>
          <w:sz w:val="28"/>
          <w:szCs w:val="22"/>
          <w:lang w:eastAsia="en-US"/>
        </w:rPr>
        <w:t xml:space="preserve"> </w:t>
      </w:r>
      <w:r w:rsidRPr="008B6DC2">
        <w:rPr>
          <w:color w:val="auto"/>
          <w:sz w:val="28"/>
          <w:szCs w:val="22"/>
          <w:lang w:eastAsia="en-US"/>
        </w:rPr>
        <w:t>в</w:t>
      </w:r>
      <w:r w:rsidRPr="008B6DC2">
        <w:rPr>
          <w:color w:val="auto"/>
          <w:spacing w:val="24"/>
          <w:sz w:val="28"/>
          <w:szCs w:val="22"/>
          <w:lang w:eastAsia="en-US"/>
        </w:rPr>
        <w:t xml:space="preserve"> </w:t>
      </w:r>
      <w:r w:rsidRPr="008B6DC2">
        <w:rPr>
          <w:color w:val="auto"/>
          <w:spacing w:val="-2"/>
          <w:sz w:val="28"/>
          <w:szCs w:val="22"/>
          <w:lang w:eastAsia="en-US"/>
        </w:rPr>
        <w:t>рамках</w:t>
      </w:r>
      <w:r w:rsidR="008B6DC2">
        <w:rPr>
          <w:color w:val="auto"/>
          <w:spacing w:val="-2"/>
          <w:sz w:val="28"/>
          <w:szCs w:val="22"/>
          <w:lang w:eastAsia="en-US"/>
        </w:rPr>
        <w:t xml:space="preserve"> </w:t>
      </w:r>
      <w:r w:rsidRPr="008B6DC2">
        <w:rPr>
          <w:color w:val="auto"/>
          <w:sz w:val="28"/>
          <w:szCs w:val="28"/>
          <w:lang w:eastAsia="en-US"/>
        </w:rPr>
        <w:t>реализации</w:t>
      </w:r>
      <w:r w:rsidRPr="008B6DC2">
        <w:rPr>
          <w:color w:val="auto"/>
          <w:spacing w:val="76"/>
          <w:sz w:val="28"/>
          <w:szCs w:val="28"/>
          <w:lang w:eastAsia="en-US"/>
        </w:rPr>
        <w:t xml:space="preserve"> </w:t>
      </w:r>
      <w:r w:rsidRPr="008B6DC2">
        <w:rPr>
          <w:color w:val="auto"/>
          <w:sz w:val="28"/>
          <w:szCs w:val="28"/>
          <w:lang w:eastAsia="en-US"/>
        </w:rPr>
        <w:t>приоритетного</w:t>
      </w:r>
      <w:r w:rsidRPr="008B6DC2">
        <w:rPr>
          <w:color w:val="auto"/>
          <w:spacing w:val="78"/>
          <w:sz w:val="28"/>
          <w:szCs w:val="28"/>
          <w:lang w:eastAsia="en-US"/>
        </w:rPr>
        <w:t xml:space="preserve"> </w:t>
      </w:r>
      <w:r w:rsidRPr="008B6DC2">
        <w:rPr>
          <w:color w:val="auto"/>
          <w:sz w:val="28"/>
          <w:szCs w:val="28"/>
          <w:lang w:eastAsia="en-US"/>
        </w:rPr>
        <w:t>национального</w:t>
      </w:r>
      <w:r w:rsidRPr="008B6DC2">
        <w:rPr>
          <w:color w:val="auto"/>
          <w:spacing w:val="46"/>
          <w:w w:val="150"/>
          <w:sz w:val="28"/>
          <w:szCs w:val="28"/>
          <w:lang w:eastAsia="en-US"/>
        </w:rPr>
        <w:t xml:space="preserve"> </w:t>
      </w:r>
      <w:r w:rsidRPr="008B6DC2">
        <w:rPr>
          <w:color w:val="auto"/>
          <w:sz w:val="28"/>
          <w:szCs w:val="28"/>
          <w:lang w:eastAsia="en-US"/>
        </w:rPr>
        <w:t>проекта</w:t>
      </w:r>
      <w:r w:rsidRPr="008B6DC2">
        <w:rPr>
          <w:color w:val="auto"/>
          <w:spacing w:val="45"/>
          <w:w w:val="150"/>
          <w:sz w:val="28"/>
          <w:szCs w:val="28"/>
          <w:lang w:eastAsia="en-US"/>
        </w:rPr>
        <w:t xml:space="preserve"> </w:t>
      </w:r>
      <w:r w:rsidRPr="008B6DC2">
        <w:rPr>
          <w:color w:val="auto"/>
          <w:sz w:val="28"/>
          <w:szCs w:val="28"/>
          <w:lang w:eastAsia="en-US"/>
        </w:rPr>
        <w:t>«Образование»,</w:t>
      </w:r>
      <w:r w:rsidRPr="008B6DC2">
        <w:rPr>
          <w:color w:val="auto"/>
          <w:spacing w:val="46"/>
          <w:w w:val="150"/>
          <w:sz w:val="28"/>
          <w:szCs w:val="28"/>
          <w:lang w:eastAsia="en-US"/>
        </w:rPr>
        <w:t xml:space="preserve"> </w:t>
      </w:r>
      <w:r w:rsidRPr="008B6DC2">
        <w:rPr>
          <w:color w:val="auto"/>
          <w:spacing w:val="-2"/>
          <w:sz w:val="28"/>
          <w:szCs w:val="28"/>
          <w:lang w:eastAsia="en-US"/>
        </w:rPr>
        <w:t>гранта</w:t>
      </w:r>
    </w:p>
    <w:p w:rsidR="00BE3C2A" w:rsidRPr="00BE3C2A" w:rsidRDefault="00BE3C2A" w:rsidP="000A44AD">
      <w:pPr>
        <w:tabs>
          <w:tab w:val="left" w:pos="4111"/>
        </w:tabs>
        <w:autoSpaceDE w:val="0"/>
        <w:autoSpaceDN w:val="0"/>
        <w:ind w:firstLine="709"/>
        <w:jc w:val="both"/>
        <w:rPr>
          <w:color w:val="auto"/>
          <w:sz w:val="28"/>
          <w:szCs w:val="28"/>
          <w:lang w:eastAsia="en-US"/>
        </w:rPr>
      </w:pPr>
      <w:r w:rsidRPr="00BE3C2A">
        <w:rPr>
          <w:color w:val="auto"/>
          <w:sz w:val="28"/>
          <w:szCs w:val="28"/>
          <w:lang w:eastAsia="en-US"/>
        </w:rPr>
        <w:t>«Наш лучший учитель», независимо от года проведения конкурса (гранта), либо подготовивших в течение последних пяти лет двух и более призеров (1- 3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w:t>
      </w:r>
      <w:r w:rsidRPr="00BE3C2A">
        <w:rPr>
          <w:color w:val="auto"/>
          <w:spacing w:val="40"/>
          <w:sz w:val="28"/>
          <w:szCs w:val="28"/>
          <w:lang w:eastAsia="en-US"/>
        </w:rPr>
        <w:t xml:space="preserve"> </w:t>
      </w:r>
      <w:r w:rsidRPr="00BE3C2A">
        <w:rPr>
          <w:color w:val="auto"/>
          <w:sz w:val="28"/>
          <w:szCs w:val="28"/>
          <w:lang w:eastAsia="en-US"/>
        </w:rPr>
        <w:t>дошкольных образовательных организаций, организаций дополнительного образования);</w:t>
      </w:r>
    </w:p>
    <w:p w:rsidR="00BE3C2A" w:rsidRPr="00BE3C2A" w:rsidRDefault="00BE3C2A" w:rsidP="000A44AD">
      <w:pPr>
        <w:numPr>
          <w:ilvl w:val="2"/>
          <w:numId w:val="3"/>
        </w:numPr>
        <w:tabs>
          <w:tab w:val="left" w:pos="1233"/>
          <w:tab w:val="left" w:pos="4111"/>
        </w:tabs>
        <w:autoSpaceDE w:val="0"/>
        <w:autoSpaceDN w:val="0"/>
        <w:ind w:left="0" w:firstLine="709"/>
        <w:jc w:val="both"/>
        <w:rPr>
          <w:color w:val="auto"/>
          <w:sz w:val="28"/>
          <w:szCs w:val="22"/>
          <w:lang w:eastAsia="en-US"/>
        </w:rPr>
      </w:pPr>
      <w:r w:rsidRPr="00BE3C2A">
        <w:rPr>
          <w:color w:val="auto"/>
          <w:sz w:val="28"/>
          <w:szCs w:val="22"/>
          <w:lang w:eastAsia="en-US"/>
        </w:rPr>
        <w:t xml:space="preserve">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w:t>
      </w:r>
      <w:r w:rsidRPr="00BE3C2A">
        <w:rPr>
          <w:color w:val="auto"/>
          <w:spacing w:val="-2"/>
          <w:sz w:val="28"/>
          <w:szCs w:val="22"/>
          <w:lang w:eastAsia="en-US"/>
        </w:rPr>
        <w:t>аттестации.</w:t>
      </w:r>
    </w:p>
    <w:p w:rsidR="00BE3C2A" w:rsidRPr="00BE3C2A" w:rsidRDefault="00BE3C2A" w:rsidP="008B6DC2">
      <w:pPr>
        <w:tabs>
          <w:tab w:val="left" w:pos="4111"/>
        </w:tabs>
        <w:autoSpaceDE w:val="0"/>
        <w:autoSpaceDN w:val="0"/>
        <w:spacing w:before="5"/>
        <w:ind w:firstLine="709"/>
        <w:rPr>
          <w:color w:val="auto"/>
          <w:sz w:val="28"/>
          <w:szCs w:val="28"/>
          <w:lang w:eastAsia="en-US"/>
        </w:rPr>
      </w:pPr>
    </w:p>
    <w:p w:rsidR="00BE3C2A" w:rsidRPr="00BE3C2A" w:rsidRDefault="00BE3C2A" w:rsidP="008B6DC2">
      <w:pPr>
        <w:numPr>
          <w:ilvl w:val="0"/>
          <w:numId w:val="5"/>
        </w:numPr>
        <w:tabs>
          <w:tab w:val="left" w:pos="1131"/>
          <w:tab w:val="left" w:pos="1526"/>
          <w:tab w:val="left" w:pos="4111"/>
        </w:tabs>
        <w:autoSpaceDE w:val="0"/>
        <w:autoSpaceDN w:val="0"/>
        <w:ind w:left="0" w:firstLine="709"/>
        <w:outlineLvl w:val="1"/>
        <w:rPr>
          <w:b/>
          <w:bCs/>
          <w:color w:val="auto"/>
          <w:sz w:val="28"/>
          <w:szCs w:val="28"/>
          <w:lang w:eastAsia="en-US"/>
        </w:rPr>
      </w:pPr>
      <w:r w:rsidRPr="00BE3C2A">
        <w:rPr>
          <w:b/>
          <w:bCs/>
          <w:color w:val="auto"/>
          <w:sz w:val="28"/>
          <w:szCs w:val="28"/>
          <w:lang w:eastAsia="en-US"/>
        </w:rPr>
        <w:t>Льготы</w:t>
      </w:r>
      <w:r w:rsidRPr="00BE3C2A">
        <w:rPr>
          <w:b/>
          <w:bCs/>
          <w:color w:val="auto"/>
          <w:spacing w:val="-6"/>
          <w:sz w:val="28"/>
          <w:szCs w:val="28"/>
          <w:lang w:eastAsia="en-US"/>
        </w:rPr>
        <w:t xml:space="preserve"> </w:t>
      </w:r>
      <w:r w:rsidRPr="00BE3C2A">
        <w:rPr>
          <w:b/>
          <w:bCs/>
          <w:color w:val="auto"/>
          <w:sz w:val="28"/>
          <w:szCs w:val="28"/>
          <w:lang w:eastAsia="en-US"/>
        </w:rPr>
        <w:t>по</w:t>
      </w:r>
      <w:r w:rsidRPr="00BE3C2A">
        <w:rPr>
          <w:b/>
          <w:bCs/>
          <w:color w:val="auto"/>
          <w:spacing w:val="-8"/>
          <w:sz w:val="28"/>
          <w:szCs w:val="28"/>
          <w:lang w:eastAsia="en-US"/>
        </w:rPr>
        <w:t xml:space="preserve"> </w:t>
      </w:r>
      <w:r w:rsidRPr="00BE3C2A">
        <w:rPr>
          <w:b/>
          <w:bCs/>
          <w:color w:val="auto"/>
          <w:sz w:val="28"/>
          <w:szCs w:val="28"/>
          <w:lang w:eastAsia="en-US"/>
        </w:rPr>
        <w:t>установлению</w:t>
      </w:r>
      <w:r w:rsidRPr="00BE3C2A">
        <w:rPr>
          <w:b/>
          <w:bCs/>
          <w:color w:val="auto"/>
          <w:spacing w:val="-6"/>
          <w:sz w:val="28"/>
          <w:szCs w:val="28"/>
          <w:lang w:eastAsia="en-US"/>
        </w:rPr>
        <w:t xml:space="preserve"> </w:t>
      </w:r>
      <w:r w:rsidRPr="00BE3C2A">
        <w:rPr>
          <w:b/>
          <w:bCs/>
          <w:color w:val="auto"/>
          <w:sz w:val="28"/>
          <w:szCs w:val="28"/>
          <w:lang w:eastAsia="en-US"/>
        </w:rPr>
        <w:t>уровня</w:t>
      </w:r>
      <w:r w:rsidRPr="00BE3C2A">
        <w:rPr>
          <w:b/>
          <w:bCs/>
          <w:color w:val="auto"/>
          <w:spacing w:val="-7"/>
          <w:sz w:val="28"/>
          <w:szCs w:val="28"/>
          <w:lang w:eastAsia="en-US"/>
        </w:rPr>
        <w:t xml:space="preserve"> </w:t>
      </w:r>
      <w:r w:rsidRPr="00BE3C2A">
        <w:rPr>
          <w:b/>
          <w:bCs/>
          <w:color w:val="auto"/>
          <w:sz w:val="28"/>
          <w:szCs w:val="28"/>
          <w:lang w:eastAsia="en-US"/>
        </w:rPr>
        <w:t>оплаты</w:t>
      </w:r>
      <w:r w:rsidRPr="00BE3C2A">
        <w:rPr>
          <w:b/>
          <w:bCs/>
          <w:color w:val="auto"/>
          <w:spacing w:val="-6"/>
          <w:sz w:val="28"/>
          <w:szCs w:val="28"/>
          <w:lang w:eastAsia="en-US"/>
        </w:rPr>
        <w:t xml:space="preserve"> </w:t>
      </w:r>
      <w:r w:rsidRPr="00BE3C2A">
        <w:rPr>
          <w:b/>
          <w:bCs/>
          <w:color w:val="auto"/>
          <w:sz w:val="28"/>
          <w:szCs w:val="28"/>
          <w:lang w:eastAsia="en-US"/>
        </w:rPr>
        <w:t>труда</w:t>
      </w:r>
      <w:r w:rsidRPr="00BE3C2A">
        <w:rPr>
          <w:b/>
          <w:bCs/>
          <w:color w:val="auto"/>
          <w:spacing w:val="-4"/>
          <w:sz w:val="28"/>
          <w:szCs w:val="28"/>
          <w:lang w:eastAsia="en-US"/>
        </w:rPr>
        <w:t xml:space="preserve"> </w:t>
      </w:r>
      <w:r w:rsidRPr="00BE3C2A">
        <w:rPr>
          <w:b/>
          <w:bCs/>
          <w:color w:val="auto"/>
          <w:sz w:val="28"/>
          <w:szCs w:val="28"/>
          <w:lang w:eastAsia="en-US"/>
        </w:rPr>
        <w:t>работника во</w:t>
      </w:r>
      <w:r w:rsidRPr="00BE3C2A">
        <w:rPr>
          <w:b/>
          <w:bCs/>
          <w:color w:val="auto"/>
          <w:spacing w:val="-3"/>
          <w:sz w:val="28"/>
          <w:szCs w:val="28"/>
          <w:lang w:eastAsia="en-US"/>
        </w:rPr>
        <w:t xml:space="preserve"> </w:t>
      </w:r>
      <w:r w:rsidRPr="00BE3C2A">
        <w:rPr>
          <w:b/>
          <w:bCs/>
          <w:color w:val="auto"/>
          <w:sz w:val="28"/>
          <w:szCs w:val="28"/>
          <w:lang w:eastAsia="en-US"/>
        </w:rPr>
        <w:t>взаимосвязи</w:t>
      </w:r>
      <w:r w:rsidRPr="00BE3C2A">
        <w:rPr>
          <w:b/>
          <w:bCs/>
          <w:color w:val="auto"/>
          <w:spacing w:val="-4"/>
          <w:sz w:val="28"/>
          <w:szCs w:val="28"/>
          <w:lang w:eastAsia="en-US"/>
        </w:rPr>
        <w:t xml:space="preserve"> </w:t>
      </w:r>
      <w:r w:rsidRPr="00BE3C2A">
        <w:rPr>
          <w:b/>
          <w:bCs/>
          <w:color w:val="auto"/>
          <w:sz w:val="28"/>
          <w:szCs w:val="28"/>
          <w:lang w:eastAsia="en-US"/>
        </w:rPr>
        <w:t>с</w:t>
      </w:r>
      <w:r w:rsidRPr="00BE3C2A">
        <w:rPr>
          <w:b/>
          <w:bCs/>
          <w:color w:val="auto"/>
          <w:spacing w:val="-4"/>
          <w:sz w:val="28"/>
          <w:szCs w:val="28"/>
          <w:lang w:eastAsia="en-US"/>
        </w:rPr>
        <w:t xml:space="preserve"> </w:t>
      </w:r>
      <w:r w:rsidRPr="00BE3C2A">
        <w:rPr>
          <w:b/>
          <w:bCs/>
          <w:color w:val="auto"/>
          <w:sz w:val="28"/>
          <w:szCs w:val="28"/>
          <w:lang w:eastAsia="en-US"/>
        </w:rPr>
        <w:t>имеющейся</w:t>
      </w:r>
      <w:r w:rsidRPr="00BE3C2A">
        <w:rPr>
          <w:b/>
          <w:bCs/>
          <w:color w:val="auto"/>
          <w:spacing w:val="-5"/>
          <w:sz w:val="28"/>
          <w:szCs w:val="28"/>
          <w:lang w:eastAsia="en-US"/>
        </w:rPr>
        <w:t xml:space="preserve"> </w:t>
      </w:r>
      <w:r w:rsidRPr="00BE3C2A">
        <w:rPr>
          <w:b/>
          <w:bCs/>
          <w:color w:val="auto"/>
          <w:sz w:val="28"/>
          <w:szCs w:val="28"/>
          <w:lang w:eastAsia="en-US"/>
        </w:rPr>
        <w:t>квалификационной</w:t>
      </w:r>
      <w:r w:rsidRPr="00BE3C2A">
        <w:rPr>
          <w:b/>
          <w:bCs/>
          <w:color w:val="auto"/>
          <w:spacing w:val="-4"/>
          <w:sz w:val="28"/>
          <w:szCs w:val="28"/>
          <w:lang w:eastAsia="en-US"/>
        </w:rPr>
        <w:t xml:space="preserve"> </w:t>
      </w:r>
      <w:r w:rsidRPr="00BE3C2A">
        <w:rPr>
          <w:b/>
          <w:bCs/>
          <w:color w:val="auto"/>
          <w:sz w:val="28"/>
          <w:szCs w:val="28"/>
          <w:lang w:eastAsia="en-US"/>
        </w:rPr>
        <w:t>категорией</w:t>
      </w:r>
    </w:p>
    <w:p w:rsidR="00BE3C2A" w:rsidRPr="00BE3C2A" w:rsidRDefault="00BE3C2A" w:rsidP="000A44AD">
      <w:pPr>
        <w:numPr>
          <w:ilvl w:val="1"/>
          <w:numId w:val="2"/>
        </w:numPr>
        <w:tabs>
          <w:tab w:val="left" w:pos="1656"/>
          <w:tab w:val="left" w:pos="4111"/>
        </w:tabs>
        <w:autoSpaceDE w:val="0"/>
        <w:autoSpaceDN w:val="0"/>
        <w:spacing w:before="180"/>
        <w:ind w:left="0" w:firstLine="709"/>
        <w:jc w:val="both"/>
        <w:rPr>
          <w:color w:val="auto"/>
          <w:sz w:val="28"/>
          <w:szCs w:val="22"/>
          <w:lang w:eastAsia="en-US"/>
        </w:rPr>
      </w:pPr>
      <w:r w:rsidRPr="00BE3C2A">
        <w:rPr>
          <w:color w:val="auto"/>
          <w:sz w:val="28"/>
          <w:szCs w:val="22"/>
          <w:lang w:eastAsia="en-US"/>
        </w:rPr>
        <w:t>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w:t>
      </w:r>
    </w:p>
    <w:p w:rsidR="00BE3C2A" w:rsidRPr="00BE3C2A" w:rsidRDefault="00BE3C2A" w:rsidP="000A44AD">
      <w:pPr>
        <w:numPr>
          <w:ilvl w:val="2"/>
          <w:numId w:val="2"/>
        </w:numPr>
        <w:tabs>
          <w:tab w:val="left" w:pos="1283"/>
          <w:tab w:val="left" w:pos="4111"/>
        </w:tabs>
        <w:autoSpaceDE w:val="0"/>
        <w:autoSpaceDN w:val="0"/>
        <w:ind w:left="0" w:firstLine="709"/>
        <w:jc w:val="both"/>
        <w:rPr>
          <w:color w:val="auto"/>
          <w:sz w:val="28"/>
          <w:szCs w:val="22"/>
          <w:lang w:eastAsia="en-US"/>
        </w:rPr>
      </w:pPr>
      <w:r w:rsidRPr="00BE3C2A">
        <w:rPr>
          <w:color w:val="auto"/>
          <w:sz w:val="28"/>
          <w:szCs w:val="22"/>
          <w:lang w:eastAsia="en-US"/>
        </w:rPr>
        <w:t>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E3C2A" w:rsidRPr="00BE3C2A" w:rsidRDefault="00BE3C2A" w:rsidP="000A44AD">
      <w:pPr>
        <w:numPr>
          <w:ilvl w:val="2"/>
          <w:numId w:val="2"/>
        </w:numPr>
        <w:tabs>
          <w:tab w:val="left" w:pos="1334"/>
          <w:tab w:val="left" w:pos="4111"/>
        </w:tabs>
        <w:autoSpaceDE w:val="0"/>
        <w:autoSpaceDN w:val="0"/>
        <w:spacing w:before="1"/>
        <w:ind w:left="0" w:firstLine="709"/>
        <w:jc w:val="both"/>
        <w:rPr>
          <w:color w:val="auto"/>
          <w:sz w:val="28"/>
          <w:szCs w:val="22"/>
          <w:lang w:eastAsia="en-US"/>
        </w:rPr>
      </w:pPr>
      <w:r w:rsidRPr="00BE3C2A">
        <w:rPr>
          <w:color w:val="auto"/>
          <w:sz w:val="28"/>
          <w:szCs w:val="22"/>
          <w:lang w:eastAsia="en-US"/>
        </w:rPr>
        <w:t>при возобновлении работы в должности, по которой присвоена категория, независимо от перерывов в работе;</w:t>
      </w:r>
    </w:p>
    <w:p w:rsidR="00BE3C2A" w:rsidRPr="00BE3C2A" w:rsidRDefault="00BE3C2A" w:rsidP="000A44AD">
      <w:pPr>
        <w:numPr>
          <w:ilvl w:val="2"/>
          <w:numId w:val="2"/>
        </w:numPr>
        <w:tabs>
          <w:tab w:val="left" w:pos="1242"/>
          <w:tab w:val="left" w:pos="4111"/>
        </w:tabs>
        <w:autoSpaceDE w:val="0"/>
        <w:autoSpaceDN w:val="0"/>
        <w:ind w:left="0" w:firstLine="709"/>
        <w:jc w:val="both"/>
        <w:rPr>
          <w:color w:val="auto"/>
          <w:sz w:val="28"/>
          <w:szCs w:val="22"/>
          <w:lang w:eastAsia="en-US"/>
        </w:rPr>
      </w:pPr>
      <w:r w:rsidRPr="00BE3C2A">
        <w:rPr>
          <w:color w:val="auto"/>
          <w:sz w:val="28"/>
          <w:szCs w:val="22"/>
          <w:lang w:eastAsia="en-US"/>
        </w:rPr>
        <w:t>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E3C2A" w:rsidRPr="00BE3C2A" w:rsidRDefault="00BE3C2A" w:rsidP="000A44AD">
      <w:pPr>
        <w:numPr>
          <w:ilvl w:val="2"/>
          <w:numId w:val="2"/>
        </w:numPr>
        <w:tabs>
          <w:tab w:val="left" w:pos="1264"/>
          <w:tab w:val="left" w:pos="4111"/>
        </w:tabs>
        <w:autoSpaceDE w:val="0"/>
        <w:autoSpaceDN w:val="0"/>
        <w:ind w:left="0" w:firstLine="709"/>
        <w:jc w:val="both"/>
        <w:rPr>
          <w:color w:val="auto"/>
          <w:sz w:val="28"/>
          <w:szCs w:val="22"/>
          <w:lang w:eastAsia="en-US"/>
        </w:rPr>
      </w:pPr>
      <w:r w:rsidRPr="00BE3C2A">
        <w:rPr>
          <w:color w:val="auto"/>
          <w:sz w:val="28"/>
          <w:szCs w:val="22"/>
          <w:lang w:eastAsia="en-US"/>
        </w:rPr>
        <w:t>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 преподаватель), независимо от того, по какой конкретно должности присвоена квалификационная категория;</w:t>
      </w:r>
    </w:p>
    <w:p w:rsidR="00BE3C2A" w:rsidRDefault="00BE3C2A" w:rsidP="008B6DC2">
      <w:pPr>
        <w:numPr>
          <w:ilvl w:val="2"/>
          <w:numId w:val="2"/>
        </w:numPr>
        <w:tabs>
          <w:tab w:val="left" w:pos="1276"/>
          <w:tab w:val="left" w:pos="4111"/>
        </w:tabs>
        <w:autoSpaceDE w:val="0"/>
        <w:autoSpaceDN w:val="0"/>
        <w:ind w:left="0" w:firstLine="709"/>
        <w:jc w:val="both"/>
        <w:rPr>
          <w:color w:val="auto"/>
          <w:sz w:val="28"/>
          <w:szCs w:val="22"/>
          <w:lang w:eastAsia="en-US"/>
        </w:rPr>
      </w:pPr>
      <w:r w:rsidRPr="00BE3C2A">
        <w:rPr>
          <w:color w:val="auto"/>
          <w:sz w:val="28"/>
          <w:szCs w:val="22"/>
          <w:lang w:eastAsia="en-US"/>
        </w:rPr>
        <w:t xml:space="preserve">при выполнении педагогической работы на разных должностях, по </w:t>
      </w:r>
      <w:r w:rsidRPr="00BE3C2A">
        <w:rPr>
          <w:color w:val="auto"/>
          <w:sz w:val="28"/>
          <w:szCs w:val="22"/>
          <w:lang w:eastAsia="en-US"/>
        </w:rPr>
        <w:lastRenderedPageBreak/>
        <w:t>которым совпадают профили работы (деятельности) в следующих случаях:</w:t>
      </w:r>
    </w:p>
    <w:p w:rsidR="000A44AD" w:rsidRPr="00BE3C2A" w:rsidRDefault="000A44AD" w:rsidP="000A44AD">
      <w:pPr>
        <w:tabs>
          <w:tab w:val="left" w:pos="1276"/>
          <w:tab w:val="left" w:pos="4111"/>
        </w:tabs>
        <w:autoSpaceDE w:val="0"/>
        <w:autoSpaceDN w:val="0"/>
        <w:ind w:left="709"/>
        <w:rPr>
          <w:color w:val="auto"/>
          <w:sz w:val="28"/>
          <w:szCs w:val="22"/>
          <w:lang w:eastAsia="en-US"/>
        </w:rPr>
      </w:pPr>
    </w:p>
    <w:tbl>
      <w:tblPr>
        <w:tblStyle w:val="TableNormal1"/>
        <w:tblW w:w="0" w:type="auto"/>
        <w:tblInd w:w="2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74"/>
        <w:gridCol w:w="4792"/>
      </w:tblGrid>
      <w:tr w:rsidR="00BE3C2A" w:rsidRPr="00BE3C2A" w:rsidTr="00AE3F7E">
        <w:trPr>
          <w:trHeight w:val="1288"/>
        </w:trPr>
        <w:tc>
          <w:tcPr>
            <w:tcW w:w="4674" w:type="dxa"/>
          </w:tcPr>
          <w:p w:rsidR="00BE3C2A" w:rsidRPr="00BE3C2A" w:rsidRDefault="00BE3C2A" w:rsidP="008B6DC2">
            <w:pPr>
              <w:tabs>
                <w:tab w:val="left" w:pos="4111"/>
              </w:tabs>
              <w:ind w:firstLine="709"/>
              <w:jc w:val="center"/>
              <w:rPr>
                <w:b/>
                <w:sz w:val="28"/>
                <w:lang w:val="ru-RU"/>
              </w:rPr>
            </w:pPr>
            <w:r w:rsidRPr="00BE3C2A">
              <w:rPr>
                <w:b/>
                <w:sz w:val="28"/>
                <w:lang w:val="ru-RU"/>
              </w:rPr>
              <w:t>Должность, по которой установлена</w:t>
            </w:r>
            <w:r w:rsidRPr="00BE3C2A">
              <w:rPr>
                <w:b/>
                <w:spacing w:val="-18"/>
                <w:sz w:val="28"/>
                <w:lang w:val="ru-RU"/>
              </w:rPr>
              <w:t xml:space="preserve"> </w:t>
            </w:r>
            <w:r w:rsidRPr="00BE3C2A">
              <w:rPr>
                <w:b/>
                <w:sz w:val="28"/>
                <w:lang w:val="ru-RU"/>
              </w:rPr>
              <w:t xml:space="preserve">квалификационная </w:t>
            </w:r>
            <w:r w:rsidRPr="00BE3C2A">
              <w:rPr>
                <w:b/>
                <w:spacing w:val="-2"/>
                <w:sz w:val="28"/>
                <w:lang w:val="ru-RU"/>
              </w:rPr>
              <w:t>категория</w:t>
            </w:r>
          </w:p>
        </w:tc>
        <w:tc>
          <w:tcPr>
            <w:tcW w:w="4792" w:type="dxa"/>
          </w:tcPr>
          <w:p w:rsidR="00BE3C2A" w:rsidRPr="00BE3C2A" w:rsidRDefault="00BE3C2A" w:rsidP="008B6DC2">
            <w:pPr>
              <w:tabs>
                <w:tab w:val="left" w:pos="4111"/>
              </w:tabs>
              <w:ind w:firstLine="709"/>
              <w:jc w:val="center"/>
              <w:rPr>
                <w:b/>
                <w:sz w:val="28"/>
                <w:lang w:val="ru-RU"/>
              </w:rPr>
            </w:pPr>
            <w:r w:rsidRPr="00BE3C2A">
              <w:rPr>
                <w:b/>
                <w:sz w:val="28"/>
                <w:lang w:val="ru-RU"/>
              </w:rPr>
              <w:t>Должность,</w:t>
            </w:r>
            <w:r w:rsidRPr="00BE3C2A">
              <w:rPr>
                <w:b/>
                <w:spacing w:val="-13"/>
                <w:sz w:val="28"/>
                <w:lang w:val="ru-RU"/>
              </w:rPr>
              <w:t xml:space="preserve"> </w:t>
            </w:r>
            <w:r w:rsidRPr="00BE3C2A">
              <w:rPr>
                <w:b/>
                <w:sz w:val="28"/>
                <w:lang w:val="ru-RU"/>
              </w:rPr>
              <w:t>по</w:t>
            </w:r>
            <w:r w:rsidRPr="00BE3C2A">
              <w:rPr>
                <w:b/>
                <w:spacing w:val="-11"/>
                <w:sz w:val="28"/>
                <w:lang w:val="ru-RU"/>
              </w:rPr>
              <w:t xml:space="preserve"> </w:t>
            </w:r>
            <w:r w:rsidRPr="00BE3C2A">
              <w:rPr>
                <w:b/>
                <w:sz w:val="28"/>
                <w:lang w:val="ru-RU"/>
              </w:rPr>
              <w:t>которой</w:t>
            </w:r>
            <w:r w:rsidRPr="00BE3C2A">
              <w:rPr>
                <w:b/>
                <w:spacing w:val="-15"/>
                <w:sz w:val="28"/>
                <w:lang w:val="ru-RU"/>
              </w:rPr>
              <w:t xml:space="preserve"> </w:t>
            </w:r>
            <w:r w:rsidRPr="00BE3C2A">
              <w:rPr>
                <w:b/>
                <w:sz w:val="28"/>
                <w:lang w:val="ru-RU"/>
              </w:rPr>
              <w:t>может учитываться категория, установленная по должности,</w:t>
            </w:r>
          </w:p>
          <w:p w:rsidR="00BE3C2A" w:rsidRPr="00BE3C2A" w:rsidRDefault="00BE3C2A" w:rsidP="008B6DC2">
            <w:pPr>
              <w:tabs>
                <w:tab w:val="left" w:pos="4111"/>
              </w:tabs>
              <w:spacing w:line="305" w:lineRule="exact"/>
              <w:ind w:firstLine="709"/>
              <w:jc w:val="center"/>
              <w:rPr>
                <w:b/>
                <w:sz w:val="28"/>
              </w:rPr>
            </w:pPr>
            <w:proofErr w:type="spellStart"/>
            <w:r w:rsidRPr="00BE3C2A">
              <w:rPr>
                <w:b/>
                <w:sz w:val="28"/>
              </w:rPr>
              <w:t>указанной</w:t>
            </w:r>
            <w:proofErr w:type="spellEnd"/>
            <w:r w:rsidRPr="00BE3C2A">
              <w:rPr>
                <w:b/>
                <w:spacing w:val="-4"/>
                <w:sz w:val="28"/>
              </w:rPr>
              <w:t xml:space="preserve"> </w:t>
            </w:r>
            <w:r w:rsidRPr="00BE3C2A">
              <w:rPr>
                <w:b/>
                <w:sz w:val="28"/>
              </w:rPr>
              <w:t>в</w:t>
            </w:r>
            <w:r w:rsidRPr="00BE3C2A">
              <w:rPr>
                <w:b/>
                <w:spacing w:val="-3"/>
                <w:sz w:val="28"/>
              </w:rPr>
              <w:t xml:space="preserve"> </w:t>
            </w:r>
            <w:proofErr w:type="spellStart"/>
            <w:r w:rsidRPr="00BE3C2A">
              <w:rPr>
                <w:b/>
                <w:sz w:val="28"/>
              </w:rPr>
              <w:t>графе</w:t>
            </w:r>
            <w:proofErr w:type="spellEnd"/>
            <w:r w:rsidRPr="00BE3C2A">
              <w:rPr>
                <w:b/>
                <w:spacing w:val="-6"/>
                <w:sz w:val="28"/>
              </w:rPr>
              <w:t xml:space="preserve"> </w:t>
            </w:r>
            <w:r w:rsidRPr="00BE3C2A">
              <w:rPr>
                <w:b/>
                <w:sz w:val="28"/>
              </w:rPr>
              <w:t>№</w:t>
            </w:r>
            <w:r w:rsidRPr="00BE3C2A">
              <w:rPr>
                <w:b/>
                <w:spacing w:val="-1"/>
                <w:sz w:val="28"/>
              </w:rPr>
              <w:t xml:space="preserve"> </w:t>
            </w:r>
            <w:r w:rsidRPr="00BE3C2A">
              <w:rPr>
                <w:b/>
                <w:spacing w:val="-10"/>
                <w:sz w:val="28"/>
              </w:rPr>
              <w:t>1</w:t>
            </w:r>
          </w:p>
        </w:tc>
      </w:tr>
      <w:tr w:rsidR="00BE3C2A" w:rsidRPr="00BE3C2A" w:rsidTr="00AE3F7E">
        <w:trPr>
          <w:trHeight w:val="4828"/>
        </w:trPr>
        <w:tc>
          <w:tcPr>
            <w:tcW w:w="4674" w:type="dxa"/>
          </w:tcPr>
          <w:p w:rsidR="00BE3C2A" w:rsidRPr="00BE3C2A" w:rsidRDefault="00BE3C2A" w:rsidP="008B6DC2">
            <w:pPr>
              <w:tabs>
                <w:tab w:val="left" w:pos="4111"/>
              </w:tabs>
              <w:spacing w:line="315" w:lineRule="exact"/>
              <w:ind w:firstLine="709"/>
              <w:rPr>
                <w:sz w:val="28"/>
              </w:rPr>
            </w:pPr>
            <w:proofErr w:type="spellStart"/>
            <w:r w:rsidRPr="00BE3C2A">
              <w:rPr>
                <w:sz w:val="28"/>
              </w:rPr>
              <w:t>Учитель</w:t>
            </w:r>
            <w:proofErr w:type="spellEnd"/>
            <w:r w:rsidRPr="00BE3C2A">
              <w:rPr>
                <w:sz w:val="28"/>
              </w:rPr>
              <w:t>,</w:t>
            </w:r>
            <w:r w:rsidRPr="00BE3C2A">
              <w:rPr>
                <w:spacing w:val="-5"/>
                <w:sz w:val="28"/>
              </w:rPr>
              <w:t xml:space="preserve"> </w:t>
            </w:r>
            <w:proofErr w:type="spellStart"/>
            <w:r w:rsidRPr="00BE3C2A">
              <w:rPr>
                <w:spacing w:val="-2"/>
                <w:sz w:val="28"/>
              </w:rPr>
              <w:t>преподаватель</w:t>
            </w:r>
            <w:proofErr w:type="spellEnd"/>
          </w:p>
        </w:tc>
        <w:tc>
          <w:tcPr>
            <w:tcW w:w="4792" w:type="dxa"/>
          </w:tcPr>
          <w:p w:rsidR="00BE3C2A" w:rsidRPr="00BE3C2A" w:rsidRDefault="00BE3C2A" w:rsidP="008B6DC2">
            <w:pPr>
              <w:tabs>
                <w:tab w:val="left" w:pos="4111"/>
              </w:tabs>
              <w:ind w:firstLine="709"/>
              <w:rPr>
                <w:sz w:val="28"/>
                <w:lang w:val="ru-RU"/>
              </w:rPr>
            </w:pPr>
            <w:r w:rsidRPr="00BE3C2A">
              <w:rPr>
                <w:sz w:val="28"/>
                <w:lang w:val="ru-RU"/>
              </w:rPr>
              <w:t>Воспитатель (независимо от места работы),</w:t>
            </w:r>
            <w:r w:rsidRPr="00BE3C2A">
              <w:rPr>
                <w:spacing w:val="-14"/>
                <w:sz w:val="28"/>
                <w:lang w:val="ru-RU"/>
              </w:rPr>
              <w:t xml:space="preserve"> </w:t>
            </w:r>
            <w:r w:rsidRPr="00BE3C2A">
              <w:rPr>
                <w:sz w:val="28"/>
                <w:lang w:val="ru-RU"/>
              </w:rPr>
              <w:t>социальный</w:t>
            </w:r>
            <w:r w:rsidRPr="00BE3C2A">
              <w:rPr>
                <w:spacing w:val="-13"/>
                <w:sz w:val="28"/>
                <w:lang w:val="ru-RU"/>
              </w:rPr>
              <w:t xml:space="preserve"> </w:t>
            </w:r>
            <w:r w:rsidRPr="00BE3C2A">
              <w:rPr>
                <w:sz w:val="28"/>
                <w:lang w:val="ru-RU"/>
              </w:rPr>
              <w:t>педагог,</w:t>
            </w:r>
            <w:r w:rsidRPr="00BE3C2A">
              <w:rPr>
                <w:spacing w:val="-14"/>
                <w:sz w:val="28"/>
                <w:lang w:val="ru-RU"/>
              </w:rPr>
              <w:t xml:space="preserve"> </w:t>
            </w:r>
            <w:r w:rsidRPr="00BE3C2A">
              <w:rPr>
                <w:sz w:val="28"/>
                <w:lang w:val="ru-RU"/>
              </w:rPr>
              <w:t>педагог</w:t>
            </w:r>
          </w:p>
          <w:p w:rsidR="00BE3C2A" w:rsidRPr="00BE3C2A" w:rsidRDefault="00BE3C2A" w:rsidP="008B6DC2">
            <w:pPr>
              <w:tabs>
                <w:tab w:val="left" w:pos="4111"/>
              </w:tabs>
              <w:ind w:firstLine="709"/>
              <w:rPr>
                <w:sz w:val="28"/>
                <w:lang w:val="ru-RU"/>
              </w:rPr>
            </w:pPr>
            <w:r w:rsidRPr="00BE3C2A">
              <w:rPr>
                <w:sz w:val="28"/>
                <w:lang w:val="ru-RU"/>
              </w:rPr>
              <w:t>- организатор, педагог дополнительного образования (при совпадении профиля кружка, направления</w:t>
            </w:r>
            <w:r w:rsidRPr="00BE3C2A">
              <w:rPr>
                <w:spacing w:val="-1"/>
                <w:sz w:val="28"/>
                <w:lang w:val="ru-RU"/>
              </w:rPr>
              <w:t xml:space="preserve"> </w:t>
            </w:r>
            <w:r w:rsidRPr="00BE3C2A">
              <w:rPr>
                <w:sz w:val="28"/>
                <w:lang w:val="ru-RU"/>
              </w:rPr>
              <w:t>дополнительной</w:t>
            </w:r>
            <w:r w:rsidRPr="00BE3C2A">
              <w:rPr>
                <w:spacing w:val="-4"/>
                <w:sz w:val="28"/>
                <w:lang w:val="ru-RU"/>
              </w:rPr>
              <w:t xml:space="preserve"> </w:t>
            </w:r>
            <w:r w:rsidRPr="00BE3C2A">
              <w:rPr>
                <w:sz w:val="28"/>
                <w:lang w:val="ru-RU"/>
              </w:rPr>
              <w:t>работы профилю</w:t>
            </w:r>
            <w:r w:rsidRPr="00BE3C2A">
              <w:rPr>
                <w:spacing w:val="-3"/>
                <w:sz w:val="28"/>
                <w:lang w:val="ru-RU"/>
              </w:rPr>
              <w:t xml:space="preserve"> </w:t>
            </w:r>
            <w:r w:rsidRPr="00BE3C2A">
              <w:rPr>
                <w:sz w:val="28"/>
                <w:lang w:val="ru-RU"/>
              </w:rPr>
              <w:t>основной</w:t>
            </w:r>
            <w:r w:rsidRPr="00BE3C2A">
              <w:rPr>
                <w:spacing w:val="-5"/>
                <w:sz w:val="28"/>
                <w:lang w:val="ru-RU"/>
              </w:rPr>
              <w:t xml:space="preserve"> </w:t>
            </w:r>
            <w:r w:rsidRPr="00BE3C2A">
              <w:rPr>
                <w:sz w:val="28"/>
                <w:lang w:val="ru-RU"/>
              </w:rPr>
              <w:t>работы),</w:t>
            </w:r>
            <w:r w:rsidRPr="00BE3C2A">
              <w:rPr>
                <w:spacing w:val="-3"/>
                <w:sz w:val="28"/>
                <w:lang w:val="ru-RU"/>
              </w:rPr>
              <w:t xml:space="preserve"> </w:t>
            </w:r>
            <w:r w:rsidRPr="00BE3C2A">
              <w:rPr>
                <w:sz w:val="28"/>
                <w:lang w:val="ru-RU"/>
              </w:rPr>
              <w:t xml:space="preserve">учитель, преподаватель, ведущий занятия по профильным темам из курса основного предмета, (например, </w:t>
            </w:r>
            <w:proofErr w:type="spellStart"/>
            <w:r w:rsidRPr="00BE3C2A">
              <w:rPr>
                <w:sz w:val="28"/>
                <w:lang w:val="ru-RU"/>
              </w:rPr>
              <w:t>валеология</w:t>
            </w:r>
            <w:proofErr w:type="spellEnd"/>
            <w:r w:rsidRPr="00BE3C2A">
              <w:rPr>
                <w:spacing w:val="-10"/>
                <w:sz w:val="28"/>
                <w:lang w:val="ru-RU"/>
              </w:rPr>
              <w:t xml:space="preserve"> </w:t>
            </w:r>
            <w:r w:rsidRPr="00BE3C2A">
              <w:rPr>
                <w:sz w:val="28"/>
                <w:lang w:val="ru-RU"/>
              </w:rPr>
              <w:t>как</w:t>
            </w:r>
            <w:r w:rsidRPr="00BE3C2A">
              <w:rPr>
                <w:spacing w:val="-10"/>
                <w:sz w:val="28"/>
                <w:lang w:val="ru-RU"/>
              </w:rPr>
              <w:t xml:space="preserve"> </w:t>
            </w:r>
            <w:r w:rsidRPr="00BE3C2A">
              <w:rPr>
                <w:sz w:val="28"/>
                <w:lang w:val="ru-RU"/>
              </w:rPr>
              <w:t>часть</w:t>
            </w:r>
            <w:r w:rsidRPr="00BE3C2A">
              <w:rPr>
                <w:spacing w:val="-11"/>
                <w:sz w:val="28"/>
                <w:lang w:val="ru-RU"/>
              </w:rPr>
              <w:t xml:space="preserve"> </w:t>
            </w:r>
            <w:r w:rsidRPr="00BE3C2A">
              <w:rPr>
                <w:sz w:val="28"/>
                <w:lang w:val="ru-RU"/>
              </w:rPr>
              <w:t>курса</w:t>
            </w:r>
            <w:r w:rsidRPr="00BE3C2A">
              <w:rPr>
                <w:spacing w:val="-10"/>
                <w:sz w:val="28"/>
                <w:lang w:val="ru-RU"/>
              </w:rPr>
              <w:t xml:space="preserve"> </w:t>
            </w:r>
            <w:r w:rsidRPr="00BE3C2A">
              <w:rPr>
                <w:sz w:val="28"/>
                <w:lang w:val="ru-RU"/>
              </w:rPr>
              <w:t>биологии, или профильные темы по</w:t>
            </w:r>
          </w:p>
          <w:p w:rsidR="00BE3C2A" w:rsidRPr="00BE3C2A" w:rsidRDefault="00BE3C2A" w:rsidP="008B6DC2">
            <w:pPr>
              <w:tabs>
                <w:tab w:val="left" w:pos="4111"/>
              </w:tabs>
              <w:spacing w:line="322" w:lineRule="exact"/>
              <w:ind w:firstLine="709"/>
              <w:rPr>
                <w:sz w:val="28"/>
                <w:lang w:val="ru-RU"/>
              </w:rPr>
            </w:pPr>
            <w:r w:rsidRPr="00BE3C2A">
              <w:rPr>
                <w:sz w:val="28"/>
                <w:lang w:val="ru-RU"/>
              </w:rPr>
              <w:t>медицинской</w:t>
            </w:r>
            <w:r w:rsidRPr="00BE3C2A">
              <w:rPr>
                <w:spacing w:val="-6"/>
                <w:sz w:val="28"/>
                <w:lang w:val="ru-RU"/>
              </w:rPr>
              <w:t xml:space="preserve"> </w:t>
            </w:r>
            <w:r w:rsidRPr="00BE3C2A">
              <w:rPr>
                <w:sz w:val="28"/>
                <w:lang w:val="ru-RU"/>
              </w:rPr>
              <w:t>подготовке</w:t>
            </w:r>
            <w:r w:rsidRPr="00BE3C2A">
              <w:rPr>
                <w:spacing w:val="-9"/>
                <w:sz w:val="28"/>
                <w:lang w:val="ru-RU"/>
              </w:rPr>
              <w:t xml:space="preserve"> </w:t>
            </w:r>
            <w:r w:rsidRPr="00BE3C2A">
              <w:rPr>
                <w:sz w:val="28"/>
                <w:lang w:val="ru-RU"/>
              </w:rPr>
              <w:t>из</w:t>
            </w:r>
            <w:r w:rsidRPr="00BE3C2A">
              <w:rPr>
                <w:spacing w:val="-6"/>
                <w:sz w:val="28"/>
                <w:lang w:val="ru-RU"/>
              </w:rPr>
              <w:t xml:space="preserve"> </w:t>
            </w:r>
            <w:r w:rsidRPr="00BE3C2A">
              <w:rPr>
                <w:spacing w:val="-2"/>
                <w:sz w:val="28"/>
                <w:lang w:val="ru-RU"/>
              </w:rPr>
              <w:t>курса</w:t>
            </w:r>
          </w:p>
          <w:p w:rsidR="00BE3C2A" w:rsidRPr="00BE3C2A" w:rsidRDefault="00BE3C2A" w:rsidP="008B6DC2">
            <w:pPr>
              <w:tabs>
                <w:tab w:val="left" w:pos="4111"/>
              </w:tabs>
              <w:spacing w:line="322" w:lineRule="exact"/>
              <w:ind w:firstLine="709"/>
              <w:rPr>
                <w:sz w:val="28"/>
                <w:lang w:val="ru-RU"/>
              </w:rPr>
            </w:pPr>
            <w:r w:rsidRPr="00BE3C2A">
              <w:rPr>
                <w:sz w:val="28"/>
                <w:lang w:val="ru-RU"/>
              </w:rPr>
              <w:t>«Основы</w:t>
            </w:r>
            <w:r w:rsidRPr="00BE3C2A">
              <w:rPr>
                <w:spacing w:val="-18"/>
                <w:sz w:val="28"/>
                <w:lang w:val="ru-RU"/>
              </w:rPr>
              <w:t xml:space="preserve"> </w:t>
            </w:r>
            <w:r w:rsidRPr="00BE3C2A">
              <w:rPr>
                <w:sz w:val="28"/>
                <w:lang w:val="ru-RU"/>
              </w:rPr>
              <w:t xml:space="preserve">безопасности </w:t>
            </w:r>
            <w:r w:rsidRPr="00BE3C2A">
              <w:rPr>
                <w:spacing w:val="-2"/>
                <w:sz w:val="28"/>
                <w:lang w:val="ru-RU"/>
              </w:rPr>
              <w:t>жизнедеятельности»)</w:t>
            </w:r>
          </w:p>
        </w:tc>
      </w:tr>
      <w:tr w:rsidR="00BE3C2A" w:rsidRPr="00BE3C2A" w:rsidTr="00AE3F7E">
        <w:trPr>
          <w:trHeight w:val="3220"/>
        </w:trPr>
        <w:tc>
          <w:tcPr>
            <w:tcW w:w="4674" w:type="dxa"/>
          </w:tcPr>
          <w:p w:rsidR="00BE3C2A" w:rsidRPr="00BE3C2A" w:rsidRDefault="00BE3C2A" w:rsidP="008B6DC2">
            <w:pPr>
              <w:tabs>
                <w:tab w:val="left" w:pos="4111"/>
              </w:tabs>
              <w:spacing w:before="314"/>
              <w:ind w:firstLine="709"/>
              <w:rPr>
                <w:sz w:val="28"/>
                <w:lang w:val="ru-RU"/>
              </w:rPr>
            </w:pPr>
            <w:r w:rsidRPr="00BE3C2A">
              <w:rPr>
                <w:sz w:val="28"/>
                <w:lang w:val="ru-RU"/>
              </w:rPr>
              <w:t>Преподаватель</w:t>
            </w:r>
            <w:r w:rsidRPr="00BE3C2A">
              <w:rPr>
                <w:spacing w:val="-13"/>
                <w:sz w:val="28"/>
                <w:lang w:val="ru-RU"/>
              </w:rPr>
              <w:t xml:space="preserve"> </w:t>
            </w:r>
            <w:r w:rsidRPr="00BE3C2A">
              <w:rPr>
                <w:sz w:val="28"/>
                <w:lang w:val="ru-RU"/>
              </w:rPr>
              <w:t>-</w:t>
            </w:r>
            <w:r w:rsidRPr="00BE3C2A">
              <w:rPr>
                <w:spacing w:val="-12"/>
                <w:sz w:val="28"/>
                <w:lang w:val="ru-RU"/>
              </w:rPr>
              <w:t xml:space="preserve"> </w:t>
            </w:r>
            <w:r w:rsidRPr="00BE3C2A">
              <w:rPr>
                <w:sz w:val="28"/>
                <w:lang w:val="ru-RU"/>
              </w:rPr>
              <w:t>организатор</w:t>
            </w:r>
            <w:r w:rsidRPr="00BE3C2A">
              <w:rPr>
                <w:spacing w:val="-11"/>
                <w:sz w:val="28"/>
                <w:lang w:val="ru-RU"/>
              </w:rPr>
              <w:t xml:space="preserve"> </w:t>
            </w:r>
            <w:r w:rsidRPr="00BE3C2A">
              <w:rPr>
                <w:sz w:val="28"/>
                <w:lang w:val="ru-RU"/>
              </w:rPr>
              <w:t>основ безопасности жизнедеятельности, допризывной подготовки</w:t>
            </w:r>
          </w:p>
        </w:tc>
        <w:tc>
          <w:tcPr>
            <w:tcW w:w="4792" w:type="dxa"/>
          </w:tcPr>
          <w:p w:rsidR="00BE3C2A" w:rsidRPr="00BE3C2A" w:rsidRDefault="00BE3C2A" w:rsidP="008B6DC2">
            <w:pPr>
              <w:tabs>
                <w:tab w:val="left" w:pos="4111"/>
              </w:tabs>
              <w:ind w:firstLine="709"/>
              <w:rPr>
                <w:sz w:val="28"/>
                <w:lang w:val="ru-RU"/>
              </w:rPr>
            </w:pPr>
            <w:r w:rsidRPr="00BE3C2A">
              <w:rPr>
                <w:sz w:val="28"/>
                <w:lang w:val="ru-RU"/>
              </w:rPr>
              <w:t>Учитель, преподаватель, ведущий занятия</w:t>
            </w:r>
            <w:r w:rsidRPr="00BE3C2A">
              <w:rPr>
                <w:spacing w:val="-9"/>
                <w:sz w:val="28"/>
                <w:lang w:val="ru-RU"/>
              </w:rPr>
              <w:t xml:space="preserve"> </w:t>
            </w:r>
            <w:r w:rsidRPr="00BE3C2A">
              <w:rPr>
                <w:sz w:val="28"/>
                <w:lang w:val="ru-RU"/>
              </w:rPr>
              <w:t>с</w:t>
            </w:r>
            <w:r w:rsidRPr="00BE3C2A">
              <w:rPr>
                <w:spacing w:val="-9"/>
                <w:sz w:val="28"/>
                <w:lang w:val="ru-RU"/>
              </w:rPr>
              <w:t xml:space="preserve"> </w:t>
            </w:r>
            <w:r w:rsidRPr="00BE3C2A">
              <w:rPr>
                <w:sz w:val="28"/>
                <w:lang w:val="ru-RU"/>
              </w:rPr>
              <w:t>обучающимися</w:t>
            </w:r>
            <w:r w:rsidRPr="00BE3C2A">
              <w:rPr>
                <w:spacing w:val="-12"/>
                <w:sz w:val="28"/>
                <w:lang w:val="ru-RU"/>
              </w:rPr>
              <w:t xml:space="preserve"> </w:t>
            </w:r>
            <w:r w:rsidRPr="00BE3C2A">
              <w:rPr>
                <w:sz w:val="28"/>
                <w:lang w:val="ru-RU"/>
              </w:rPr>
              <w:t>по</w:t>
            </w:r>
            <w:r w:rsidRPr="00BE3C2A">
              <w:rPr>
                <w:spacing w:val="-9"/>
                <w:sz w:val="28"/>
                <w:lang w:val="ru-RU"/>
              </w:rPr>
              <w:t xml:space="preserve"> </w:t>
            </w:r>
            <w:r w:rsidRPr="00BE3C2A">
              <w:rPr>
                <w:sz w:val="28"/>
                <w:lang w:val="ru-RU"/>
              </w:rPr>
              <w:t>курсу</w:t>
            </w:r>
          </w:p>
          <w:p w:rsidR="00BE3C2A" w:rsidRPr="00BE3C2A" w:rsidRDefault="00BE3C2A" w:rsidP="008B6DC2">
            <w:pPr>
              <w:tabs>
                <w:tab w:val="left" w:pos="4111"/>
              </w:tabs>
              <w:spacing w:line="322" w:lineRule="exact"/>
              <w:ind w:firstLine="709"/>
              <w:rPr>
                <w:sz w:val="28"/>
                <w:lang w:val="ru-RU"/>
              </w:rPr>
            </w:pPr>
            <w:r w:rsidRPr="00BE3C2A">
              <w:rPr>
                <w:sz w:val="28"/>
                <w:lang w:val="ru-RU"/>
              </w:rPr>
              <w:t>«Основы</w:t>
            </w:r>
            <w:r w:rsidRPr="00BE3C2A">
              <w:rPr>
                <w:spacing w:val="-8"/>
                <w:sz w:val="28"/>
                <w:lang w:val="ru-RU"/>
              </w:rPr>
              <w:t xml:space="preserve"> </w:t>
            </w:r>
            <w:r w:rsidRPr="00BE3C2A">
              <w:rPr>
                <w:spacing w:val="-2"/>
                <w:sz w:val="28"/>
                <w:lang w:val="ru-RU"/>
              </w:rPr>
              <w:t>безопасности</w:t>
            </w:r>
          </w:p>
          <w:p w:rsidR="00BE3C2A" w:rsidRPr="00BE3C2A" w:rsidRDefault="00BE3C2A" w:rsidP="008B6DC2">
            <w:pPr>
              <w:tabs>
                <w:tab w:val="left" w:pos="4111"/>
              </w:tabs>
              <w:ind w:firstLine="709"/>
              <w:rPr>
                <w:sz w:val="28"/>
                <w:lang w:val="ru-RU"/>
              </w:rPr>
            </w:pPr>
            <w:r w:rsidRPr="00BE3C2A">
              <w:rPr>
                <w:sz w:val="28"/>
                <w:lang w:val="ru-RU"/>
              </w:rPr>
              <w:t>жизнедеятельности», «Допризывная подготовка»</w:t>
            </w:r>
            <w:r w:rsidRPr="00BE3C2A">
              <w:rPr>
                <w:spacing w:val="-14"/>
                <w:sz w:val="28"/>
                <w:lang w:val="ru-RU"/>
              </w:rPr>
              <w:t xml:space="preserve"> </w:t>
            </w:r>
            <w:r w:rsidRPr="00BE3C2A">
              <w:rPr>
                <w:sz w:val="28"/>
                <w:lang w:val="ru-RU"/>
              </w:rPr>
              <w:t>сверх</w:t>
            </w:r>
            <w:r w:rsidRPr="00BE3C2A">
              <w:rPr>
                <w:spacing w:val="-12"/>
                <w:sz w:val="28"/>
                <w:lang w:val="ru-RU"/>
              </w:rPr>
              <w:t xml:space="preserve"> </w:t>
            </w:r>
            <w:r w:rsidRPr="00BE3C2A">
              <w:rPr>
                <w:sz w:val="28"/>
                <w:lang w:val="ru-RU"/>
              </w:rPr>
              <w:t>учебной</w:t>
            </w:r>
            <w:r w:rsidRPr="00BE3C2A">
              <w:rPr>
                <w:spacing w:val="-12"/>
                <w:sz w:val="28"/>
                <w:lang w:val="ru-RU"/>
              </w:rPr>
              <w:t xml:space="preserve"> </w:t>
            </w:r>
            <w:r w:rsidRPr="00BE3C2A">
              <w:rPr>
                <w:sz w:val="28"/>
                <w:lang w:val="ru-RU"/>
              </w:rPr>
              <w:t>нагрузки, входящей в основные должностные обязанности;</w:t>
            </w:r>
            <w:r w:rsidRPr="00BE3C2A">
              <w:rPr>
                <w:spacing w:val="-8"/>
                <w:sz w:val="28"/>
                <w:lang w:val="ru-RU"/>
              </w:rPr>
              <w:t xml:space="preserve"> </w:t>
            </w:r>
            <w:r w:rsidRPr="00BE3C2A">
              <w:rPr>
                <w:sz w:val="28"/>
                <w:lang w:val="ru-RU"/>
              </w:rPr>
              <w:t>учитель,</w:t>
            </w:r>
            <w:r w:rsidRPr="00BE3C2A">
              <w:rPr>
                <w:spacing w:val="-10"/>
                <w:sz w:val="28"/>
                <w:lang w:val="ru-RU"/>
              </w:rPr>
              <w:t xml:space="preserve"> </w:t>
            </w:r>
            <w:r w:rsidRPr="00BE3C2A">
              <w:rPr>
                <w:sz w:val="28"/>
                <w:lang w:val="ru-RU"/>
              </w:rPr>
              <w:t>преподаватель физкультуры (физического</w:t>
            </w:r>
          </w:p>
          <w:p w:rsidR="00BE3C2A" w:rsidRPr="00BE3C2A" w:rsidRDefault="00BE3C2A" w:rsidP="008B6DC2">
            <w:pPr>
              <w:tabs>
                <w:tab w:val="left" w:pos="4111"/>
              </w:tabs>
              <w:spacing w:line="324" w:lineRule="exact"/>
              <w:ind w:firstLine="709"/>
              <w:rPr>
                <w:sz w:val="28"/>
              </w:rPr>
            </w:pPr>
            <w:proofErr w:type="spellStart"/>
            <w:r w:rsidRPr="00BE3C2A">
              <w:rPr>
                <w:sz w:val="28"/>
              </w:rPr>
              <w:t>воспитания</w:t>
            </w:r>
            <w:proofErr w:type="spellEnd"/>
            <w:r w:rsidRPr="00BE3C2A">
              <w:rPr>
                <w:sz w:val="28"/>
              </w:rPr>
              <w:t>),</w:t>
            </w:r>
            <w:r w:rsidRPr="00BE3C2A">
              <w:rPr>
                <w:spacing w:val="-18"/>
                <w:sz w:val="28"/>
              </w:rPr>
              <w:t xml:space="preserve"> </w:t>
            </w:r>
            <w:proofErr w:type="spellStart"/>
            <w:r w:rsidRPr="00BE3C2A">
              <w:rPr>
                <w:sz w:val="28"/>
              </w:rPr>
              <w:t>руководитель</w:t>
            </w:r>
            <w:proofErr w:type="spellEnd"/>
            <w:r w:rsidRPr="00BE3C2A">
              <w:rPr>
                <w:sz w:val="28"/>
              </w:rPr>
              <w:t xml:space="preserve"> </w:t>
            </w:r>
            <w:proofErr w:type="spellStart"/>
            <w:r w:rsidRPr="00BE3C2A">
              <w:rPr>
                <w:sz w:val="28"/>
              </w:rPr>
              <w:t>физического</w:t>
            </w:r>
            <w:proofErr w:type="spellEnd"/>
            <w:r w:rsidRPr="00BE3C2A">
              <w:rPr>
                <w:sz w:val="28"/>
              </w:rPr>
              <w:t xml:space="preserve"> </w:t>
            </w:r>
            <w:proofErr w:type="spellStart"/>
            <w:r w:rsidRPr="00BE3C2A">
              <w:rPr>
                <w:sz w:val="28"/>
              </w:rPr>
              <w:t>воспитания</w:t>
            </w:r>
            <w:proofErr w:type="spellEnd"/>
          </w:p>
        </w:tc>
      </w:tr>
      <w:tr w:rsidR="00BE3C2A" w:rsidRPr="00BE3C2A" w:rsidTr="00AE3F7E">
        <w:trPr>
          <w:trHeight w:val="3539"/>
        </w:trPr>
        <w:tc>
          <w:tcPr>
            <w:tcW w:w="4674" w:type="dxa"/>
          </w:tcPr>
          <w:p w:rsidR="00BE3C2A" w:rsidRPr="00BE3C2A" w:rsidRDefault="00BE3C2A" w:rsidP="008B6DC2">
            <w:pPr>
              <w:tabs>
                <w:tab w:val="left" w:pos="4111"/>
              </w:tabs>
              <w:ind w:firstLine="709"/>
              <w:rPr>
                <w:sz w:val="28"/>
                <w:lang w:val="ru-RU"/>
              </w:rPr>
            </w:pPr>
            <w:r w:rsidRPr="00BE3C2A">
              <w:rPr>
                <w:sz w:val="28"/>
                <w:lang w:val="ru-RU"/>
              </w:rPr>
              <w:t>Учитель, преподаватель, ведущий занятия</w:t>
            </w:r>
            <w:r w:rsidRPr="00BE3C2A">
              <w:rPr>
                <w:spacing w:val="-9"/>
                <w:sz w:val="28"/>
                <w:lang w:val="ru-RU"/>
              </w:rPr>
              <w:t xml:space="preserve"> </w:t>
            </w:r>
            <w:r w:rsidRPr="00BE3C2A">
              <w:rPr>
                <w:sz w:val="28"/>
                <w:lang w:val="ru-RU"/>
              </w:rPr>
              <w:t>с</w:t>
            </w:r>
            <w:r w:rsidRPr="00BE3C2A">
              <w:rPr>
                <w:spacing w:val="-9"/>
                <w:sz w:val="28"/>
                <w:lang w:val="ru-RU"/>
              </w:rPr>
              <w:t xml:space="preserve"> </w:t>
            </w:r>
            <w:r w:rsidRPr="00BE3C2A">
              <w:rPr>
                <w:sz w:val="28"/>
                <w:lang w:val="ru-RU"/>
              </w:rPr>
              <w:t>обучающимися</w:t>
            </w:r>
            <w:r w:rsidRPr="00BE3C2A">
              <w:rPr>
                <w:spacing w:val="-12"/>
                <w:sz w:val="28"/>
                <w:lang w:val="ru-RU"/>
              </w:rPr>
              <w:t xml:space="preserve"> </w:t>
            </w:r>
            <w:r w:rsidRPr="00BE3C2A">
              <w:rPr>
                <w:sz w:val="28"/>
                <w:lang w:val="ru-RU"/>
              </w:rPr>
              <w:t>по</w:t>
            </w:r>
            <w:r w:rsidRPr="00BE3C2A">
              <w:rPr>
                <w:spacing w:val="-8"/>
                <w:sz w:val="28"/>
                <w:lang w:val="ru-RU"/>
              </w:rPr>
              <w:t xml:space="preserve"> </w:t>
            </w:r>
            <w:r w:rsidRPr="00BE3C2A">
              <w:rPr>
                <w:sz w:val="28"/>
                <w:lang w:val="ru-RU"/>
              </w:rPr>
              <w:t>курсу</w:t>
            </w:r>
          </w:p>
          <w:p w:rsidR="00BE3C2A" w:rsidRPr="00BE3C2A" w:rsidRDefault="00BE3C2A" w:rsidP="008B6DC2">
            <w:pPr>
              <w:tabs>
                <w:tab w:val="left" w:pos="4111"/>
              </w:tabs>
              <w:spacing w:line="322" w:lineRule="exact"/>
              <w:ind w:firstLine="709"/>
              <w:rPr>
                <w:sz w:val="28"/>
                <w:lang w:val="ru-RU"/>
              </w:rPr>
            </w:pPr>
            <w:r w:rsidRPr="00BE3C2A">
              <w:rPr>
                <w:sz w:val="28"/>
                <w:lang w:val="ru-RU"/>
              </w:rPr>
              <w:t>«Основы</w:t>
            </w:r>
            <w:r w:rsidRPr="00BE3C2A">
              <w:rPr>
                <w:spacing w:val="-8"/>
                <w:sz w:val="28"/>
                <w:lang w:val="ru-RU"/>
              </w:rPr>
              <w:t xml:space="preserve"> </w:t>
            </w:r>
            <w:r w:rsidRPr="00BE3C2A">
              <w:rPr>
                <w:spacing w:val="-2"/>
                <w:sz w:val="28"/>
                <w:lang w:val="ru-RU"/>
              </w:rPr>
              <w:t>безопасности</w:t>
            </w:r>
          </w:p>
          <w:p w:rsidR="00BE3C2A" w:rsidRPr="00BE3C2A" w:rsidRDefault="00BE3C2A" w:rsidP="008B6DC2">
            <w:pPr>
              <w:tabs>
                <w:tab w:val="left" w:pos="4111"/>
              </w:tabs>
              <w:ind w:firstLine="709"/>
              <w:rPr>
                <w:sz w:val="28"/>
                <w:lang w:val="ru-RU"/>
              </w:rPr>
            </w:pPr>
            <w:r w:rsidRPr="00BE3C2A">
              <w:rPr>
                <w:sz w:val="28"/>
                <w:lang w:val="ru-RU"/>
              </w:rPr>
              <w:t>жизнедеятельности»,</w:t>
            </w:r>
            <w:r w:rsidRPr="00BE3C2A">
              <w:rPr>
                <w:spacing w:val="-18"/>
                <w:sz w:val="28"/>
                <w:lang w:val="ru-RU"/>
              </w:rPr>
              <w:t xml:space="preserve"> </w:t>
            </w:r>
            <w:r w:rsidRPr="00BE3C2A">
              <w:rPr>
                <w:sz w:val="28"/>
                <w:lang w:val="ru-RU"/>
              </w:rPr>
              <w:t>«Допризывная подготовка» сверх учебной нагрузки, входящей в основные должностные обязанности;</w:t>
            </w:r>
          </w:p>
          <w:p w:rsidR="00BE3C2A" w:rsidRPr="00BE3C2A" w:rsidRDefault="00BE3C2A" w:rsidP="008B6DC2">
            <w:pPr>
              <w:tabs>
                <w:tab w:val="left" w:pos="4111"/>
              </w:tabs>
              <w:spacing w:line="322" w:lineRule="exact"/>
              <w:ind w:firstLine="709"/>
              <w:rPr>
                <w:sz w:val="28"/>
                <w:lang w:val="ru-RU"/>
              </w:rPr>
            </w:pPr>
            <w:r w:rsidRPr="00BE3C2A">
              <w:rPr>
                <w:sz w:val="28"/>
                <w:lang w:val="ru-RU"/>
              </w:rPr>
              <w:t>учитель, преподаватель физкультуры</w:t>
            </w:r>
            <w:r w:rsidRPr="00BE3C2A">
              <w:rPr>
                <w:spacing w:val="-18"/>
                <w:sz w:val="28"/>
                <w:lang w:val="ru-RU"/>
              </w:rPr>
              <w:t xml:space="preserve"> </w:t>
            </w:r>
            <w:r w:rsidRPr="00BE3C2A">
              <w:rPr>
                <w:sz w:val="28"/>
                <w:lang w:val="ru-RU"/>
              </w:rPr>
              <w:t>(физического воспитания),</w:t>
            </w:r>
            <w:r w:rsidRPr="00BE3C2A">
              <w:rPr>
                <w:spacing w:val="-18"/>
                <w:sz w:val="28"/>
                <w:lang w:val="ru-RU"/>
              </w:rPr>
              <w:t xml:space="preserve"> </w:t>
            </w:r>
            <w:r w:rsidRPr="00BE3C2A">
              <w:rPr>
                <w:sz w:val="28"/>
                <w:lang w:val="ru-RU"/>
              </w:rPr>
              <w:t xml:space="preserve">руководитель </w:t>
            </w:r>
            <w:r w:rsidRPr="00BE3C2A">
              <w:rPr>
                <w:sz w:val="28"/>
                <w:lang w:val="ru-RU"/>
              </w:rPr>
              <w:lastRenderedPageBreak/>
              <w:t>физического воспитания</w:t>
            </w:r>
          </w:p>
        </w:tc>
        <w:tc>
          <w:tcPr>
            <w:tcW w:w="4792" w:type="dxa"/>
          </w:tcPr>
          <w:p w:rsidR="00BE3C2A" w:rsidRPr="00BE3C2A" w:rsidRDefault="00BE3C2A" w:rsidP="008B6DC2">
            <w:pPr>
              <w:tabs>
                <w:tab w:val="left" w:pos="4111"/>
              </w:tabs>
              <w:ind w:firstLine="709"/>
              <w:rPr>
                <w:sz w:val="28"/>
                <w:lang w:val="ru-RU"/>
              </w:rPr>
            </w:pPr>
            <w:r w:rsidRPr="00BE3C2A">
              <w:rPr>
                <w:sz w:val="28"/>
                <w:lang w:val="ru-RU"/>
              </w:rPr>
              <w:lastRenderedPageBreak/>
              <w:t>Преподаватель</w:t>
            </w:r>
            <w:r w:rsidRPr="00BE3C2A">
              <w:rPr>
                <w:spacing w:val="-13"/>
                <w:sz w:val="28"/>
                <w:lang w:val="ru-RU"/>
              </w:rPr>
              <w:t xml:space="preserve"> </w:t>
            </w:r>
            <w:r w:rsidRPr="00BE3C2A">
              <w:rPr>
                <w:sz w:val="28"/>
                <w:lang w:val="ru-RU"/>
              </w:rPr>
              <w:t>-</w:t>
            </w:r>
            <w:r w:rsidRPr="00BE3C2A">
              <w:rPr>
                <w:spacing w:val="-13"/>
                <w:sz w:val="28"/>
                <w:lang w:val="ru-RU"/>
              </w:rPr>
              <w:t xml:space="preserve"> </w:t>
            </w:r>
            <w:r w:rsidRPr="00BE3C2A">
              <w:rPr>
                <w:sz w:val="28"/>
                <w:lang w:val="ru-RU"/>
              </w:rPr>
              <w:t>организатор</w:t>
            </w:r>
            <w:r w:rsidRPr="00BE3C2A">
              <w:rPr>
                <w:spacing w:val="-11"/>
                <w:sz w:val="28"/>
                <w:lang w:val="ru-RU"/>
              </w:rPr>
              <w:t xml:space="preserve"> </w:t>
            </w:r>
            <w:r w:rsidRPr="00BE3C2A">
              <w:rPr>
                <w:sz w:val="28"/>
                <w:lang w:val="ru-RU"/>
              </w:rPr>
              <w:t>основ безопасности жизнедеятельности, допризывной подготовки</w:t>
            </w:r>
          </w:p>
        </w:tc>
      </w:tr>
      <w:tr w:rsidR="00BE3C2A" w:rsidRPr="00BE3C2A" w:rsidTr="00AE3F7E">
        <w:trPr>
          <w:trHeight w:val="1608"/>
        </w:trPr>
        <w:tc>
          <w:tcPr>
            <w:tcW w:w="4674" w:type="dxa"/>
          </w:tcPr>
          <w:p w:rsidR="00BE3C2A" w:rsidRPr="00BE3C2A" w:rsidRDefault="00BE3C2A" w:rsidP="008B6DC2">
            <w:pPr>
              <w:tabs>
                <w:tab w:val="left" w:pos="4111"/>
              </w:tabs>
              <w:ind w:firstLine="709"/>
              <w:rPr>
                <w:sz w:val="28"/>
              </w:rPr>
            </w:pPr>
            <w:proofErr w:type="spellStart"/>
            <w:r w:rsidRPr="00BE3C2A">
              <w:rPr>
                <w:sz w:val="28"/>
              </w:rPr>
              <w:t>Руководитель</w:t>
            </w:r>
            <w:proofErr w:type="spellEnd"/>
            <w:r w:rsidRPr="00BE3C2A">
              <w:rPr>
                <w:spacing w:val="-18"/>
                <w:sz w:val="28"/>
              </w:rPr>
              <w:t xml:space="preserve"> </w:t>
            </w:r>
            <w:proofErr w:type="spellStart"/>
            <w:r w:rsidRPr="00BE3C2A">
              <w:rPr>
                <w:sz w:val="28"/>
              </w:rPr>
              <w:t>физического</w:t>
            </w:r>
            <w:proofErr w:type="spellEnd"/>
            <w:r w:rsidRPr="00BE3C2A">
              <w:rPr>
                <w:sz w:val="28"/>
              </w:rPr>
              <w:t xml:space="preserve"> </w:t>
            </w:r>
            <w:proofErr w:type="spellStart"/>
            <w:r w:rsidRPr="00BE3C2A">
              <w:rPr>
                <w:spacing w:val="-2"/>
                <w:sz w:val="28"/>
              </w:rPr>
              <w:t>воспитания</w:t>
            </w:r>
            <w:proofErr w:type="spellEnd"/>
          </w:p>
        </w:tc>
        <w:tc>
          <w:tcPr>
            <w:tcW w:w="4792" w:type="dxa"/>
          </w:tcPr>
          <w:p w:rsidR="00BE3C2A" w:rsidRPr="00BE3C2A" w:rsidRDefault="00BE3C2A" w:rsidP="008B6DC2">
            <w:pPr>
              <w:tabs>
                <w:tab w:val="left" w:pos="4111"/>
              </w:tabs>
              <w:ind w:firstLine="709"/>
              <w:rPr>
                <w:sz w:val="28"/>
                <w:lang w:val="ru-RU"/>
              </w:rPr>
            </w:pPr>
            <w:r w:rsidRPr="00BE3C2A">
              <w:rPr>
                <w:sz w:val="28"/>
                <w:lang w:val="ru-RU"/>
              </w:rPr>
              <w:t>Учитель,</w:t>
            </w:r>
            <w:r w:rsidRPr="00BE3C2A">
              <w:rPr>
                <w:spacing w:val="-18"/>
                <w:sz w:val="28"/>
                <w:lang w:val="ru-RU"/>
              </w:rPr>
              <w:t xml:space="preserve"> </w:t>
            </w:r>
            <w:r w:rsidRPr="00BE3C2A">
              <w:rPr>
                <w:sz w:val="28"/>
                <w:lang w:val="ru-RU"/>
              </w:rPr>
              <w:t>преподаватель</w:t>
            </w:r>
            <w:r w:rsidRPr="00BE3C2A">
              <w:rPr>
                <w:spacing w:val="-17"/>
                <w:sz w:val="28"/>
                <w:lang w:val="ru-RU"/>
              </w:rPr>
              <w:t xml:space="preserve"> </w:t>
            </w:r>
            <w:r w:rsidRPr="00BE3C2A">
              <w:rPr>
                <w:sz w:val="28"/>
                <w:lang w:val="ru-RU"/>
              </w:rPr>
              <w:t>физкультуры (физического воспитания), инструктор по физкультуре; учитель,</w:t>
            </w:r>
          </w:p>
          <w:p w:rsidR="00BE3C2A" w:rsidRPr="00BE3C2A" w:rsidRDefault="00BE3C2A" w:rsidP="008B6DC2">
            <w:pPr>
              <w:tabs>
                <w:tab w:val="left" w:pos="4111"/>
              </w:tabs>
              <w:spacing w:line="322" w:lineRule="exact"/>
              <w:ind w:firstLine="709"/>
              <w:rPr>
                <w:sz w:val="28"/>
                <w:lang w:val="ru-RU"/>
              </w:rPr>
            </w:pPr>
            <w:r w:rsidRPr="00BE3C2A">
              <w:rPr>
                <w:sz w:val="28"/>
                <w:lang w:val="ru-RU"/>
              </w:rPr>
              <w:t>преподаватель,</w:t>
            </w:r>
            <w:r w:rsidRPr="00BE3C2A">
              <w:rPr>
                <w:spacing w:val="-11"/>
                <w:sz w:val="28"/>
                <w:lang w:val="ru-RU"/>
              </w:rPr>
              <w:t xml:space="preserve"> </w:t>
            </w:r>
            <w:r w:rsidRPr="00BE3C2A">
              <w:rPr>
                <w:sz w:val="28"/>
                <w:lang w:val="ru-RU"/>
              </w:rPr>
              <w:t>ведущий</w:t>
            </w:r>
            <w:r w:rsidRPr="00BE3C2A">
              <w:rPr>
                <w:spacing w:val="40"/>
                <w:sz w:val="28"/>
                <w:lang w:val="ru-RU"/>
              </w:rPr>
              <w:t xml:space="preserve"> </w:t>
            </w:r>
            <w:r w:rsidRPr="00BE3C2A">
              <w:rPr>
                <w:sz w:val="28"/>
                <w:lang w:val="ru-RU"/>
              </w:rPr>
              <w:t>занятия</w:t>
            </w:r>
            <w:r w:rsidRPr="00BE3C2A">
              <w:rPr>
                <w:spacing w:val="-10"/>
                <w:sz w:val="28"/>
                <w:lang w:val="ru-RU"/>
              </w:rPr>
              <w:t xml:space="preserve"> </w:t>
            </w:r>
            <w:r w:rsidRPr="00BE3C2A">
              <w:rPr>
                <w:sz w:val="28"/>
                <w:lang w:val="ru-RU"/>
              </w:rPr>
              <w:t>по курсу «Основы безопасности</w:t>
            </w:r>
          </w:p>
        </w:tc>
      </w:tr>
    </w:tbl>
    <w:p w:rsidR="00BE3C2A" w:rsidRPr="00BE3C2A" w:rsidRDefault="00BE3C2A" w:rsidP="008B6DC2">
      <w:pPr>
        <w:tabs>
          <w:tab w:val="left" w:pos="4111"/>
        </w:tabs>
        <w:autoSpaceDE w:val="0"/>
        <w:autoSpaceDN w:val="0"/>
        <w:spacing w:line="322" w:lineRule="exact"/>
        <w:ind w:firstLine="709"/>
        <w:rPr>
          <w:color w:val="auto"/>
          <w:sz w:val="28"/>
          <w:szCs w:val="22"/>
          <w:lang w:eastAsia="en-US"/>
        </w:rPr>
        <w:sectPr w:rsidR="00BE3C2A" w:rsidRPr="00BE3C2A" w:rsidSect="008B6DC2">
          <w:pgSz w:w="11910" w:h="16840"/>
          <w:pgMar w:top="960" w:right="995" w:bottom="1160" w:left="1360" w:header="0" w:footer="894" w:gutter="0"/>
          <w:cols w:space="720"/>
        </w:sectPr>
      </w:pPr>
    </w:p>
    <w:tbl>
      <w:tblPr>
        <w:tblStyle w:val="TableNormal1"/>
        <w:tblW w:w="0" w:type="auto"/>
        <w:tblInd w:w="2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74"/>
        <w:gridCol w:w="4792"/>
      </w:tblGrid>
      <w:tr w:rsidR="00BE3C2A" w:rsidRPr="00BE3C2A" w:rsidTr="00AE3F7E">
        <w:trPr>
          <w:trHeight w:val="321"/>
        </w:trPr>
        <w:tc>
          <w:tcPr>
            <w:tcW w:w="4674" w:type="dxa"/>
          </w:tcPr>
          <w:p w:rsidR="00BE3C2A" w:rsidRPr="00BE3C2A" w:rsidRDefault="00BE3C2A" w:rsidP="008B6DC2">
            <w:pPr>
              <w:tabs>
                <w:tab w:val="left" w:pos="4111"/>
              </w:tabs>
              <w:ind w:firstLine="709"/>
              <w:rPr>
                <w:sz w:val="24"/>
                <w:lang w:val="ru-RU"/>
              </w:rPr>
            </w:pPr>
          </w:p>
        </w:tc>
        <w:tc>
          <w:tcPr>
            <w:tcW w:w="4792" w:type="dxa"/>
          </w:tcPr>
          <w:p w:rsidR="00BE3C2A" w:rsidRPr="00BE3C2A" w:rsidRDefault="00BE3C2A" w:rsidP="008B6DC2">
            <w:pPr>
              <w:tabs>
                <w:tab w:val="left" w:pos="4111"/>
              </w:tabs>
              <w:spacing w:line="301" w:lineRule="exact"/>
              <w:ind w:firstLine="709"/>
              <w:rPr>
                <w:sz w:val="28"/>
              </w:rPr>
            </w:pPr>
            <w:proofErr w:type="spellStart"/>
            <w:r w:rsidRPr="00BE3C2A">
              <w:rPr>
                <w:spacing w:val="-2"/>
                <w:sz w:val="28"/>
              </w:rPr>
              <w:t>жизнедеятельности</w:t>
            </w:r>
            <w:proofErr w:type="spellEnd"/>
            <w:r w:rsidRPr="00BE3C2A">
              <w:rPr>
                <w:spacing w:val="-2"/>
                <w:sz w:val="28"/>
              </w:rPr>
              <w:t>»</w:t>
            </w:r>
            <w:r w:rsidRPr="00BE3C2A">
              <w:rPr>
                <w:spacing w:val="16"/>
                <w:sz w:val="28"/>
              </w:rPr>
              <w:t xml:space="preserve"> </w:t>
            </w:r>
            <w:r w:rsidRPr="00BE3C2A">
              <w:rPr>
                <w:spacing w:val="-2"/>
                <w:sz w:val="28"/>
              </w:rPr>
              <w:t>(ОБЖ)</w:t>
            </w:r>
          </w:p>
        </w:tc>
      </w:tr>
      <w:tr w:rsidR="00BE3C2A" w:rsidRPr="00BE3C2A" w:rsidTr="00AE3F7E">
        <w:trPr>
          <w:trHeight w:val="1931"/>
        </w:trPr>
        <w:tc>
          <w:tcPr>
            <w:tcW w:w="4674" w:type="dxa"/>
          </w:tcPr>
          <w:p w:rsidR="00BE3C2A" w:rsidRPr="00BE3C2A" w:rsidRDefault="00BE3C2A" w:rsidP="008B6DC2">
            <w:pPr>
              <w:tabs>
                <w:tab w:val="left" w:pos="4111"/>
              </w:tabs>
              <w:spacing w:before="314"/>
              <w:ind w:firstLine="709"/>
              <w:rPr>
                <w:sz w:val="28"/>
              </w:rPr>
            </w:pPr>
            <w:proofErr w:type="spellStart"/>
            <w:r w:rsidRPr="00BE3C2A">
              <w:rPr>
                <w:sz w:val="28"/>
              </w:rPr>
              <w:t>Мастер</w:t>
            </w:r>
            <w:proofErr w:type="spellEnd"/>
            <w:r w:rsidRPr="00BE3C2A">
              <w:rPr>
                <w:spacing w:val="-11"/>
                <w:sz w:val="28"/>
              </w:rPr>
              <w:t xml:space="preserve"> </w:t>
            </w:r>
            <w:proofErr w:type="spellStart"/>
            <w:r w:rsidRPr="00BE3C2A">
              <w:rPr>
                <w:sz w:val="28"/>
              </w:rPr>
              <w:t>производственного</w:t>
            </w:r>
            <w:proofErr w:type="spellEnd"/>
            <w:r w:rsidRPr="00BE3C2A">
              <w:rPr>
                <w:spacing w:val="-11"/>
                <w:sz w:val="28"/>
              </w:rPr>
              <w:t xml:space="preserve"> </w:t>
            </w:r>
            <w:proofErr w:type="spellStart"/>
            <w:r w:rsidRPr="00BE3C2A">
              <w:rPr>
                <w:spacing w:val="-2"/>
                <w:sz w:val="28"/>
              </w:rPr>
              <w:t>обучения</w:t>
            </w:r>
            <w:proofErr w:type="spellEnd"/>
          </w:p>
        </w:tc>
        <w:tc>
          <w:tcPr>
            <w:tcW w:w="4792" w:type="dxa"/>
          </w:tcPr>
          <w:p w:rsidR="00BE3C2A" w:rsidRPr="00BE3C2A" w:rsidRDefault="00BE3C2A" w:rsidP="008B6DC2">
            <w:pPr>
              <w:tabs>
                <w:tab w:val="left" w:pos="4111"/>
              </w:tabs>
              <w:ind w:firstLine="709"/>
              <w:rPr>
                <w:sz w:val="28"/>
                <w:lang w:val="ru-RU"/>
              </w:rPr>
            </w:pPr>
            <w:r w:rsidRPr="00BE3C2A">
              <w:rPr>
                <w:sz w:val="28"/>
                <w:lang w:val="ru-RU"/>
              </w:rPr>
              <w:t>Учитель труда (технологии), преподаватель,</w:t>
            </w:r>
            <w:r w:rsidRPr="00BE3C2A">
              <w:rPr>
                <w:spacing w:val="-13"/>
                <w:sz w:val="28"/>
                <w:lang w:val="ru-RU"/>
              </w:rPr>
              <w:t xml:space="preserve"> </w:t>
            </w:r>
            <w:r w:rsidRPr="00BE3C2A">
              <w:rPr>
                <w:sz w:val="28"/>
                <w:lang w:val="ru-RU"/>
              </w:rPr>
              <w:t>ведущий</w:t>
            </w:r>
            <w:r w:rsidRPr="00BE3C2A">
              <w:rPr>
                <w:spacing w:val="-13"/>
                <w:sz w:val="28"/>
                <w:lang w:val="ru-RU"/>
              </w:rPr>
              <w:t xml:space="preserve"> </w:t>
            </w:r>
            <w:r w:rsidRPr="00BE3C2A">
              <w:rPr>
                <w:sz w:val="28"/>
                <w:lang w:val="ru-RU"/>
              </w:rPr>
              <w:t>работу</w:t>
            </w:r>
            <w:r w:rsidRPr="00BE3C2A">
              <w:rPr>
                <w:spacing w:val="-15"/>
                <w:sz w:val="28"/>
                <w:lang w:val="ru-RU"/>
              </w:rPr>
              <w:t xml:space="preserve"> </w:t>
            </w:r>
            <w:r w:rsidRPr="00BE3C2A">
              <w:rPr>
                <w:sz w:val="28"/>
                <w:lang w:val="ru-RU"/>
              </w:rPr>
              <w:t>по аналогичной специальности, инструктор по труду, педагог дополнительного образования (по</w:t>
            </w:r>
          </w:p>
          <w:p w:rsidR="00BE3C2A" w:rsidRPr="00BE3C2A" w:rsidRDefault="00BE3C2A" w:rsidP="008B6DC2">
            <w:pPr>
              <w:tabs>
                <w:tab w:val="left" w:pos="4111"/>
              </w:tabs>
              <w:spacing w:line="308" w:lineRule="exact"/>
              <w:ind w:firstLine="709"/>
              <w:rPr>
                <w:sz w:val="28"/>
              </w:rPr>
            </w:pPr>
            <w:proofErr w:type="spellStart"/>
            <w:r w:rsidRPr="00BE3C2A">
              <w:rPr>
                <w:sz w:val="28"/>
              </w:rPr>
              <w:t>аналогичному</w:t>
            </w:r>
            <w:proofErr w:type="spellEnd"/>
            <w:r w:rsidRPr="00BE3C2A">
              <w:rPr>
                <w:spacing w:val="-12"/>
                <w:sz w:val="28"/>
              </w:rPr>
              <w:t xml:space="preserve"> </w:t>
            </w:r>
            <w:proofErr w:type="spellStart"/>
            <w:r w:rsidRPr="00BE3C2A">
              <w:rPr>
                <w:spacing w:val="-2"/>
                <w:sz w:val="28"/>
              </w:rPr>
              <w:t>профилю</w:t>
            </w:r>
            <w:proofErr w:type="spellEnd"/>
            <w:r w:rsidRPr="00BE3C2A">
              <w:rPr>
                <w:spacing w:val="-2"/>
                <w:sz w:val="28"/>
              </w:rPr>
              <w:t>)</w:t>
            </w:r>
          </w:p>
        </w:tc>
      </w:tr>
      <w:tr w:rsidR="00BE3C2A" w:rsidRPr="00BE3C2A" w:rsidTr="00AE3F7E">
        <w:trPr>
          <w:trHeight w:val="645"/>
        </w:trPr>
        <w:tc>
          <w:tcPr>
            <w:tcW w:w="4674" w:type="dxa"/>
          </w:tcPr>
          <w:p w:rsidR="00BE3C2A" w:rsidRPr="00BE3C2A" w:rsidRDefault="00BE3C2A" w:rsidP="008B6DC2">
            <w:pPr>
              <w:tabs>
                <w:tab w:val="left" w:pos="4111"/>
              </w:tabs>
              <w:spacing w:line="315" w:lineRule="exact"/>
              <w:ind w:firstLine="709"/>
              <w:rPr>
                <w:sz w:val="28"/>
              </w:rPr>
            </w:pPr>
            <w:proofErr w:type="spellStart"/>
            <w:r w:rsidRPr="00BE3C2A">
              <w:rPr>
                <w:sz w:val="28"/>
              </w:rPr>
              <w:t>Учитель</w:t>
            </w:r>
            <w:proofErr w:type="spellEnd"/>
            <w:r w:rsidRPr="00BE3C2A">
              <w:rPr>
                <w:spacing w:val="-9"/>
                <w:sz w:val="28"/>
              </w:rPr>
              <w:t xml:space="preserve"> </w:t>
            </w:r>
            <w:proofErr w:type="spellStart"/>
            <w:r w:rsidRPr="00BE3C2A">
              <w:rPr>
                <w:sz w:val="28"/>
              </w:rPr>
              <w:t>трудового</w:t>
            </w:r>
            <w:proofErr w:type="spellEnd"/>
            <w:r w:rsidRPr="00BE3C2A">
              <w:rPr>
                <w:spacing w:val="-10"/>
                <w:sz w:val="28"/>
              </w:rPr>
              <w:t xml:space="preserve"> </w:t>
            </w:r>
            <w:proofErr w:type="spellStart"/>
            <w:r w:rsidRPr="00BE3C2A">
              <w:rPr>
                <w:spacing w:val="-2"/>
                <w:sz w:val="28"/>
              </w:rPr>
              <w:t>обучения</w:t>
            </w:r>
            <w:proofErr w:type="spellEnd"/>
          </w:p>
          <w:p w:rsidR="00BE3C2A" w:rsidRPr="00BE3C2A" w:rsidRDefault="00BE3C2A" w:rsidP="008B6DC2">
            <w:pPr>
              <w:tabs>
                <w:tab w:val="left" w:pos="4111"/>
              </w:tabs>
              <w:spacing w:line="311" w:lineRule="exact"/>
              <w:ind w:firstLine="709"/>
              <w:rPr>
                <w:sz w:val="28"/>
              </w:rPr>
            </w:pPr>
            <w:r w:rsidRPr="00BE3C2A">
              <w:rPr>
                <w:spacing w:val="-2"/>
                <w:sz w:val="28"/>
              </w:rPr>
              <w:t>(</w:t>
            </w:r>
            <w:proofErr w:type="spellStart"/>
            <w:r w:rsidRPr="00BE3C2A">
              <w:rPr>
                <w:spacing w:val="-2"/>
                <w:sz w:val="28"/>
              </w:rPr>
              <w:t>технологии</w:t>
            </w:r>
            <w:proofErr w:type="spellEnd"/>
            <w:r w:rsidRPr="00BE3C2A">
              <w:rPr>
                <w:spacing w:val="-2"/>
                <w:sz w:val="28"/>
              </w:rPr>
              <w:t>)</w:t>
            </w:r>
          </w:p>
        </w:tc>
        <w:tc>
          <w:tcPr>
            <w:tcW w:w="4792" w:type="dxa"/>
          </w:tcPr>
          <w:p w:rsidR="00BE3C2A" w:rsidRPr="00BE3C2A" w:rsidRDefault="00BE3C2A" w:rsidP="008B6DC2">
            <w:pPr>
              <w:tabs>
                <w:tab w:val="left" w:pos="4111"/>
              </w:tabs>
              <w:spacing w:line="315" w:lineRule="exact"/>
              <w:ind w:firstLine="709"/>
              <w:rPr>
                <w:sz w:val="28"/>
                <w:lang w:val="ru-RU"/>
              </w:rPr>
            </w:pPr>
            <w:r w:rsidRPr="00BE3C2A">
              <w:rPr>
                <w:sz w:val="28"/>
                <w:lang w:val="ru-RU"/>
              </w:rPr>
              <w:t>Мастер</w:t>
            </w:r>
            <w:r w:rsidRPr="00BE3C2A">
              <w:rPr>
                <w:spacing w:val="-11"/>
                <w:sz w:val="28"/>
                <w:lang w:val="ru-RU"/>
              </w:rPr>
              <w:t xml:space="preserve"> </w:t>
            </w:r>
            <w:r w:rsidRPr="00BE3C2A">
              <w:rPr>
                <w:sz w:val="28"/>
                <w:lang w:val="ru-RU"/>
              </w:rPr>
              <w:t>производственного</w:t>
            </w:r>
            <w:r w:rsidRPr="00BE3C2A">
              <w:rPr>
                <w:spacing w:val="-11"/>
                <w:sz w:val="28"/>
                <w:lang w:val="ru-RU"/>
              </w:rPr>
              <w:t xml:space="preserve"> </w:t>
            </w:r>
            <w:r w:rsidRPr="00BE3C2A">
              <w:rPr>
                <w:spacing w:val="-2"/>
                <w:sz w:val="28"/>
                <w:lang w:val="ru-RU"/>
              </w:rPr>
              <w:t>обучения,</w:t>
            </w:r>
          </w:p>
          <w:p w:rsidR="00BE3C2A" w:rsidRPr="00BE3C2A" w:rsidRDefault="00BE3C2A" w:rsidP="008B6DC2">
            <w:pPr>
              <w:tabs>
                <w:tab w:val="left" w:pos="4111"/>
              </w:tabs>
              <w:spacing w:line="311" w:lineRule="exact"/>
              <w:ind w:firstLine="709"/>
              <w:rPr>
                <w:sz w:val="28"/>
                <w:lang w:val="ru-RU"/>
              </w:rPr>
            </w:pPr>
            <w:r w:rsidRPr="00BE3C2A">
              <w:rPr>
                <w:sz w:val="28"/>
                <w:lang w:val="ru-RU"/>
              </w:rPr>
              <w:t>инструктор</w:t>
            </w:r>
            <w:r w:rsidRPr="00BE3C2A">
              <w:rPr>
                <w:spacing w:val="-7"/>
                <w:sz w:val="28"/>
                <w:lang w:val="ru-RU"/>
              </w:rPr>
              <w:t xml:space="preserve"> </w:t>
            </w:r>
            <w:r w:rsidRPr="00BE3C2A">
              <w:rPr>
                <w:sz w:val="28"/>
                <w:lang w:val="ru-RU"/>
              </w:rPr>
              <w:t>по</w:t>
            </w:r>
            <w:r w:rsidRPr="00BE3C2A">
              <w:rPr>
                <w:spacing w:val="-2"/>
                <w:sz w:val="28"/>
                <w:lang w:val="ru-RU"/>
              </w:rPr>
              <w:t xml:space="preserve"> труду</w:t>
            </w:r>
          </w:p>
        </w:tc>
      </w:tr>
      <w:tr w:rsidR="00BE3C2A" w:rsidRPr="00BE3C2A" w:rsidTr="00AE3F7E">
        <w:trPr>
          <w:trHeight w:val="5150"/>
        </w:trPr>
        <w:tc>
          <w:tcPr>
            <w:tcW w:w="4674" w:type="dxa"/>
          </w:tcPr>
          <w:p w:rsidR="00BE3C2A" w:rsidRPr="00BE3C2A" w:rsidRDefault="00BE3C2A" w:rsidP="008B6DC2">
            <w:pPr>
              <w:tabs>
                <w:tab w:val="left" w:pos="4111"/>
              </w:tabs>
              <w:spacing w:before="314"/>
              <w:ind w:firstLine="709"/>
              <w:rPr>
                <w:sz w:val="28"/>
                <w:lang w:val="ru-RU"/>
              </w:rPr>
            </w:pPr>
          </w:p>
          <w:p w:rsidR="00BE3C2A" w:rsidRPr="00BE3C2A" w:rsidRDefault="00BE3C2A" w:rsidP="008B6DC2">
            <w:pPr>
              <w:tabs>
                <w:tab w:val="left" w:pos="4111"/>
              </w:tabs>
              <w:ind w:firstLine="709"/>
              <w:rPr>
                <w:sz w:val="28"/>
              </w:rPr>
            </w:pPr>
            <w:proofErr w:type="spellStart"/>
            <w:r w:rsidRPr="00BE3C2A">
              <w:rPr>
                <w:sz w:val="28"/>
              </w:rPr>
              <w:t>Учитель</w:t>
            </w:r>
            <w:proofErr w:type="spellEnd"/>
            <w:r w:rsidRPr="00BE3C2A">
              <w:rPr>
                <w:spacing w:val="-9"/>
                <w:sz w:val="28"/>
              </w:rPr>
              <w:t xml:space="preserve"> </w:t>
            </w:r>
            <w:r w:rsidRPr="00BE3C2A">
              <w:rPr>
                <w:sz w:val="28"/>
              </w:rPr>
              <w:t>-</w:t>
            </w:r>
            <w:r w:rsidRPr="00BE3C2A">
              <w:rPr>
                <w:spacing w:val="-11"/>
                <w:sz w:val="28"/>
              </w:rPr>
              <w:t xml:space="preserve"> </w:t>
            </w:r>
            <w:proofErr w:type="spellStart"/>
            <w:r w:rsidRPr="00BE3C2A">
              <w:rPr>
                <w:sz w:val="28"/>
              </w:rPr>
              <w:t>дефектолог</w:t>
            </w:r>
            <w:proofErr w:type="spellEnd"/>
            <w:r w:rsidRPr="00BE3C2A">
              <w:rPr>
                <w:sz w:val="28"/>
              </w:rPr>
              <w:t>,</w:t>
            </w:r>
            <w:r w:rsidRPr="00BE3C2A">
              <w:rPr>
                <w:spacing w:val="-9"/>
                <w:sz w:val="28"/>
              </w:rPr>
              <w:t xml:space="preserve"> </w:t>
            </w:r>
            <w:proofErr w:type="spellStart"/>
            <w:r w:rsidRPr="00BE3C2A">
              <w:rPr>
                <w:sz w:val="28"/>
              </w:rPr>
              <w:t>учитель</w:t>
            </w:r>
            <w:proofErr w:type="spellEnd"/>
            <w:r w:rsidRPr="00BE3C2A">
              <w:rPr>
                <w:spacing w:val="-9"/>
                <w:sz w:val="28"/>
              </w:rPr>
              <w:t xml:space="preserve"> </w:t>
            </w:r>
            <w:r w:rsidRPr="00BE3C2A">
              <w:rPr>
                <w:sz w:val="28"/>
              </w:rPr>
              <w:t xml:space="preserve">- </w:t>
            </w:r>
            <w:proofErr w:type="spellStart"/>
            <w:r w:rsidRPr="00BE3C2A">
              <w:rPr>
                <w:spacing w:val="-2"/>
                <w:sz w:val="28"/>
              </w:rPr>
              <w:t>логопед</w:t>
            </w:r>
            <w:proofErr w:type="spellEnd"/>
          </w:p>
        </w:tc>
        <w:tc>
          <w:tcPr>
            <w:tcW w:w="4792" w:type="dxa"/>
          </w:tcPr>
          <w:p w:rsidR="00BE3C2A" w:rsidRPr="00BE3C2A" w:rsidRDefault="00BE3C2A" w:rsidP="008B6DC2">
            <w:pPr>
              <w:tabs>
                <w:tab w:val="left" w:pos="4111"/>
              </w:tabs>
              <w:ind w:firstLine="709"/>
              <w:rPr>
                <w:sz w:val="28"/>
                <w:lang w:val="ru-RU"/>
              </w:rPr>
            </w:pPr>
            <w:r w:rsidRPr="00BE3C2A">
              <w:rPr>
                <w:sz w:val="28"/>
                <w:lang w:val="ru-RU"/>
              </w:rPr>
              <w:t>Учитель, осуществляющий образовательную деятельность в общеобразовательных</w:t>
            </w:r>
            <w:r w:rsidRPr="00BE3C2A">
              <w:rPr>
                <w:spacing w:val="-18"/>
                <w:sz w:val="28"/>
                <w:lang w:val="ru-RU"/>
              </w:rPr>
              <w:t xml:space="preserve"> </w:t>
            </w:r>
            <w:r w:rsidRPr="00BE3C2A">
              <w:rPr>
                <w:sz w:val="28"/>
                <w:lang w:val="ru-RU"/>
              </w:rPr>
              <w:t>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w:t>
            </w:r>
          </w:p>
          <w:p w:rsidR="00BE3C2A" w:rsidRPr="00BE3C2A" w:rsidRDefault="00BE3C2A" w:rsidP="008B6DC2">
            <w:pPr>
              <w:tabs>
                <w:tab w:val="left" w:pos="4111"/>
              </w:tabs>
              <w:ind w:firstLine="709"/>
              <w:rPr>
                <w:sz w:val="28"/>
                <w:lang w:val="ru-RU"/>
              </w:rPr>
            </w:pPr>
            <w:r w:rsidRPr="00BE3C2A">
              <w:rPr>
                <w:sz w:val="28"/>
                <w:lang w:val="ru-RU"/>
              </w:rPr>
              <w:t>преподаваемого</w:t>
            </w:r>
            <w:r w:rsidRPr="00BE3C2A">
              <w:rPr>
                <w:spacing w:val="-14"/>
                <w:sz w:val="28"/>
                <w:lang w:val="ru-RU"/>
              </w:rPr>
              <w:t xml:space="preserve"> </w:t>
            </w:r>
            <w:r w:rsidRPr="00BE3C2A">
              <w:rPr>
                <w:sz w:val="28"/>
                <w:lang w:val="ru-RU"/>
              </w:rPr>
              <w:t>предмета</w:t>
            </w:r>
            <w:r w:rsidRPr="00BE3C2A">
              <w:rPr>
                <w:spacing w:val="-13"/>
                <w:sz w:val="28"/>
                <w:lang w:val="ru-RU"/>
              </w:rPr>
              <w:t xml:space="preserve"> </w:t>
            </w:r>
            <w:r w:rsidRPr="00BE3C2A">
              <w:rPr>
                <w:sz w:val="28"/>
                <w:lang w:val="ru-RU"/>
              </w:rPr>
              <w:t>либо</w:t>
            </w:r>
            <w:r w:rsidRPr="00BE3C2A">
              <w:rPr>
                <w:spacing w:val="-12"/>
                <w:sz w:val="28"/>
                <w:lang w:val="ru-RU"/>
              </w:rPr>
              <w:t xml:space="preserve"> </w:t>
            </w:r>
            <w:r w:rsidRPr="00BE3C2A">
              <w:rPr>
                <w:sz w:val="28"/>
                <w:lang w:val="ru-RU"/>
              </w:rPr>
              <w:t>в начальных классах); воспитатель, педагог</w:t>
            </w:r>
          </w:p>
          <w:p w:rsidR="00BE3C2A" w:rsidRPr="00BE3C2A" w:rsidRDefault="00BE3C2A" w:rsidP="008B6DC2">
            <w:pPr>
              <w:tabs>
                <w:tab w:val="left" w:pos="4111"/>
              </w:tabs>
              <w:ind w:firstLine="709"/>
              <w:rPr>
                <w:sz w:val="28"/>
                <w:lang w:val="ru-RU"/>
              </w:rPr>
            </w:pPr>
            <w:r w:rsidRPr="00BE3C2A">
              <w:rPr>
                <w:sz w:val="28"/>
                <w:lang w:val="ru-RU"/>
              </w:rPr>
              <w:t>дополнительного образования (при совпадении профиля кружка, направления</w:t>
            </w:r>
            <w:r w:rsidRPr="00BE3C2A">
              <w:rPr>
                <w:spacing w:val="-18"/>
                <w:sz w:val="28"/>
                <w:lang w:val="ru-RU"/>
              </w:rPr>
              <w:t xml:space="preserve"> </w:t>
            </w:r>
            <w:r w:rsidRPr="00BE3C2A">
              <w:rPr>
                <w:sz w:val="28"/>
                <w:lang w:val="ru-RU"/>
              </w:rPr>
              <w:t>дополнительной</w:t>
            </w:r>
            <w:r w:rsidRPr="00BE3C2A">
              <w:rPr>
                <w:spacing w:val="-17"/>
                <w:sz w:val="28"/>
                <w:lang w:val="ru-RU"/>
              </w:rPr>
              <w:t xml:space="preserve"> </w:t>
            </w:r>
            <w:r w:rsidRPr="00BE3C2A">
              <w:rPr>
                <w:sz w:val="28"/>
                <w:lang w:val="ru-RU"/>
              </w:rPr>
              <w:t>работы</w:t>
            </w:r>
          </w:p>
          <w:p w:rsidR="00BE3C2A" w:rsidRPr="00BE3C2A" w:rsidRDefault="00BE3C2A" w:rsidP="008B6DC2">
            <w:pPr>
              <w:tabs>
                <w:tab w:val="left" w:pos="4111"/>
              </w:tabs>
              <w:spacing w:line="322" w:lineRule="exact"/>
              <w:ind w:firstLine="709"/>
              <w:rPr>
                <w:sz w:val="28"/>
                <w:lang w:val="ru-RU"/>
              </w:rPr>
            </w:pPr>
            <w:r w:rsidRPr="00BE3C2A">
              <w:rPr>
                <w:sz w:val="28"/>
                <w:lang w:val="ru-RU"/>
              </w:rPr>
              <w:t>с</w:t>
            </w:r>
            <w:r w:rsidRPr="00BE3C2A">
              <w:rPr>
                <w:spacing w:val="-8"/>
                <w:sz w:val="28"/>
                <w:lang w:val="ru-RU"/>
              </w:rPr>
              <w:t xml:space="preserve"> </w:t>
            </w:r>
            <w:r w:rsidRPr="00BE3C2A">
              <w:rPr>
                <w:sz w:val="28"/>
                <w:lang w:val="ru-RU"/>
              </w:rPr>
              <w:t>профилем</w:t>
            </w:r>
            <w:r w:rsidRPr="00BE3C2A">
              <w:rPr>
                <w:spacing w:val="-11"/>
                <w:sz w:val="28"/>
                <w:lang w:val="ru-RU"/>
              </w:rPr>
              <w:t xml:space="preserve"> </w:t>
            </w:r>
            <w:r w:rsidRPr="00BE3C2A">
              <w:rPr>
                <w:sz w:val="28"/>
                <w:lang w:val="ru-RU"/>
              </w:rPr>
              <w:t>работы</w:t>
            </w:r>
            <w:r w:rsidRPr="00BE3C2A">
              <w:rPr>
                <w:spacing w:val="-11"/>
                <w:sz w:val="28"/>
                <w:lang w:val="ru-RU"/>
              </w:rPr>
              <w:t xml:space="preserve"> </w:t>
            </w:r>
            <w:r w:rsidRPr="00BE3C2A">
              <w:rPr>
                <w:sz w:val="28"/>
                <w:lang w:val="ru-RU"/>
              </w:rPr>
              <w:t>по</w:t>
            </w:r>
            <w:r w:rsidRPr="00BE3C2A">
              <w:rPr>
                <w:spacing w:val="-11"/>
                <w:sz w:val="28"/>
                <w:lang w:val="ru-RU"/>
              </w:rPr>
              <w:t xml:space="preserve"> </w:t>
            </w:r>
            <w:r w:rsidRPr="00BE3C2A">
              <w:rPr>
                <w:sz w:val="28"/>
                <w:lang w:val="ru-RU"/>
              </w:rPr>
              <w:t xml:space="preserve">основной </w:t>
            </w:r>
            <w:r w:rsidRPr="00BE3C2A">
              <w:rPr>
                <w:spacing w:val="-2"/>
                <w:sz w:val="28"/>
                <w:lang w:val="ru-RU"/>
              </w:rPr>
              <w:t>должности)</w:t>
            </w:r>
          </w:p>
        </w:tc>
      </w:tr>
      <w:tr w:rsidR="00BE3C2A" w:rsidRPr="00BE3C2A" w:rsidTr="00AE3F7E">
        <w:trPr>
          <w:trHeight w:val="1287"/>
        </w:trPr>
        <w:tc>
          <w:tcPr>
            <w:tcW w:w="4674" w:type="dxa"/>
          </w:tcPr>
          <w:p w:rsidR="00BE3C2A" w:rsidRPr="00BE3C2A" w:rsidRDefault="00BE3C2A" w:rsidP="008B6DC2">
            <w:pPr>
              <w:tabs>
                <w:tab w:val="left" w:pos="4111"/>
              </w:tabs>
              <w:ind w:firstLine="709"/>
              <w:rPr>
                <w:sz w:val="28"/>
                <w:lang w:val="ru-RU"/>
              </w:rPr>
            </w:pPr>
            <w:r w:rsidRPr="00BE3C2A">
              <w:rPr>
                <w:sz w:val="28"/>
                <w:lang w:val="ru-RU"/>
              </w:rPr>
              <w:lastRenderedPageBreak/>
              <w:t>Учитель музыки общеобразовательной</w:t>
            </w:r>
            <w:r w:rsidRPr="00BE3C2A">
              <w:rPr>
                <w:spacing w:val="-18"/>
                <w:sz w:val="28"/>
                <w:lang w:val="ru-RU"/>
              </w:rPr>
              <w:t xml:space="preserve"> </w:t>
            </w:r>
            <w:r w:rsidRPr="00BE3C2A">
              <w:rPr>
                <w:sz w:val="28"/>
                <w:lang w:val="ru-RU"/>
              </w:rPr>
              <w:t>организации, преподаватель профессиональной</w:t>
            </w:r>
          </w:p>
          <w:p w:rsidR="00BE3C2A" w:rsidRPr="00BE3C2A" w:rsidRDefault="00BE3C2A" w:rsidP="008B6DC2">
            <w:pPr>
              <w:tabs>
                <w:tab w:val="left" w:pos="4111"/>
              </w:tabs>
              <w:spacing w:line="308" w:lineRule="exact"/>
              <w:ind w:firstLine="709"/>
              <w:rPr>
                <w:sz w:val="28"/>
              </w:rPr>
            </w:pPr>
            <w:proofErr w:type="spellStart"/>
            <w:r w:rsidRPr="00BE3C2A">
              <w:rPr>
                <w:sz w:val="28"/>
              </w:rPr>
              <w:t>образовательной</w:t>
            </w:r>
            <w:proofErr w:type="spellEnd"/>
            <w:r w:rsidRPr="00BE3C2A">
              <w:rPr>
                <w:spacing w:val="-13"/>
                <w:sz w:val="28"/>
              </w:rPr>
              <w:t xml:space="preserve"> </w:t>
            </w:r>
            <w:proofErr w:type="spellStart"/>
            <w:r w:rsidRPr="00BE3C2A">
              <w:rPr>
                <w:spacing w:val="-2"/>
                <w:sz w:val="28"/>
              </w:rPr>
              <w:t>организации</w:t>
            </w:r>
            <w:proofErr w:type="spellEnd"/>
          </w:p>
        </w:tc>
        <w:tc>
          <w:tcPr>
            <w:tcW w:w="4792" w:type="dxa"/>
          </w:tcPr>
          <w:p w:rsidR="00BE3C2A" w:rsidRPr="00BE3C2A" w:rsidRDefault="00BE3C2A" w:rsidP="008B6DC2">
            <w:pPr>
              <w:tabs>
                <w:tab w:val="left" w:pos="4111"/>
              </w:tabs>
              <w:ind w:firstLine="709"/>
              <w:rPr>
                <w:sz w:val="28"/>
                <w:lang w:val="ru-RU"/>
              </w:rPr>
            </w:pPr>
            <w:r w:rsidRPr="00BE3C2A">
              <w:rPr>
                <w:sz w:val="28"/>
                <w:lang w:val="ru-RU"/>
              </w:rPr>
              <w:t>Преподаватель детской музыкальной школы</w:t>
            </w:r>
            <w:r w:rsidRPr="00BE3C2A">
              <w:rPr>
                <w:spacing w:val="-13"/>
                <w:sz w:val="28"/>
                <w:lang w:val="ru-RU"/>
              </w:rPr>
              <w:t xml:space="preserve"> </w:t>
            </w:r>
            <w:r w:rsidRPr="00BE3C2A">
              <w:rPr>
                <w:sz w:val="28"/>
                <w:lang w:val="ru-RU"/>
              </w:rPr>
              <w:t>(школы</w:t>
            </w:r>
            <w:r w:rsidRPr="00BE3C2A">
              <w:rPr>
                <w:spacing w:val="-13"/>
                <w:sz w:val="28"/>
                <w:lang w:val="ru-RU"/>
              </w:rPr>
              <w:t xml:space="preserve"> </w:t>
            </w:r>
            <w:r w:rsidRPr="00BE3C2A">
              <w:rPr>
                <w:sz w:val="28"/>
                <w:lang w:val="ru-RU"/>
              </w:rPr>
              <w:t>искусств,</w:t>
            </w:r>
            <w:r w:rsidRPr="00BE3C2A">
              <w:rPr>
                <w:spacing w:val="-14"/>
                <w:sz w:val="28"/>
                <w:lang w:val="ru-RU"/>
              </w:rPr>
              <w:t xml:space="preserve"> </w:t>
            </w:r>
            <w:r w:rsidRPr="00BE3C2A">
              <w:rPr>
                <w:sz w:val="28"/>
                <w:lang w:val="ru-RU"/>
              </w:rPr>
              <w:t>организаций культуры), музыкальный</w:t>
            </w:r>
          </w:p>
          <w:p w:rsidR="00BE3C2A" w:rsidRPr="00BE3C2A" w:rsidRDefault="00BE3C2A" w:rsidP="008B6DC2">
            <w:pPr>
              <w:tabs>
                <w:tab w:val="left" w:pos="4111"/>
              </w:tabs>
              <w:spacing w:line="308" w:lineRule="exact"/>
              <w:ind w:firstLine="709"/>
              <w:rPr>
                <w:sz w:val="28"/>
              </w:rPr>
            </w:pPr>
            <w:proofErr w:type="spellStart"/>
            <w:r w:rsidRPr="00BE3C2A">
              <w:rPr>
                <w:sz w:val="28"/>
              </w:rPr>
              <w:t>руководитель</w:t>
            </w:r>
            <w:proofErr w:type="spellEnd"/>
            <w:r w:rsidRPr="00BE3C2A">
              <w:rPr>
                <w:sz w:val="28"/>
              </w:rPr>
              <w:t>,</w:t>
            </w:r>
            <w:r w:rsidRPr="00BE3C2A">
              <w:rPr>
                <w:spacing w:val="-9"/>
                <w:sz w:val="28"/>
              </w:rPr>
              <w:t xml:space="preserve"> </w:t>
            </w:r>
            <w:proofErr w:type="spellStart"/>
            <w:r w:rsidRPr="00BE3C2A">
              <w:rPr>
                <w:spacing w:val="-2"/>
                <w:sz w:val="28"/>
              </w:rPr>
              <w:t>концертмейстер</w:t>
            </w:r>
            <w:proofErr w:type="spellEnd"/>
          </w:p>
        </w:tc>
      </w:tr>
      <w:tr w:rsidR="00BE3C2A" w:rsidRPr="00BE3C2A" w:rsidTr="00AE3F7E">
        <w:trPr>
          <w:trHeight w:val="1610"/>
        </w:trPr>
        <w:tc>
          <w:tcPr>
            <w:tcW w:w="4674" w:type="dxa"/>
          </w:tcPr>
          <w:p w:rsidR="00BE3C2A" w:rsidRPr="00BE3C2A" w:rsidRDefault="00BE3C2A" w:rsidP="008B6DC2">
            <w:pPr>
              <w:tabs>
                <w:tab w:val="left" w:pos="4111"/>
              </w:tabs>
              <w:ind w:firstLine="709"/>
              <w:rPr>
                <w:sz w:val="28"/>
                <w:lang w:val="ru-RU"/>
              </w:rPr>
            </w:pPr>
            <w:r w:rsidRPr="00BE3C2A">
              <w:rPr>
                <w:sz w:val="28"/>
                <w:lang w:val="ru-RU"/>
              </w:rPr>
              <w:t>Преподаватель организации дополнительного</w:t>
            </w:r>
            <w:r w:rsidRPr="00BE3C2A">
              <w:rPr>
                <w:spacing w:val="-18"/>
                <w:sz w:val="28"/>
                <w:lang w:val="ru-RU"/>
              </w:rPr>
              <w:t xml:space="preserve"> </w:t>
            </w:r>
            <w:r w:rsidRPr="00BE3C2A">
              <w:rPr>
                <w:sz w:val="28"/>
                <w:lang w:val="ru-RU"/>
              </w:rPr>
              <w:t>образования, организаций культуры,</w:t>
            </w:r>
          </w:p>
          <w:p w:rsidR="00BE3C2A" w:rsidRPr="00BE3C2A" w:rsidRDefault="00BE3C2A" w:rsidP="008B6DC2">
            <w:pPr>
              <w:tabs>
                <w:tab w:val="left" w:pos="4111"/>
              </w:tabs>
              <w:spacing w:line="322" w:lineRule="exact"/>
              <w:ind w:firstLine="709"/>
              <w:rPr>
                <w:sz w:val="28"/>
              </w:rPr>
            </w:pPr>
            <w:proofErr w:type="spellStart"/>
            <w:r w:rsidRPr="00BE3C2A">
              <w:rPr>
                <w:sz w:val="28"/>
              </w:rPr>
              <w:t>музыкальный</w:t>
            </w:r>
            <w:proofErr w:type="spellEnd"/>
            <w:r w:rsidRPr="00BE3C2A">
              <w:rPr>
                <w:spacing w:val="-18"/>
                <w:sz w:val="28"/>
              </w:rPr>
              <w:t xml:space="preserve"> </w:t>
            </w:r>
            <w:proofErr w:type="spellStart"/>
            <w:r w:rsidRPr="00BE3C2A">
              <w:rPr>
                <w:sz w:val="28"/>
              </w:rPr>
              <w:t>руководитель</w:t>
            </w:r>
            <w:proofErr w:type="spellEnd"/>
            <w:r w:rsidRPr="00BE3C2A">
              <w:rPr>
                <w:sz w:val="28"/>
              </w:rPr>
              <w:t xml:space="preserve">, </w:t>
            </w:r>
            <w:proofErr w:type="spellStart"/>
            <w:r w:rsidRPr="00BE3C2A">
              <w:rPr>
                <w:spacing w:val="-2"/>
                <w:sz w:val="28"/>
              </w:rPr>
              <w:t>концертмейстер</w:t>
            </w:r>
            <w:proofErr w:type="spellEnd"/>
          </w:p>
        </w:tc>
        <w:tc>
          <w:tcPr>
            <w:tcW w:w="4792" w:type="dxa"/>
          </w:tcPr>
          <w:p w:rsidR="00BE3C2A" w:rsidRPr="00BE3C2A" w:rsidRDefault="00BE3C2A" w:rsidP="008B6DC2">
            <w:pPr>
              <w:tabs>
                <w:tab w:val="left" w:pos="4111"/>
              </w:tabs>
              <w:ind w:firstLine="709"/>
              <w:rPr>
                <w:sz w:val="28"/>
                <w:lang w:val="ru-RU"/>
              </w:rPr>
            </w:pPr>
            <w:r w:rsidRPr="00BE3C2A">
              <w:rPr>
                <w:sz w:val="28"/>
                <w:lang w:val="ru-RU"/>
              </w:rPr>
              <w:t>Учитель музыки общеобразовательной</w:t>
            </w:r>
            <w:r w:rsidRPr="00BE3C2A">
              <w:rPr>
                <w:spacing w:val="-18"/>
                <w:sz w:val="28"/>
                <w:lang w:val="ru-RU"/>
              </w:rPr>
              <w:t xml:space="preserve"> </w:t>
            </w:r>
            <w:r w:rsidRPr="00BE3C2A">
              <w:rPr>
                <w:sz w:val="28"/>
                <w:lang w:val="ru-RU"/>
              </w:rPr>
              <w:t>организации, преподаватель</w:t>
            </w:r>
            <w:r w:rsidRPr="00BE3C2A">
              <w:rPr>
                <w:spacing w:val="40"/>
                <w:sz w:val="28"/>
                <w:lang w:val="ru-RU"/>
              </w:rPr>
              <w:t xml:space="preserve"> </w:t>
            </w:r>
            <w:r w:rsidRPr="00BE3C2A">
              <w:rPr>
                <w:sz w:val="28"/>
                <w:lang w:val="ru-RU"/>
              </w:rPr>
              <w:t>музыкальных дисциплин профессиональной</w:t>
            </w:r>
          </w:p>
          <w:p w:rsidR="00BE3C2A" w:rsidRPr="00BE3C2A" w:rsidRDefault="00BE3C2A" w:rsidP="008B6DC2">
            <w:pPr>
              <w:tabs>
                <w:tab w:val="left" w:pos="4111"/>
              </w:tabs>
              <w:spacing w:line="308" w:lineRule="exact"/>
              <w:ind w:firstLine="709"/>
              <w:rPr>
                <w:sz w:val="28"/>
              </w:rPr>
            </w:pPr>
            <w:proofErr w:type="spellStart"/>
            <w:r w:rsidRPr="00BE3C2A">
              <w:rPr>
                <w:sz w:val="28"/>
              </w:rPr>
              <w:t>образовательной</w:t>
            </w:r>
            <w:proofErr w:type="spellEnd"/>
            <w:r w:rsidRPr="00BE3C2A">
              <w:rPr>
                <w:spacing w:val="-13"/>
                <w:sz w:val="28"/>
              </w:rPr>
              <w:t xml:space="preserve"> </w:t>
            </w:r>
            <w:proofErr w:type="spellStart"/>
            <w:r w:rsidRPr="00BE3C2A">
              <w:rPr>
                <w:spacing w:val="-2"/>
                <w:sz w:val="28"/>
              </w:rPr>
              <w:t>организации</w:t>
            </w:r>
            <w:proofErr w:type="spellEnd"/>
          </w:p>
        </w:tc>
      </w:tr>
      <w:tr w:rsidR="00BE3C2A" w:rsidRPr="00BE3C2A" w:rsidTr="00AE3F7E">
        <w:trPr>
          <w:trHeight w:val="1288"/>
        </w:trPr>
        <w:tc>
          <w:tcPr>
            <w:tcW w:w="4674" w:type="dxa"/>
          </w:tcPr>
          <w:p w:rsidR="00BE3C2A" w:rsidRPr="00BE3C2A" w:rsidRDefault="00BE3C2A" w:rsidP="008B6DC2">
            <w:pPr>
              <w:tabs>
                <w:tab w:val="left" w:pos="4111"/>
              </w:tabs>
              <w:ind w:firstLine="709"/>
              <w:rPr>
                <w:sz w:val="28"/>
                <w:lang w:val="ru-RU"/>
              </w:rPr>
            </w:pPr>
            <w:r w:rsidRPr="00BE3C2A">
              <w:rPr>
                <w:sz w:val="28"/>
                <w:lang w:val="ru-RU"/>
              </w:rPr>
              <w:t>Старший</w:t>
            </w:r>
            <w:r w:rsidRPr="00BE3C2A">
              <w:rPr>
                <w:spacing w:val="-12"/>
                <w:sz w:val="28"/>
                <w:lang w:val="ru-RU"/>
              </w:rPr>
              <w:t xml:space="preserve"> </w:t>
            </w:r>
            <w:r w:rsidRPr="00BE3C2A">
              <w:rPr>
                <w:sz w:val="28"/>
                <w:lang w:val="ru-RU"/>
              </w:rPr>
              <w:t>тренер</w:t>
            </w:r>
            <w:r w:rsidRPr="00BE3C2A">
              <w:rPr>
                <w:spacing w:val="-10"/>
                <w:sz w:val="28"/>
                <w:lang w:val="ru-RU"/>
              </w:rPr>
              <w:t xml:space="preserve"> </w:t>
            </w:r>
            <w:r w:rsidRPr="00BE3C2A">
              <w:rPr>
                <w:sz w:val="28"/>
                <w:lang w:val="ru-RU"/>
              </w:rPr>
              <w:t>-</w:t>
            </w:r>
            <w:r w:rsidRPr="00BE3C2A">
              <w:rPr>
                <w:spacing w:val="-15"/>
                <w:sz w:val="28"/>
                <w:lang w:val="ru-RU"/>
              </w:rPr>
              <w:t xml:space="preserve"> </w:t>
            </w:r>
            <w:r w:rsidRPr="00BE3C2A">
              <w:rPr>
                <w:sz w:val="28"/>
                <w:lang w:val="ru-RU"/>
              </w:rPr>
              <w:t xml:space="preserve">преподаватель, тренер - преподаватель, в </w:t>
            </w:r>
            <w:proofErr w:type="spellStart"/>
            <w:r w:rsidRPr="00BE3C2A">
              <w:rPr>
                <w:sz w:val="28"/>
                <w:lang w:val="ru-RU"/>
              </w:rPr>
              <w:t>т.ч</w:t>
            </w:r>
            <w:proofErr w:type="spellEnd"/>
            <w:r w:rsidRPr="00BE3C2A">
              <w:rPr>
                <w:sz w:val="28"/>
                <w:lang w:val="ru-RU"/>
              </w:rPr>
              <w:t>.</w:t>
            </w:r>
          </w:p>
          <w:p w:rsidR="00BE3C2A" w:rsidRPr="00BE3C2A" w:rsidRDefault="00BE3C2A" w:rsidP="008B6DC2">
            <w:pPr>
              <w:tabs>
                <w:tab w:val="left" w:pos="4111"/>
              </w:tabs>
              <w:ind w:firstLine="709"/>
              <w:rPr>
                <w:sz w:val="28"/>
              </w:rPr>
            </w:pPr>
            <w:r w:rsidRPr="00BE3C2A">
              <w:rPr>
                <w:sz w:val="28"/>
              </w:rPr>
              <w:t>ДЮСШ,</w:t>
            </w:r>
            <w:r w:rsidRPr="00BE3C2A">
              <w:rPr>
                <w:spacing w:val="-5"/>
                <w:sz w:val="28"/>
              </w:rPr>
              <w:t xml:space="preserve"> </w:t>
            </w:r>
            <w:r w:rsidRPr="00BE3C2A">
              <w:rPr>
                <w:sz w:val="28"/>
              </w:rPr>
              <w:t>СДЮШОР,</w:t>
            </w:r>
            <w:r w:rsidRPr="00BE3C2A">
              <w:rPr>
                <w:spacing w:val="-4"/>
                <w:sz w:val="28"/>
              </w:rPr>
              <w:t xml:space="preserve"> </w:t>
            </w:r>
            <w:r w:rsidRPr="00BE3C2A">
              <w:rPr>
                <w:spacing w:val="-2"/>
                <w:sz w:val="28"/>
              </w:rPr>
              <w:t>ДЮКПФ</w:t>
            </w:r>
          </w:p>
        </w:tc>
        <w:tc>
          <w:tcPr>
            <w:tcW w:w="4792" w:type="dxa"/>
          </w:tcPr>
          <w:p w:rsidR="00BE3C2A" w:rsidRPr="00BE3C2A" w:rsidRDefault="00BE3C2A" w:rsidP="008B6DC2">
            <w:pPr>
              <w:tabs>
                <w:tab w:val="left" w:pos="4111"/>
              </w:tabs>
              <w:ind w:firstLine="709"/>
              <w:rPr>
                <w:sz w:val="28"/>
                <w:lang w:val="ru-RU"/>
              </w:rPr>
            </w:pPr>
            <w:r w:rsidRPr="00BE3C2A">
              <w:rPr>
                <w:sz w:val="28"/>
                <w:lang w:val="ru-RU"/>
              </w:rPr>
              <w:t>Учитель, преподаватель физкультуры,</w:t>
            </w:r>
            <w:r w:rsidRPr="00BE3C2A">
              <w:rPr>
                <w:spacing w:val="-18"/>
                <w:sz w:val="28"/>
                <w:lang w:val="ru-RU"/>
              </w:rPr>
              <w:t xml:space="preserve"> </w:t>
            </w:r>
            <w:r w:rsidRPr="00BE3C2A">
              <w:rPr>
                <w:sz w:val="28"/>
                <w:lang w:val="ru-RU"/>
              </w:rPr>
              <w:t>инструктор</w:t>
            </w:r>
            <w:r w:rsidRPr="00BE3C2A">
              <w:rPr>
                <w:spacing w:val="-17"/>
                <w:sz w:val="28"/>
                <w:lang w:val="ru-RU"/>
              </w:rPr>
              <w:t xml:space="preserve"> </w:t>
            </w:r>
            <w:r w:rsidRPr="00BE3C2A">
              <w:rPr>
                <w:sz w:val="28"/>
                <w:lang w:val="ru-RU"/>
              </w:rPr>
              <w:t>по физкультуре, руководитель</w:t>
            </w:r>
          </w:p>
          <w:p w:rsidR="00BE3C2A" w:rsidRPr="00BE3C2A" w:rsidRDefault="00BE3C2A" w:rsidP="008B6DC2">
            <w:pPr>
              <w:tabs>
                <w:tab w:val="left" w:pos="4111"/>
              </w:tabs>
              <w:spacing w:line="308" w:lineRule="exact"/>
              <w:ind w:firstLine="709"/>
              <w:rPr>
                <w:sz w:val="28"/>
              </w:rPr>
            </w:pPr>
            <w:proofErr w:type="spellStart"/>
            <w:r w:rsidRPr="00BE3C2A">
              <w:rPr>
                <w:sz w:val="28"/>
              </w:rPr>
              <w:t>физического</w:t>
            </w:r>
            <w:proofErr w:type="spellEnd"/>
            <w:r w:rsidRPr="00BE3C2A">
              <w:rPr>
                <w:spacing w:val="-7"/>
                <w:sz w:val="28"/>
              </w:rPr>
              <w:t xml:space="preserve"> </w:t>
            </w:r>
            <w:proofErr w:type="spellStart"/>
            <w:r w:rsidRPr="00BE3C2A">
              <w:rPr>
                <w:spacing w:val="-2"/>
                <w:sz w:val="28"/>
              </w:rPr>
              <w:t>воспитания</w:t>
            </w:r>
            <w:proofErr w:type="spellEnd"/>
          </w:p>
        </w:tc>
      </w:tr>
      <w:tr w:rsidR="00BE3C2A" w:rsidRPr="00BE3C2A" w:rsidTr="00AE3F7E">
        <w:trPr>
          <w:trHeight w:val="1288"/>
        </w:trPr>
        <w:tc>
          <w:tcPr>
            <w:tcW w:w="4674" w:type="dxa"/>
          </w:tcPr>
          <w:p w:rsidR="00BE3C2A" w:rsidRPr="00BE3C2A" w:rsidRDefault="00BE3C2A" w:rsidP="008B6DC2">
            <w:pPr>
              <w:tabs>
                <w:tab w:val="left" w:pos="4111"/>
              </w:tabs>
              <w:ind w:firstLine="709"/>
              <w:rPr>
                <w:sz w:val="28"/>
                <w:lang w:val="ru-RU"/>
              </w:rPr>
            </w:pPr>
            <w:r w:rsidRPr="00BE3C2A">
              <w:rPr>
                <w:sz w:val="28"/>
                <w:lang w:val="ru-RU"/>
              </w:rPr>
              <w:t>Учитель, преподаватель физкультуры,</w:t>
            </w:r>
            <w:r w:rsidRPr="00BE3C2A">
              <w:rPr>
                <w:spacing w:val="-18"/>
                <w:sz w:val="28"/>
                <w:lang w:val="ru-RU"/>
              </w:rPr>
              <w:t xml:space="preserve"> </w:t>
            </w:r>
            <w:r w:rsidRPr="00BE3C2A">
              <w:rPr>
                <w:sz w:val="28"/>
                <w:lang w:val="ru-RU"/>
              </w:rPr>
              <w:t>инструктор</w:t>
            </w:r>
            <w:r w:rsidRPr="00BE3C2A">
              <w:rPr>
                <w:spacing w:val="-17"/>
                <w:sz w:val="28"/>
                <w:lang w:val="ru-RU"/>
              </w:rPr>
              <w:t xml:space="preserve"> </w:t>
            </w:r>
            <w:r w:rsidRPr="00BE3C2A">
              <w:rPr>
                <w:sz w:val="28"/>
                <w:lang w:val="ru-RU"/>
              </w:rPr>
              <w:t>по физкультуре, руководитель</w:t>
            </w:r>
          </w:p>
          <w:p w:rsidR="00BE3C2A" w:rsidRPr="00BE3C2A" w:rsidRDefault="00BE3C2A" w:rsidP="008B6DC2">
            <w:pPr>
              <w:tabs>
                <w:tab w:val="left" w:pos="4111"/>
              </w:tabs>
              <w:spacing w:line="310" w:lineRule="exact"/>
              <w:ind w:firstLine="709"/>
              <w:rPr>
                <w:sz w:val="28"/>
              </w:rPr>
            </w:pPr>
            <w:proofErr w:type="spellStart"/>
            <w:r w:rsidRPr="00BE3C2A">
              <w:rPr>
                <w:sz w:val="28"/>
              </w:rPr>
              <w:t>физического</w:t>
            </w:r>
            <w:proofErr w:type="spellEnd"/>
            <w:r w:rsidRPr="00BE3C2A">
              <w:rPr>
                <w:spacing w:val="-7"/>
                <w:sz w:val="28"/>
              </w:rPr>
              <w:t xml:space="preserve"> </w:t>
            </w:r>
            <w:proofErr w:type="spellStart"/>
            <w:r w:rsidRPr="00BE3C2A">
              <w:rPr>
                <w:spacing w:val="-2"/>
                <w:sz w:val="28"/>
              </w:rPr>
              <w:t>воспитания</w:t>
            </w:r>
            <w:proofErr w:type="spellEnd"/>
          </w:p>
        </w:tc>
        <w:tc>
          <w:tcPr>
            <w:tcW w:w="4792" w:type="dxa"/>
          </w:tcPr>
          <w:p w:rsidR="00BE3C2A" w:rsidRPr="00BE3C2A" w:rsidRDefault="00BE3C2A" w:rsidP="008B6DC2">
            <w:pPr>
              <w:tabs>
                <w:tab w:val="left" w:pos="4111"/>
              </w:tabs>
              <w:ind w:firstLine="709"/>
              <w:rPr>
                <w:sz w:val="28"/>
                <w:lang w:val="ru-RU"/>
              </w:rPr>
            </w:pPr>
            <w:r w:rsidRPr="00BE3C2A">
              <w:rPr>
                <w:sz w:val="28"/>
                <w:lang w:val="ru-RU"/>
              </w:rPr>
              <w:t>Старший</w:t>
            </w:r>
            <w:r w:rsidRPr="00BE3C2A">
              <w:rPr>
                <w:spacing w:val="-12"/>
                <w:sz w:val="28"/>
                <w:lang w:val="ru-RU"/>
              </w:rPr>
              <w:t xml:space="preserve"> </w:t>
            </w:r>
            <w:r w:rsidRPr="00BE3C2A">
              <w:rPr>
                <w:sz w:val="28"/>
                <w:lang w:val="ru-RU"/>
              </w:rPr>
              <w:t>тренер</w:t>
            </w:r>
            <w:r w:rsidRPr="00BE3C2A">
              <w:rPr>
                <w:spacing w:val="-10"/>
                <w:sz w:val="28"/>
                <w:lang w:val="ru-RU"/>
              </w:rPr>
              <w:t xml:space="preserve"> </w:t>
            </w:r>
            <w:r w:rsidRPr="00BE3C2A">
              <w:rPr>
                <w:sz w:val="28"/>
                <w:lang w:val="ru-RU"/>
              </w:rPr>
              <w:t>-</w:t>
            </w:r>
            <w:r w:rsidRPr="00BE3C2A">
              <w:rPr>
                <w:spacing w:val="-14"/>
                <w:sz w:val="28"/>
                <w:lang w:val="ru-RU"/>
              </w:rPr>
              <w:t xml:space="preserve"> </w:t>
            </w:r>
            <w:r w:rsidRPr="00BE3C2A">
              <w:rPr>
                <w:sz w:val="28"/>
                <w:lang w:val="ru-RU"/>
              </w:rPr>
              <w:t xml:space="preserve">преподаватель, тренер - преподаватель, в </w:t>
            </w:r>
            <w:proofErr w:type="spellStart"/>
            <w:r w:rsidRPr="00BE3C2A">
              <w:rPr>
                <w:sz w:val="28"/>
                <w:lang w:val="ru-RU"/>
              </w:rPr>
              <w:t>т.ч</w:t>
            </w:r>
            <w:proofErr w:type="spellEnd"/>
            <w:r w:rsidRPr="00BE3C2A">
              <w:rPr>
                <w:sz w:val="28"/>
                <w:lang w:val="ru-RU"/>
              </w:rPr>
              <w:t>.</w:t>
            </w:r>
          </w:p>
          <w:p w:rsidR="00BE3C2A" w:rsidRPr="00BE3C2A" w:rsidRDefault="00BE3C2A" w:rsidP="008B6DC2">
            <w:pPr>
              <w:tabs>
                <w:tab w:val="left" w:pos="4111"/>
              </w:tabs>
              <w:spacing w:line="321" w:lineRule="exact"/>
              <w:ind w:firstLine="709"/>
              <w:rPr>
                <w:sz w:val="28"/>
              </w:rPr>
            </w:pPr>
            <w:r w:rsidRPr="00BE3C2A">
              <w:rPr>
                <w:sz w:val="28"/>
              </w:rPr>
              <w:t>ДЮСШ,</w:t>
            </w:r>
            <w:r w:rsidRPr="00BE3C2A">
              <w:rPr>
                <w:spacing w:val="-5"/>
                <w:sz w:val="28"/>
              </w:rPr>
              <w:t xml:space="preserve"> </w:t>
            </w:r>
            <w:r w:rsidRPr="00BE3C2A">
              <w:rPr>
                <w:sz w:val="28"/>
              </w:rPr>
              <w:t>СДЮШОР,</w:t>
            </w:r>
            <w:r w:rsidRPr="00BE3C2A">
              <w:rPr>
                <w:spacing w:val="-5"/>
                <w:sz w:val="28"/>
              </w:rPr>
              <w:t xml:space="preserve"> </w:t>
            </w:r>
            <w:r w:rsidRPr="00BE3C2A">
              <w:rPr>
                <w:spacing w:val="-2"/>
                <w:sz w:val="28"/>
              </w:rPr>
              <w:t>ДЮКПФ</w:t>
            </w:r>
          </w:p>
        </w:tc>
      </w:tr>
      <w:tr w:rsidR="00BE3C2A" w:rsidRPr="00BE3C2A" w:rsidTr="00AE3F7E">
        <w:trPr>
          <w:trHeight w:val="642"/>
        </w:trPr>
        <w:tc>
          <w:tcPr>
            <w:tcW w:w="4674" w:type="dxa"/>
          </w:tcPr>
          <w:p w:rsidR="00BE3C2A" w:rsidRPr="00BE3C2A" w:rsidRDefault="00BE3C2A" w:rsidP="008B6DC2">
            <w:pPr>
              <w:tabs>
                <w:tab w:val="left" w:pos="4111"/>
              </w:tabs>
              <w:spacing w:line="315" w:lineRule="exact"/>
              <w:ind w:firstLine="709"/>
              <w:rPr>
                <w:sz w:val="28"/>
              </w:rPr>
            </w:pPr>
            <w:proofErr w:type="spellStart"/>
            <w:r w:rsidRPr="00BE3C2A">
              <w:rPr>
                <w:sz w:val="28"/>
              </w:rPr>
              <w:t>Преподаватель</w:t>
            </w:r>
            <w:proofErr w:type="spellEnd"/>
            <w:r w:rsidRPr="00BE3C2A">
              <w:rPr>
                <w:spacing w:val="-10"/>
                <w:sz w:val="28"/>
              </w:rPr>
              <w:t xml:space="preserve"> </w:t>
            </w:r>
            <w:proofErr w:type="spellStart"/>
            <w:r w:rsidRPr="00BE3C2A">
              <w:rPr>
                <w:spacing w:val="-2"/>
                <w:sz w:val="28"/>
              </w:rPr>
              <w:t>профессиональной</w:t>
            </w:r>
            <w:proofErr w:type="spellEnd"/>
          </w:p>
          <w:p w:rsidR="00BE3C2A" w:rsidRPr="00BE3C2A" w:rsidRDefault="00BE3C2A" w:rsidP="008B6DC2">
            <w:pPr>
              <w:tabs>
                <w:tab w:val="left" w:pos="4111"/>
              </w:tabs>
              <w:spacing w:line="308" w:lineRule="exact"/>
              <w:ind w:firstLine="709"/>
              <w:rPr>
                <w:sz w:val="28"/>
              </w:rPr>
            </w:pPr>
            <w:proofErr w:type="spellStart"/>
            <w:r w:rsidRPr="00BE3C2A">
              <w:rPr>
                <w:sz w:val="28"/>
              </w:rPr>
              <w:t>образовательной</w:t>
            </w:r>
            <w:proofErr w:type="spellEnd"/>
            <w:r w:rsidRPr="00BE3C2A">
              <w:rPr>
                <w:spacing w:val="-13"/>
                <w:sz w:val="28"/>
              </w:rPr>
              <w:t xml:space="preserve"> </w:t>
            </w:r>
            <w:proofErr w:type="spellStart"/>
            <w:r w:rsidRPr="00BE3C2A">
              <w:rPr>
                <w:spacing w:val="-2"/>
                <w:sz w:val="28"/>
              </w:rPr>
              <w:t>организации</w:t>
            </w:r>
            <w:proofErr w:type="spellEnd"/>
          </w:p>
        </w:tc>
        <w:tc>
          <w:tcPr>
            <w:tcW w:w="4792" w:type="dxa"/>
          </w:tcPr>
          <w:p w:rsidR="00BE3C2A" w:rsidRPr="00BE3C2A" w:rsidRDefault="00BE3C2A" w:rsidP="008B6DC2">
            <w:pPr>
              <w:tabs>
                <w:tab w:val="left" w:pos="4111"/>
              </w:tabs>
              <w:spacing w:line="315" w:lineRule="exact"/>
              <w:ind w:firstLine="709"/>
              <w:rPr>
                <w:sz w:val="28"/>
                <w:lang w:val="ru-RU"/>
              </w:rPr>
            </w:pPr>
            <w:r w:rsidRPr="00BE3C2A">
              <w:rPr>
                <w:sz w:val="28"/>
                <w:lang w:val="ru-RU"/>
              </w:rPr>
              <w:t>Учитель</w:t>
            </w:r>
            <w:r w:rsidRPr="00BE3C2A">
              <w:rPr>
                <w:spacing w:val="-4"/>
                <w:sz w:val="28"/>
                <w:lang w:val="ru-RU"/>
              </w:rPr>
              <w:t xml:space="preserve"> </w:t>
            </w:r>
            <w:r w:rsidRPr="00BE3C2A">
              <w:rPr>
                <w:sz w:val="28"/>
                <w:lang w:val="ru-RU"/>
              </w:rPr>
              <w:t>того</w:t>
            </w:r>
            <w:r w:rsidRPr="00BE3C2A">
              <w:rPr>
                <w:spacing w:val="-5"/>
                <w:sz w:val="28"/>
                <w:lang w:val="ru-RU"/>
              </w:rPr>
              <w:t xml:space="preserve"> </w:t>
            </w:r>
            <w:r w:rsidRPr="00BE3C2A">
              <w:rPr>
                <w:sz w:val="28"/>
                <w:lang w:val="ru-RU"/>
              </w:rPr>
              <w:t>же</w:t>
            </w:r>
            <w:r w:rsidRPr="00BE3C2A">
              <w:rPr>
                <w:spacing w:val="-3"/>
                <w:sz w:val="28"/>
                <w:lang w:val="ru-RU"/>
              </w:rPr>
              <w:t xml:space="preserve"> </w:t>
            </w:r>
            <w:r w:rsidRPr="00BE3C2A">
              <w:rPr>
                <w:sz w:val="28"/>
                <w:lang w:val="ru-RU"/>
              </w:rPr>
              <w:t>предмета</w:t>
            </w:r>
            <w:r w:rsidRPr="00BE3C2A">
              <w:rPr>
                <w:spacing w:val="-2"/>
                <w:sz w:val="28"/>
                <w:lang w:val="ru-RU"/>
              </w:rPr>
              <w:t xml:space="preserve"> </w:t>
            </w:r>
            <w:r w:rsidRPr="00BE3C2A">
              <w:rPr>
                <w:spacing w:val="-10"/>
                <w:sz w:val="28"/>
                <w:lang w:val="ru-RU"/>
              </w:rPr>
              <w:t>в</w:t>
            </w:r>
          </w:p>
          <w:p w:rsidR="00BE3C2A" w:rsidRPr="00BE3C2A" w:rsidRDefault="00BE3C2A" w:rsidP="008B6DC2">
            <w:pPr>
              <w:tabs>
                <w:tab w:val="left" w:pos="4111"/>
              </w:tabs>
              <w:spacing w:line="308" w:lineRule="exact"/>
              <w:ind w:firstLine="709"/>
              <w:rPr>
                <w:sz w:val="28"/>
                <w:lang w:val="ru-RU"/>
              </w:rPr>
            </w:pPr>
            <w:r w:rsidRPr="00BE3C2A">
              <w:rPr>
                <w:spacing w:val="-2"/>
                <w:sz w:val="28"/>
                <w:lang w:val="ru-RU"/>
              </w:rPr>
              <w:t>общеобразовательной</w:t>
            </w:r>
            <w:r w:rsidRPr="00BE3C2A">
              <w:rPr>
                <w:spacing w:val="18"/>
                <w:sz w:val="28"/>
                <w:lang w:val="ru-RU"/>
              </w:rPr>
              <w:t xml:space="preserve"> </w:t>
            </w:r>
            <w:r w:rsidRPr="00BE3C2A">
              <w:rPr>
                <w:spacing w:val="-2"/>
                <w:sz w:val="28"/>
                <w:lang w:val="ru-RU"/>
              </w:rPr>
              <w:t>организации</w:t>
            </w:r>
          </w:p>
        </w:tc>
      </w:tr>
      <w:tr w:rsidR="00BE3C2A" w:rsidRPr="00BE3C2A" w:rsidTr="00AE3F7E">
        <w:trPr>
          <w:trHeight w:val="323"/>
        </w:trPr>
        <w:tc>
          <w:tcPr>
            <w:tcW w:w="4674" w:type="dxa"/>
          </w:tcPr>
          <w:p w:rsidR="00BE3C2A" w:rsidRPr="00BE3C2A" w:rsidRDefault="00BE3C2A" w:rsidP="008B6DC2">
            <w:pPr>
              <w:tabs>
                <w:tab w:val="left" w:pos="4111"/>
              </w:tabs>
              <w:spacing w:line="304" w:lineRule="exact"/>
              <w:ind w:firstLine="709"/>
              <w:rPr>
                <w:sz w:val="28"/>
              </w:rPr>
            </w:pPr>
            <w:proofErr w:type="spellStart"/>
            <w:r w:rsidRPr="00BE3C2A">
              <w:rPr>
                <w:sz w:val="28"/>
              </w:rPr>
              <w:t>Учитель</w:t>
            </w:r>
            <w:proofErr w:type="spellEnd"/>
            <w:r w:rsidRPr="00BE3C2A">
              <w:rPr>
                <w:spacing w:val="-7"/>
                <w:sz w:val="28"/>
              </w:rPr>
              <w:t xml:space="preserve"> </w:t>
            </w:r>
            <w:proofErr w:type="spellStart"/>
            <w:r w:rsidRPr="00BE3C2A">
              <w:rPr>
                <w:spacing w:val="-2"/>
                <w:sz w:val="28"/>
              </w:rPr>
              <w:t>общеобразовательной</w:t>
            </w:r>
            <w:proofErr w:type="spellEnd"/>
          </w:p>
        </w:tc>
        <w:tc>
          <w:tcPr>
            <w:tcW w:w="4792" w:type="dxa"/>
          </w:tcPr>
          <w:p w:rsidR="00BE3C2A" w:rsidRPr="00BE3C2A" w:rsidRDefault="00BE3C2A" w:rsidP="008B6DC2">
            <w:pPr>
              <w:tabs>
                <w:tab w:val="left" w:pos="4111"/>
              </w:tabs>
              <w:spacing w:line="304" w:lineRule="exact"/>
              <w:ind w:firstLine="709"/>
              <w:rPr>
                <w:sz w:val="28"/>
                <w:lang w:val="ru-RU"/>
              </w:rPr>
            </w:pPr>
            <w:r w:rsidRPr="00BE3C2A">
              <w:rPr>
                <w:sz w:val="28"/>
                <w:lang w:val="ru-RU"/>
              </w:rPr>
              <w:t>Преподаватель</w:t>
            </w:r>
            <w:r w:rsidRPr="00BE3C2A">
              <w:rPr>
                <w:spacing w:val="-8"/>
                <w:sz w:val="28"/>
                <w:lang w:val="ru-RU"/>
              </w:rPr>
              <w:t xml:space="preserve"> </w:t>
            </w:r>
            <w:r w:rsidRPr="00BE3C2A">
              <w:rPr>
                <w:sz w:val="28"/>
                <w:lang w:val="ru-RU"/>
              </w:rPr>
              <w:t>того</w:t>
            </w:r>
            <w:r w:rsidRPr="00BE3C2A">
              <w:rPr>
                <w:spacing w:val="-7"/>
                <w:sz w:val="28"/>
                <w:lang w:val="ru-RU"/>
              </w:rPr>
              <w:t xml:space="preserve"> </w:t>
            </w:r>
            <w:r w:rsidRPr="00BE3C2A">
              <w:rPr>
                <w:sz w:val="28"/>
                <w:lang w:val="ru-RU"/>
              </w:rPr>
              <w:t>же</w:t>
            </w:r>
            <w:r w:rsidRPr="00BE3C2A">
              <w:rPr>
                <w:spacing w:val="-5"/>
                <w:sz w:val="28"/>
                <w:lang w:val="ru-RU"/>
              </w:rPr>
              <w:t xml:space="preserve"> </w:t>
            </w:r>
            <w:r w:rsidRPr="00BE3C2A">
              <w:rPr>
                <w:sz w:val="28"/>
                <w:lang w:val="ru-RU"/>
              </w:rPr>
              <w:t>предмета</w:t>
            </w:r>
            <w:r w:rsidRPr="00BE3C2A">
              <w:rPr>
                <w:spacing w:val="-4"/>
                <w:sz w:val="28"/>
                <w:lang w:val="ru-RU"/>
              </w:rPr>
              <w:t xml:space="preserve"> </w:t>
            </w:r>
            <w:r w:rsidRPr="00BE3C2A">
              <w:rPr>
                <w:spacing w:val="-10"/>
                <w:sz w:val="28"/>
                <w:lang w:val="ru-RU"/>
              </w:rPr>
              <w:t>в</w:t>
            </w:r>
          </w:p>
        </w:tc>
      </w:tr>
    </w:tbl>
    <w:p w:rsidR="00BE3C2A" w:rsidRPr="00BE3C2A" w:rsidRDefault="00BE3C2A" w:rsidP="008B6DC2">
      <w:pPr>
        <w:tabs>
          <w:tab w:val="left" w:pos="4111"/>
        </w:tabs>
        <w:autoSpaceDE w:val="0"/>
        <w:autoSpaceDN w:val="0"/>
        <w:spacing w:line="304" w:lineRule="exact"/>
        <w:ind w:firstLine="709"/>
        <w:rPr>
          <w:color w:val="auto"/>
          <w:sz w:val="28"/>
          <w:szCs w:val="22"/>
          <w:lang w:eastAsia="en-US"/>
        </w:rPr>
        <w:sectPr w:rsidR="00BE3C2A" w:rsidRPr="00BE3C2A" w:rsidSect="008B6DC2">
          <w:type w:val="continuous"/>
          <w:pgSz w:w="11910" w:h="16840"/>
          <w:pgMar w:top="960" w:right="995" w:bottom="1160" w:left="1360" w:header="0" w:footer="894" w:gutter="0"/>
          <w:cols w:space="720"/>
        </w:sectPr>
      </w:pPr>
    </w:p>
    <w:tbl>
      <w:tblPr>
        <w:tblStyle w:val="TableNormal1"/>
        <w:tblW w:w="0" w:type="auto"/>
        <w:tblInd w:w="2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74"/>
        <w:gridCol w:w="4792"/>
      </w:tblGrid>
      <w:tr w:rsidR="00BE3C2A" w:rsidRPr="00BE3C2A" w:rsidTr="00AE3F7E">
        <w:trPr>
          <w:trHeight w:val="643"/>
        </w:trPr>
        <w:tc>
          <w:tcPr>
            <w:tcW w:w="4674" w:type="dxa"/>
          </w:tcPr>
          <w:p w:rsidR="00BE3C2A" w:rsidRPr="00BE3C2A" w:rsidRDefault="00BE3C2A" w:rsidP="008B6DC2">
            <w:pPr>
              <w:tabs>
                <w:tab w:val="left" w:pos="4111"/>
              </w:tabs>
              <w:spacing w:line="315" w:lineRule="exact"/>
              <w:ind w:firstLine="709"/>
              <w:rPr>
                <w:sz w:val="28"/>
              </w:rPr>
            </w:pPr>
            <w:proofErr w:type="spellStart"/>
            <w:r w:rsidRPr="00BE3C2A">
              <w:rPr>
                <w:spacing w:val="-2"/>
                <w:sz w:val="28"/>
              </w:rPr>
              <w:t>организации</w:t>
            </w:r>
            <w:proofErr w:type="spellEnd"/>
          </w:p>
        </w:tc>
        <w:tc>
          <w:tcPr>
            <w:tcW w:w="4792" w:type="dxa"/>
          </w:tcPr>
          <w:p w:rsidR="00BE3C2A" w:rsidRPr="00BE3C2A" w:rsidRDefault="00BE3C2A" w:rsidP="008B6DC2">
            <w:pPr>
              <w:tabs>
                <w:tab w:val="left" w:pos="4111"/>
              </w:tabs>
              <w:spacing w:line="315" w:lineRule="exact"/>
              <w:ind w:firstLine="709"/>
              <w:rPr>
                <w:sz w:val="28"/>
              </w:rPr>
            </w:pPr>
            <w:proofErr w:type="spellStart"/>
            <w:r w:rsidRPr="00BE3C2A">
              <w:rPr>
                <w:spacing w:val="-2"/>
                <w:sz w:val="28"/>
              </w:rPr>
              <w:t>профессиональной</w:t>
            </w:r>
            <w:proofErr w:type="spellEnd"/>
            <w:r w:rsidRPr="00BE3C2A">
              <w:rPr>
                <w:spacing w:val="13"/>
                <w:sz w:val="28"/>
              </w:rPr>
              <w:t xml:space="preserve"> </w:t>
            </w:r>
            <w:proofErr w:type="spellStart"/>
            <w:r w:rsidRPr="00BE3C2A">
              <w:rPr>
                <w:spacing w:val="-2"/>
                <w:sz w:val="28"/>
              </w:rPr>
              <w:t>образовательной</w:t>
            </w:r>
            <w:proofErr w:type="spellEnd"/>
          </w:p>
          <w:p w:rsidR="00BE3C2A" w:rsidRPr="00BE3C2A" w:rsidRDefault="00BE3C2A" w:rsidP="008B6DC2">
            <w:pPr>
              <w:tabs>
                <w:tab w:val="left" w:pos="4111"/>
              </w:tabs>
              <w:spacing w:line="309" w:lineRule="exact"/>
              <w:ind w:firstLine="709"/>
              <w:rPr>
                <w:sz w:val="28"/>
              </w:rPr>
            </w:pPr>
            <w:proofErr w:type="spellStart"/>
            <w:r w:rsidRPr="00BE3C2A">
              <w:rPr>
                <w:spacing w:val="-2"/>
                <w:sz w:val="28"/>
              </w:rPr>
              <w:t>организации</w:t>
            </w:r>
            <w:proofErr w:type="spellEnd"/>
          </w:p>
        </w:tc>
      </w:tr>
      <w:tr w:rsidR="00BE3C2A" w:rsidRPr="00BE3C2A" w:rsidTr="00AE3F7E">
        <w:trPr>
          <w:trHeight w:val="323"/>
        </w:trPr>
        <w:tc>
          <w:tcPr>
            <w:tcW w:w="4674" w:type="dxa"/>
          </w:tcPr>
          <w:p w:rsidR="00BE3C2A" w:rsidRPr="00BE3C2A" w:rsidRDefault="00BE3C2A" w:rsidP="008B6DC2">
            <w:pPr>
              <w:tabs>
                <w:tab w:val="left" w:pos="4111"/>
              </w:tabs>
              <w:spacing w:line="304" w:lineRule="exact"/>
              <w:ind w:firstLine="709"/>
              <w:rPr>
                <w:sz w:val="28"/>
              </w:rPr>
            </w:pPr>
            <w:proofErr w:type="spellStart"/>
            <w:r w:rsidRPr="00BE3C2A">
              <w:rPr>
                <w:spacing w:val="-2"/>
                <w:sz w:val="28"/>
              </w:rPr>
              <w:t>Воспитатель</w:t>
            </w:r>
            <w:proofErr w:type="spellEnd"/>
          </w:p>
        </w:tc>
        <w:tc>
          <w:tcPr>
            <w:tcW w:w="4792" w:type="dxa"/>
          </w:tcPr>
          <w:p w:rsidR="00BE3C2A" w:rsidRPr="00BE3C2A" w:rsidRDefault="00BE3C2A" w:rsidP="008B6DC2">
            <w:pPr>
              <w:tabs>
                <w:tab w:val="left" w:pos="4111"/>
              </w:tabs>
              <w:spacing w:line="304" w:lineRule="exact"/>
              <w:ind w:firstLine="709"/>
              <w:rPr>
                <w:sz w:val="28"/>
              </w:rPr>
            </w:pPr>
            <w:proofErr w:type="spellStart"/>
            <w:r w:rsidRPr="00BE3C2A">
              <w:rPr>
                <w:sz w:val="28"/>
              </w:rPr>
              <w:t>Старший</w:t>
            </w:r>
            <w:proofErr w:type="spellEnd"/>
            <w:r w:rsidRPr="00BE3C2A">
              <w:rPr>
                <w:spacing w:val="-5"/>
                <w:sz w:val="28"/>
              </w:rPr>
              <w:t xml:space="preserve"> </w:t>
            </w:r>
            <w:proofErr w:type="spellStart"/>
            <w:r w:rsidRPr="00BE3C2A">
              <w:rPr>
                <w:spacing w:val="-2"/>
                <w:sz w:val="28"/>
              </w:rPr>
              <w:t>воспитатель</w:t>
            </w:r>
            <w:proofErr w:type="spellEnd"/>
          </w:p>
        </w:tc>
      </w:tr>
      <w:tr w:rsidR="00BE3C2A" w:rsidRPr="00BE3C2A" w:rsidTr="00AE3F7E">
        <w:trPr>
          <w:trHeight w:val="321"/>
        </w:trPr>
        <w:tc>
          <w:tcPr>
            <w:tcW w:w="4674" w:type="dxa"/>
          </w:tcPr>
          <w:p w:rsidR="00BE3C2A" w:rsidRPr="00BE3C2A" w:rsidRDefault="00BE3C2A" w:rsidP="008B6DC2">
            <w:pPr>
              <w:tabs>
                <w:tab w:val="left" w:pos="4111"/>
              </w:tabs>
              <w:spacing w:line="301" w:lineRule="exact"/>
              <w:ind w:firstLine="709"/>
              <w:rPr>
                <w:sz w:val="28"/>
              </w:rPr>
            </w:pPr>
            <w:proofErr w:type="spellStart"/>
            <w:r w:rsidRPr="00BE3C2A">
              <w:rPr>
                <w:sz w:val="28"/>
              </w:rPr>
              <w:t>Старший</w:t>
            </w:r>
            <w:proofErr w:type="spellEnd"/>
            <w:r w:rsidRPr="00BE3C2A">
              <w:rPr>
                <w:spacing w:val="-5"/>
                <w:sz w:val="28"/>
              </w:rPr>
              <w:t xml:space="preserve"> </w:t>
            </w:r>
            <w:proofErr w:type="spellStart"/>
            <w:r w:rsidRPr="00BE3C2A">
              <w:rPr>
                <w:spacing w:val="-2"/>
                <w:sz w:val="28"/>
              </w:rPr>
              <w:t>воспитатель</w:t>
            </w:r>
            <w:proofErr w:type="spellEnd"/>
          </w:p>
        </w:tc>
        <w:tc>
          <w:tcPr>
            <w:tcW w:w="4792" w:type="dxa"/>
          </w:tcPr>
          <w:p w:rsidR="00BE3C2A" w:rsidRPr="00BE3C2A" w:rsidRDefault="00BE3C2A" w:rsidP="008B6DC2">
            <w:pPr>
              <w:tabs>
                <w:tab w:val="left" w:pos="4111"/>
              </w:tabs>
              <w:spacing w:line="301" w:lineRule="exact"/>
              <w:ind w:firstLine="709"/>
              <w:rPr>
                <w:sz w:val="28"/>
              </w:rPr>
            </w:pPr>
            <w:proofErr w:type="spellStart"/>
            <w:r w:rsidRPr="00BE3C2A">
              <w:rPr>
                <w:spacing w:val="-2"/>
                <w:sz w:val="28"/>
              </w:rPr>
              <w:t>Воспитатель</w:t>
            </w:r>
            <w:proofErr w:type="spellEnd"/>
          </w:p>
        </w:tc>
      </w:tr>
      <w:tr w:rsidR="00BE3C2A" w:rsidRPr="00BE3C2A" w:rsidTr="00AE3F7E">
        <w:trPr>
          <w:trHeight w:val="642"/>
        </w:trPr>
        <w:tc>
          <w:tcPr>
            <w:tcW w:w="4674" w:type="dxa"/>
          </w:tcPr>
          <w:p w:rsidR="00BE3C2A" w:rsidRPr="00BE3C2A" w:rsidRDefault="00BE3C2A" w:rsidP="008B6DC2">
            <w:pPr>
              <w:tabs>
                <w:tab w:val="left" w:pos="4111"/>
              </w:tabs>
              <w:spacing w:line="315" w:lineRule="exact"/>
              <w:ind w:firstLine="709"/>
              <w:rPr>
                <w:sz w:val="28"/>
              </w:rPr>
            </w:pPr>
            <w:proofErr w:type="spellStart"/>
            <w:r w:rsidRPr="00BE3C2A">
              <w:rPr>
                <w:sz w:val="28"/>
              </w:rPr>
              <w:t>Педагог</w:t>
            </w:r>
            <w:proofErr w:type="spellEnd"/>
            <w:r w:rsidRPr="00BE3C2A">
              <w:rPr>
                <w:spacing w:val="-6"/>
                <w:sz w:val="28"/>
              </w:rPr>
              <w:t xml:space="preserve"> </w:t>
            </w:r>
            <w:proofErr w:type="spellStart"/>
            <w:r w:rsidRPr="00BE3C2A">
              <w:rPr>
                <w:spacing w:val="-2"/>
                <w:sz w:val="28"/>
              </w:rPr>
              <w:t>дополнительного</w:t>
            </w:r>
            <w:proofErr w:type="spellEnd"/>
          </w:p>
          <w:p w:rsidR="00BE3C2A" w:rsidRPr="00BE3C2A" w:rsidRDefault="00BE3C2A" w:rsidP="008B6DC2">
            <w:pPr>
              <w:tabs>
                <w:tab w:val="left" w:pos="4111"/>
              </w:tabs>
              <w:spacing w:line="308" w:lineRule="exact"/>
              <w:ind w:firstLine="709"/>
              <w:rPr>
                <w:sz w:val="28"/>
              </w:rPr>
            </w:pPr>
            <w:proofErr w:type="spellStart"/>
            <w:r w:rsidRPr="00BE3C2A">
              <w:rPr>
                <w:spacing w:val="-2"/>
                <w:sz w:val="28"/>
              </w:rPr>
              <w:t>образования</w:t>
            </w:r>
            <w:proofErr w:type="spellEnd"/>
          </w:p>
        </w:tc>
        <w:tc>
          <w:tcPr>
            <w:tcW w:w="4792" w:type="dxa"/>
          </w:tcPr>
          <w:p w:rsidR="00BE3C2A" w:rsidRPr="00BE3C2A" w:rsidRDefault="00BE3C2A" w:rsidP="008B6DC2">
            <w:pPr>
              <w:tabs>
                <w:tab w:val="left" w:pos="4111"/>
              </w:tabs>
              <w:spacing w:line="315" w:lineRule="exact"/>
              <w:ind w:firstLine="709"/>
              <w:rPr>
                <w:sz w:val="28"/>
              </w:rPr>
            </w:pPr>
            <w:proofErr w:type="spellStart"/>
            <w:r w:rsidRPr="00BE3C2A">
              <w:rPr>
                <w:sz w:val="28"/>
              </w:rPr>
              <w:t>Старший</w:t>
            </w:r>
            <w:proofErr w:type="spellEnd"/>
            <w:r w:rsidRPr="00BE3C2A">
              <w:rPr>
                <w:spacing w:val="-8"/>
                <w:sz w:val="28"/>
              </w:rPr>
              <w:t xml:space="preserve"> </w:t>
            </w:r>
            <w:proofErr w:type="spellStart"/>
            <w:r w:rsidRPr="00BE3C2A">
              <w:rPr>
                <w:sz w:val="28"/>
              </w:rPr>
              <w:t>педагог</w:t>
            </w:r>
            <w:proofErr w:type="spellEnd"/>
            <w:r w:rsidRPr="00BE3C2A">
              <w:rPr>
                <w:spacing w:val="-5"/>
                <w:sz w:val="28"/>
              </w:rPr>
              <w:t xml:space="preserve"> </w:t>
            </w:r>
            <w:proofErr w:type="spellStart"/>
            <w:r w:rsidRPr="00BE3C2A">
              <w:rPr>
                <w:spacing w:val="-2"/>
                <w:sz w:val="28"/>
              </w:rPr>
              <w:t>дополнительного</w:t>
            </w:r>
            <w:proofErr w:type="spellEnd"/>
          </w:p>
          <w:p w:rsidR="00BE3C2A" w:rsidRPr="00BE3C2A" w:rsidRDefault="00BE3C2A" w:rsidP="008B6DC2">
            <w:pPr>
              <w:tabs>
                <w:tab w:val="left" w:pos="4111"/>
              </w:tabs>
              <w:spacing w:line="308" w:lineRule="exact"/>
              <w:ind w:firstLine="709"/>
              <w:rPr>
                <w:sz w:val="28"/>
              </w:rPr>
            </w:pPr>
            <w:proofErr w:type="spellStart"/>
            <w:r w:rsidRPr="00BE3C2A">
              <w:rPr>
                <w:spacing w:val="-2"/>
                <w:sz w:val="28"/>
              </w:rPr>
              <w:t>образования</w:t>
            </w:r>
            <w:proofErr w:type="spellEnd"/>
          </w:p>
        </w:tc>
      </w:tr>
      <w:tr w:rsidR="00BE3C2A" w:rsidRPr="00BE3C2A" w:rsidTr="00AE3F7E">
        <w:trPr>
          <w:trHeight w:val="645"/>
        </w:trPr>
        <w:tc>
          <w:tcPr>
            <w:tcW w:w="4674" w:type="dxa"/>
          </w:tcPr>
          <w:p w:rsidR="00BE3C2A" w:rsidRPr="00BE3C2A" w:rsidRDefault="00BE3C2A" w:rsidP="008B6DC2">
            <w:pPr>
              <w:tabs>
                <w:tab w:val="left" w:pos="4111"/>
              </w:tabs>
              <w:spacing w:line="317" w:lineRule="exact"/>
              <w:ind w:firstLine="709"/>
              <w:rPr>
                <w:sz w:val="28"/>
              </w:rPr>
            </w:pPr>
            <w:proofErr w:type="spellStart"/>
            <w:r w:rsidRPr="00BE3C2A">
              <w:rPr>
                <w:sz w:val="28"/>
              </w:rPr>
              <w:t>Старший</w:t>
            </w:r>
            <w:proofErr w:type="spellEnd"/>
            <w:r w:rsidRPr="00BE3C2A">
              <w:rPr>
                <w:spacing w:val="-8"/>
                <w:sz w:val="28"/>
              </w:rPr>
              <w:t xml:space="preserve"> </w:t>
            </w:r>
            <w:proofErr w:type="spellStart"/>
            <w:r w:rsidRPr="00BE3C2A">
              <w:rPr>
                <w:sz w:val="28"/>
              </w:rPr>
              <w:t>педагог</w:t>
            </w:r>
            <w:proofErr w:type="spellEnd"/>
            <w:r w:rsidRPr="00BE3C2A">
              <w:rPr>
                <w:spacing w:val="-5"/>
                <w:sz w:val="28"/>
              </w:rPr>
              <w:t xml:space="preserve"> </w:t>
            </w:r>
            <w:proofErr w:type="spellStart"/>
            <w:r w:rsidRPr="00BE3C2A">
              <w:rPr>
                <w:spacing w:val="-2"/>
                <w:sz w:val="28"/>
              </w:rPr>
              <w:t>дополнительного</w:t>
            </w:r>
            <w:proofErr w:type="spellEnd"/>
          </w:p>
          <w:p w:rsidR="00BE3C2A" w:rsidRPr="00BE3C2A" w:rsidRDefault="00BE3C2A" w:rsidP="008B6DC2">
            <w:pPr>
              <w:tabs>
                <w:tab w:val="left" w:pos="4111"/>
              </w:tabs>
              <w:spacing w:line="308" w:lineRule="exact"/>
              <w:ind w:firstLine="709"/>
              <w:rPr>
                <w:sz w:val="28"/>
              </w:rPr>
            </w:pPr>
            <w:proofErr w:type="spellStart"/>
            <w:r w:rsidRPr="00BE3C2A">
              <w:rPr>
                <w:spacing w:val="-2"/>
                <w:sz w:val="28"/>
              </w:rPr>
              <w:t>образования</w:t>
            </w:r>
            <w:proofErr w:type="spellEnd"/>
          </w:p>
        </w:tc>
        <w:tc>
          <w:tcPr>
            <w:tcW w:w="4792" w:type="dxa"/>
          </w:tcPr>
          <w:p w:rsidR="00BE3C2A" w:rsidRPr="00BE3C2A" w:rsidRDefault="00BE3C2A" w:rsidP="008B6DC2">
            <w:pPr>
              <w:tabs>
                <w:tab w:val="left" w:pos="4111"/>
              </w:tabs>
              <w:spacing w:line="317" w:lineRule="exact"/>
              <w:ind w:firstLine="709"/>
              <w:rPr>
                <w:sz w:val="28"/>
              </w:rPr>
            </w:pPr>
            <w:proofErr w:type="spellStart"/>
            <w:r w:rsidRPr="00BE3C2A">
              <w:rPr>
                <w:sz w:val="28"/>
              </w:rPr>
              <w:t>Педагог</w:t>
            </w:r>
            <w:proofErr w:type="spellEnd"/>
            <w:r w:rsidRPr="00BE3C2A">
              <w:rPr>
                <w:spacing w:val="-6"/>
                <w:sz w:val="28"/>
              </w:rPr>
              <w:t xml:space="preserve"> </w:t>
            </w:r>
            <w:proofErr w:type="spellStart"/>
            <w:r w:rsidRPr="00BE3C2A">
              <w:rPr>
                <w:spacing w:val="-2"/>
                <w:sz w:val="28"/>
              </w:rPr>
              <w:t>дополнительного</w:t>
            </w:r>
            <w:proofErr w:type="spellEnd"/>
          </w:p>
          <w:p w:rsidR="00BE3C2A" w:rsidRPr="00BE3C2A" w:rsidRDefault="00BE3C2A" w:rsidP="008B6DC2">
            <w:pPr>
              <w:tabs>
                <w:tab w:val="left" w:pos="4111"/>
              </w:tabs>
              <w:spacing w:line="308" w:lineRule="exact"/>
              <w:ind w:firstLine="709"/>
              <w:rPr>
                <w:sz w:val="28"/>
              </w:rPr>
            </w:pPr>
            <w:proofErr w:type="spellStart"/>
            <w:r w:rsidRPr="00BE3C2A">
              <w:rPr>
                <w:spacing w:val="-2"/>
                <w:sz w:val="28"/>
              </w:rPr>
              <w:t>образования</w:t>
            </w:r>
            <w:proofErr w:type="spellEnd"/>
          </w:p>
        </w:tc>
      </w:tr>
      <w:tr w:rsidR="00BE3C2A" w:rsidRPr="00BE3C2A" w:rsidTr="00AE3F7E">
        <w:trPr>
          <w:trHeight w:val="321"/>
        </w:trPr>
        <w:tc>
          <w:tcPr>
            <w:tcW w:w="4674" w:type="dxa"/>
          </w:tcPr>
          <w:p w:rsidR="00BE3C2A" w:rsidRPr="00BE3C2A" w:rsidRDefault="00BE3C2A" w:rsidP="008B6DC2">
            <w:pPr>
              <w:tabs>
                <w:tab w:val="left" w:pos="4111"/>
              </w:tabs>
              <w:spacing w:line="301" w:lineRule="exact"/>
              <w:ind w:firstLine="709"/>
              <w:rPr>
                <w:sz w:val="28"/>
              </w:rPr>
            </w:pPr>
            <w:proofErr w:type="spellStart"/>
            <w:r w:rsidRPr="00BE3C2A">
              <w:rPr>
                <w:spacing w:val="-2"/>
                <w:sz w:val="28"/>
              </w:rPr>
              <w:t>Методист</w:t>
            </w:r>
            <w:proofErr w:type="spellEnd"/>
          </w:p>
        </w:tc>
        <w:tc>
          <w:tcPr>
            <w:tcW w:w="4792" w:type="dxa"/>
          </w:tcPr>
          <w:p w:rsidR="00BE3C2A" w:rsidRPr="00BE3C2A" w:rsidRDefault="00BE3C2A" w:rsidP="008B6DC2">
            <w:pPr>
              <w:tabs>
                <w:tab w:val="left" w:pos="4111"/>
              </w:tabs>
              <w:spacing w:line="301" w:lineRule="exact"/>
              <w:ind w:firstLine="709"/>
              <w:rPr>
                <w:sz w:val="28"/>
              </w:rPr>
            </w:pPr>
            <w:proofErr w:type="spellStart"/>
            <w:r w:rsidRPr="00BE3C2A">
              <w:rPr>
                <w:sz w:val="28"/>
              </w:rPr>
              <w:t>Старший</w:t>
            </w:r>
            <w:proofErr w:type="spellEnd"/>
            <w:r w:rsidRPr="00BE3C2A">
              <w:rPr>
                <w:spacing w:val="-3"/>
                <w:sz w:val="28"/>
              </w:rPr>
              <w:t xml:space="preserve"> </w:t>
            </w:r>
            <w:proofErr w:type="spellStart"/>
            <w:r w:rsidRPr="00BE3C2A">
              <w:rPr>
                <w:spacing w:val="-2"/>
                <w:sz w:val="28"/>
              </w:rPr>
              <w:t>методист</w:t>
            </w:r>
            <w:proofErr w:type="spellEnd"/>
          </w:p>
        </w:tc>
      </w:tr>
      <w:tr w:rsidR="00BE3C2A" w:rsidRPr="00BE3C2A" w:rsidTr="00AE3F7E">
        <w:trPr>
          <w:trHeight w:val="321"/>
        </w:trPr>
        <w:tc>
          <w:tcPr>
            <w:tcW w:w="4674" w:type="dxa"/>
          </w:tcPr>
          <w:p w:rsidR="00BE3C2A" w:rsidRPr="00BE3C2A" w:rsidRDefault="00BE3C2A" w:rsidP="008B6DC2">
            <w:pPr>
              <w:tabs>
                <w:tab w:val="left" w:pos="4111"/>
              </w:tabs>
              <w:spacing w:line="301" w:lineRule="exact"/>
              <w:ind w:firstLine="709"/>
              <w:rPr>
                <w:sz w:val="28"/>
              </w:rPr>
            </w:pPr>
            <w:proofErr w:type="spellStart"/>
            <w:r w:rsidRPr="00BE3C2A">
              <w:rPr>
                <w:sz w:val="28"/>
              </w:rPr>
              <w:t>Старший</w:t>
            </w:r>
            <w:proofErr w:type="spellEnd"/>
            <w:r w:rsidRPr="00BE3C2A">
              <w:rPr>
                <w:spacing w:val="-3"/>
                <w:sz w:val="28"/>
              </w:rPr>
              <w:t xml:space="preserve"> </w:t>
            </w:r>
            <w:proofErr w:type="spellStart"/>
            <w:r w:rsidRPr="00BE3C2A">
              <w:rPr>
                <w:spacing w:val="-2"/>
                <w:sz w:val="28"/>
              </w:rPr>
              <w:t>методист</w:t>
            </w:r>
            <w:proofErr w:type="spellEnd"/>
          </w:p>
        </w:tc>
        <w:tc>
          <w:tcPr>
            <w:tcW w:w="4792" w:type="dxa"/>
          </w:tcPr>
          <w:p w:rsidR="00BE3C2A" w:rsidRPr="00BE3C2A" w:rsidRDefault="00BE3C2A" w:rsidP="008B6DC2">
            <w:pPr>
              <w:tabs>
                <w:tab w:val="left" w:pos="4111"/>
              </w:tabs>
              <w:spacing w:line="301" w:lineRule="exact"/>
              <w:ind w:firstLine="709"/>
              <w:rPr>
                <w:sz w:val="28"/>
              </w:rPr>
            </w:pPr>
            <w:proofErr w:type="spellStart"/>
            <w:r w:rsidRPr="00BE3C2A">
              <w:rPr>
                <w:spacing w:val="-2"/>
                <w:sz w:val="28"/>
              </w:rPr>
              <w:t>Методист</w:t>
            </w:r>
            <w:proofErr w:type="spellEnd"/>
          </w:p>
        </w:tc>
      </w:tr>
      <w:tr w:rsidR="00BE3C2A" w:rsidRPr="00BE3C2A" w:rsidTr="00AE3F7E">
        <w:trPr>
          <w:trHeight w:val="323"/>
        </w:trPr>
        <w:tc>
          <w:tcPr>
            <w:tcW w:w="4674" w:type="dxa"/>
          </w:tcPr>
          <w:p w:rsidR="00BE3C2A" w:rsidRPr="00BE3C2A" w:rsidRDefault="00BE3C2A" w:rsidP="008B6DC2">
            <w:pPr>
              <w:tabs>
                <w:tab w:val="left" w:pos="4111"/>
              </w:tabs>
              <w:spacing w:line="304" w:lineRule="exact"/>
              <w:ind w:firstLine="709"/>
              <w:rPr>
                <w:sz w:val="28"/>
              </w:rPr>
            </w:pPr>
            <w:proofErr w:type="spellStart"/>
            <w:r w:rsidRPr="00BE3C2A">
              <w:rPr>
                <w:sz w:val="28"/>
              </w:rPr>
              <w:t>Инструктор</w:t>
            </w:r>
            <w:proofErr w:type="spellEnd"/>
            <w:r w:rsidRPr="00BE3C2A">
              <w:rPr>
                <w:spacing w:val="-3"/>
                <w:sz w:val="28"/>
              </w:rPr>
              <w:t xml:space="preserve"> </w:t>
            </w:r>
            <w:r w:rsidRPr="00BE3C2A">
              <w:rPr>
                <w:sz w:val="28"/>
              </w:rPr>
              <w:t>-</w:t>
            </w:r>
            <w:r w:rsidRPr="00BE3C2A">
              <w:rPr>
                <w:spacing w:val="-3"/>
                <w:sz w:val="28"/>
              </w:rPr>
              <w:t xml:space="preserve"> </w:t>
            </w:r>
            <w:proofErr w:type="spellStart"/>
            <w:r w:rsidRPr="00BE3C2A">
              <w:rPr>
                <w:spacing w:val="-2"/>
                <w:sz w:val="28"/>
              </w:rPr>
              <w:t>методист</w:t>
            </w:r>
            <w:proofErr w:type="spellEnd"/>
          </w:p>
        </w:tc>
        <w:tc>
          <w:tcPr>
            <w:tcW w:w="4792" w:type="dxa"/>
          </w:tcPr>
          <w:p w:rsidR="00BE3C2A" w:rsidRPr="00BE3C2A" w:rsidRDefault="00BE3C2A" w:rsidP="008B6DC2">
            <w:pPr>
              <w:tabs>
                <w:tab w:val="left" w:pos="4111"/>
              </w:tabs>
              <w:spacing w:line="304" w:lineRule="exact"/>
              <w:ind w:firstLine="709"/>
              <w:rPr>
                <w:sz w:val="28"/>
              </w:rPr>
            </w:pPr>
            <w:proofErr w:type="spellStart"/>
            <w:r w:rsidRPr="00BE3C2A">
              <w:rPr>
                <w:sz w:val="28"/>
              </w:rPr>
              <w:t>Старший</w:t>
            </w:r>
            <w:proofErr w:type="spellEnd"/>
            <w:r w:rsidRPr="00BE3C2A">
              <w:rPr>
                <w:spacing w:val="-7"/>
                <w:sz w:val="28"/>
              </w:rPr>
              <w:t xml:space="preserve"> </w:t>
            </w:r>
            <w:proofErr w:type="spellStart"/>
            <w:r w:rsidRPr="00BE3C2A">
              <w:rPr>
                <w:sz w:val="28"/>
              </w:rPr>
              <w:t>инструктор</w:t>
            </w:r>
            <w:proofErr w:type="spellEnd"/>
            <w:r w:rsidRPr="00BE3C2A">
              <w:rPr>
                <w:spacing w:val="-1"/>
                <w:sz w:val="28"/>
              </w:rPr>
              <w:t xml:space="preserve"> </w:t>
            </w:r>
            <w:r w:rsidRPr="00BE3C2A">
              <w:rPr>
                <w:sz w:val="28"/>
              </w:rPr>
              <w:t>-</w:t>
            </w:r>
            <w:r w:rsidRPr="00BE3C2A">
              <w:rPr>
                <w:spacing w:val="-4"/>
                <w:sz w:val="28"/>
              </w:rPr>
              <w:t xml:space="preserve"> </w:t>
            </w:r>
            <w:proofErr w:type="spellStart"/>
            <w:r w:rsidRPr="00BE3C2A">
              <w:rPr>
                <w:spacing w:val="-2"/>
                <w:sz w:val="28"/>
              </w:rPr>
              <w:t>методист</w:t>
            </w:r>
            <w:proofErr w:type="spellEnd"/>
          </w:p>
        </w:tc>
      </w:tr>
      <w:tr w:rsidR="00BE3C2A" w:rsidRPr="00BE3C2A" w:rsidTr="00AE3F7E">
        <w:trPr>
          <w:trHeight w:val="321"/>
        </w:trPr>
        <w:tc>
          <w:tcPr>
            <w:tcW w:w="4674" w:type="dxa"/>
          </w:tcPr>
          <w:p w:rsidR="00BE3C2A" w:rsidRPr="00BE3C2A" w:rsidRDefault="00BE3C2A" w:rsidP="008B6DC2">
            <w:pPr>
              <w:tabs>
                <w:tab w:val="left" w:pos="4111"/>
              </w:tabs>
              <w:spacing w:line="302" w:lineRule="exact"/>
              <w:ind w:firstLine="709"/>
              <w:rPr>
                <w:sz w:val="28"/>
              </w:rPr>
            </w:pPr>
            <w:proofErr w:type="spellStart"/>
            <w:r w:rsidRPr="00BE3C2A">
              <w:rPr>
                <w:sz w:val="28"/>
              </w:rPr>
              <w:t>Старший</w:t>
            </w:r>
            <w:proofErr w:type="spellEnd"/>
            <w:r w:rsidRPr="00BE3C2A">
              <w:rPr>
                <w:spacing w:val="-7"/>
                <w:sz w:val="28"/>
              </w:rPr>
              <w:t xml:space="preserve"> </w:t>
            </w:r>
            <w:proofErr w:type="spellStart"/>
            <w:r w:rsidRPr="00BE3C2A">
              <w:rPr>
                <w:sz w:val="28"/>
              </w:rPr>
              <w:t>инструктор</w:t>
            </w:r>
            <w:proofErr w:type="spellEnd"/>
            <w:r w:rsidRPr="00BE3C2A">
              <w:rPr>
                <w:spacing w:val="-1"/>
                <w:sz w:val="28"/>
              </w:rPr>
              <w:t xml:space="preserve"> </w:t>
            </w:r>
            <w:r w:rsidRPr="00BE3C2A">
              <w:rPr>
                <w:sz w:val="28"/>
              </w:rPr>
              <w:t>-</w:t>
            </w:r>
            <w:r w:rsidRPr="00BE3C2A">
              <w:rPr>
                <w:spacing w:val="-4"/>
                <w:sz w:val="28"/>
              </w:rPr>
              <w:t xml:space="preserve"> </w:t>
            </w:r>
            <w:proofErr w:type="spellStart"/>
            <w:r w:rsidRPr="00BE3C2A">
              <w:rPr>
                <w:spacing w:val="-2"/>
                <w:sz w:val="28"/>
              </w:rPr>
              <w:t>методист</w:t>
            </w:r>
            <w:proofErr w:type="spellEnd"/>
          </w:p>
        </w:tc>
        <w:tc>
          <w:tcPr>
            <w:tcW w:w="4792" w:type="dxa"/>
          </w:tcPr>
          <w:p w:rsidR="00BE3C2A" w:rsidRPr="00BE3C2A" w:rsidRDefault="00BE3C2A" w:rsidP="008B6DC2">
            <w:pPr>
              <w:tabs>
                <w:tab w:val="left" w:pos="4111"/>
              </w:tabs>
              <w:spacing w:line="302" w:lineRule="exact"/>
              <w:ind w:firstLine="709"/>
              <w:rPr>
                <w:sz w:val="28"/>
              </w:rPr>
            </w:pPr>
            <w:proofErr w:type="spellStart"/>
            <w:r w:rsidRPr="00BE3C2A">
              <w:rPr>
                <w:sz w:val="28"/>
              </w:rPr>
              <w:t>Инструктор</w:t>
            </w:r>
            <w:proofErr w:type="spellEnd"/>
            <w:r w:rsidRPr="00BE3C2A">
              <w:rPr>
                <w:spacing w:val="-3"/>
                <w:sz w:val="28"/>
              </w:rPr>
              <w:t xml:space="preserve"> </w:t>
            </w:r>
            <w:r w:rsidRPr="00BE3C2A">
              <w:rPr>
                <w:sz w:val="28"/>
              </w:rPr>
              <w:t>-</w:t>
            </w:r>
            <w:r w:rsidRPr="00BE3C2A">
              <w:rPr>
                <w:spacing w:val="-3"/>
                <w:sz w:val="28"/>
              </w:rPr>
              <w:t xml:space="preserve"> </w:t>
            </w:r>
            <w:proofErr w:type="spellStart"/>
            <w:r w:rsidRPr="00BE3C2A">
              <w:rPr>
                <w:spacing w:val="-2"/>
                <w:sz w:val="28"/>
              </w:rPr>
              <w:t>методист</w:t>
            </w:r>
            <w:proofErr w:type="spellEnd"/>
          </w:p>
        </w:tc>
      </w:tr>
      <w:tr w:rsidR="00BE3C2A" w:rsidRPr="00BE3C2A" w:rsidTr="00AE3F7E">
        <w:trPr>
          <w:trHeight w:val="321"/>
        </w:trPr>
        <w:tc>
          <w:tcPr>
            <w:tcW w:w="4674" w:type="dxa"/>
          </w:tcPr>
          <w:p w:rsidR="00BE3C2A" w:rsidRPr="00BE3C2A" w:rsidRDefault="00BE3C2A" w:rsidP="008B6DC2">
            <w:pPr>
              <w:tabs>
                <w:tab w:val="left" w:pos="4111"/>
              </w:tabs>
              <w:spacing w:line="301" w:lineRule="exact"/>
              <w:ind w:firstLine="709"/>
              <w:rPr>
                <w:sz w:val="28"/>
              </w:rPr>
            </w:pPr>
            <w:proofErr w:type="spellStart"/>
            <w:r w:rsidRPr="00BE3C2A">
              <w:rPr>
                <w:sz w:val="28"/>
              </w:rPr>
              <w:t>Тренер</w:t>
            </w:r>
            <w:proofErr w:type="spellEnd"/>
            <w:r w:rsidRPr="00BE3C2A">
              <w:rPr>
                <w:spacing w:val="-3"/>
                <w:sz w:val="28"/>
              </w:rPr>
              <w:t xml:space="preserve"> </w:t>
            </w:r>
            <w:r w:rsidRPr="00BE3C2A">
              <w:rPr>
                <w:sz w:val="28"/>
              </w:rPr>
              <w:t>-</w:t>
            </w:r>
            <w:r w:rsidRPr="00BE3C2A">
              <w:rPr>
                <w:spacing w:val="-3"/>
                <w:sz w:val="28"/>
              </w:rPr>
              <w:t xml:space="preserve"> </w:t>
            </w:r>
            <w:proofErr w:type="spellStart"/>
            <w:r w:rsidRPr="00BE3C2A">
              <w:rPr>
                <w:spacing w:val="-2"/>
                <w:sz w:val="28"/>
              </w:rPr>
              <w:t>преподаватель</w:t>
            </w:r>
            <w:proofErr w:type="spellEnd"/>
          </w:p>
        </w:tc>
        <w:tc>
          <w:tcPr>
            <w:tcW w:w="4792" w:type="dxa"/>
          </w:tcPr>
          <w:p w:rsidR="00BE3C2A" w:rsidRPr="00BE3C2A" w:rsidRDefault="00BE3C2A" w:rsidP="008B6DC2">
            <w:pPr>
              <w:tabs>
                <w:tab w:val="left" w:pos="4111"/>
              </w:tabs>
              <w:spacing w:line="301" w:lineRule="exact"/>
              <w:ind w:firstLine="709"/>
              <w:rPr>
                <w:sz w:val="28"/>
              </w:rPr>
            </w:pPr>
            <w:proofErr w:type="spellStart"/>
            <w:r w:rsidRPr="00BE3C2A">
              <w:rPr>
                <w:sz w:val="28"/>
              </w:rPr>
              <w:t>Старший</w:t>
            </w:r>
            <w:proofErr w:type="spellEnd"/>
            <w:r w:rsidRPr="00BE3C2A">
              <w:rPr>
                <w:spacing w:val="-4"/>
                <w:sz w:val="28"/>
              </w:rPr>
              <w:t xml:space="preserve"> </w:t>
            </w:r>
            <w:proofErr w:type="spellStart"/>
            <w:r w:rsidRPr="00BE3C2A">
              <w:rPr>
                <w:sz w:val="28"/>
              </w:rPr>
              <w:t>тренер</w:t>
            </w:r>
            <w:proofErr w:type="spellEnd"/>
            <w:r w:rsidRPr="00BE3C2A">
              <w:rPr>
                <w:spacing w:val="-1"/>
                <w:sz w:val="28"/>
              </w:rPr>
              <w:t xml:space="preserve"> </w:t>
            </w:r>
            <w:r w:rsidRPr="00BE3C2A">
              <w:rPr>
                <w:sz w:val="28"/>
              </w:rPr>
              <w:t>-</w:t>
            </w:r>
            <w:r w:rsidRPr="00BE3C2A">
              <w:rPr>
                <w:spacing w:val="-6"/>
                <w:sz w:val="28"/>
              </w:rPr>
              <w:t xml:space="preserve"> </w:t>
            </w:r>
            <w:proofErr w:type="spellStart"/>
            <w:r w:rsidRPr="00BE3C2A">
              <w:rPr>
                <w:spacing w:val="-2"/>
                <w:sz w:val="28"/>
              </w:rPr>
              <w:t>преподаватель</w:t>
            </w:r>
            <w:proofErr w:type="spellEnd"/>
          </w:p>
        </w:tc>
      </w:tr>
      <w:tr w:rsidR="00BE3C2A" w:rsidRPr="00BE3C2A" w:rsidTr="00AE3F7E">
        <w:trPr>
          <w:trHeight w:val="645"/>
        </w:trPr>
        <w:tc>
          <w:tcPr>
            <w:tcW w:w="4674" w:type="dxa"/>
          </w:tcPr>
          <w:p w:rsidR="00BE3C2A" w:rsidRPr="00BE3C2A" w:rsidRDefault="00BE3C2A" w:rsidP="008B6DC2">
            <w:pPr>
              <w:tabs>
                <w:tab w:val="left" w:pos="4111"/>
              </w:tabs>
              <w:spacing w:line="317" w:lineRule="exact"/>
              <w:ind w:firstLine="709"/>
              <w:rPr>
                <w:sz w:val="28"/>
              </w:rPr>
            </w:pPr>
            <w:proofErr w:type="spellStart"/>
            <w:r w:rsidRPr="00BE3C2A">
              <w:rPr>
                <w:spacing w:val="-2"/>
                <w:sz w:val="28"/>
              </w:rPr>
              <w:t>Старший</w:t>
            </w:r>
            <w:proofErr w:type="spellEnd"/>
          </w:p>
          <w:p w:rsidR="00BE3C2A" w:rsidRPr="00BE3C2A" w:rsidRDefault="00BE3C2A" w:rsidP="008B6DC2">
            <w:pPr>
              <w:tabs>
                <w:tab w:val="left" w:pos="4111"/>
              </w:tabs>
              <w:spacing w:line="308" w:lineRule="exact"/>
              <w:ind w:firstLine="709"/>
              <w:rPr>
                <w:sz w:val="28"/>
              </w:rPr>
            </w:pPr>
            <w:proofErr w:type="spellStart"/>
            <w:r w:rsidRPr="00BE3C2A">
              <w:rPr>
                <w:sz w:val="28"/>
              </w:rPr>
              <w:t>тренер</w:t>
            </w:r>
            <w:proofErr w:type="spellEnd"/>
            <w:r w:rsidRPr="00BE3C2A">
              <w:rPr>
                <w:spacing w:val="-1"/>
                <w:sz w:val="28"/>
              </w:rPr>
              <w:t xml:space="preserve"> </w:t>
            </w:r>
            <w:r w:rsidRPr="00BE3C2A">
              <w:rPr>
                <w:sz w:val="28"/>
              </w:rPr>
              <w:t>-</w:t>
            </w:r>
            <w:r w:rsidRPr="00BE3C2A">
              <w:rPr>
                <w:spacing w:val="-4"/>
                <w:sz w:val="28"/>
              </w:rPr>
              <w:t xml:space="preserve"> </w:t>
            </w:r>
            <w:proofErr w:type="spellStart"/>
            <w:r w:rsidRPr="00BE3C2A">
              <w:rPr>
                <w:spacing w:val="-2"/>
                <w:sz w:val="28"/>
              </w:rPr>
              <w:t>преподаватель</w:t>
            </w:r>
            <w:proofErr w:type="spellEnd"/>
          </w:p>
        </w:tc>
        <w:tc>
          <w:tcPr>
            <w:tcW w:w="4792" w:type="dxa"/>
          </w:tcPr>
          <w:p w:rsidR="00BE3C2A" w:rsidRPr="00BE3C2A" w:rsidRDefault="00BE3C2A" w:rsidP="008B6DC2">
            <w:pPr>
              <w:tabs>
                <w:tab w:val="left" w:pos="4111"/>
              </w:tabs>
              <w:spacing w:line="317" w:lineRule="exact"/>
              <w:ind w:firstLine="709"/>
              <w:rPr>
                <w:sz w:val="28"/>
              </w:rPr>
            </w:pPr>
            <w:proofErr w:type="spellStart"/>
            <w:r w:rsidRPr="00BE3C2A">
              <w:rPr>
                <w:sz w:val="28"/>
              </w:rPr>
              <w:t>Тренер</w:t>
            </w:r>
            <w:proofErr w:type="spellEnd"/>
            <w:r w:rsidRPr="00BE3C2A">
              <w:rPr>
                <w:spacing w:val="-3"/>
                <w:sz w:val="28"/>
              </w:rPr>
              <w:t xml:space="preserve"> </w:t>
            </w:r>
            <w:r w:rsidRPr="00BE3C2A">
              <w:rPr>
                <w:sz w:val="28"/>
              </w:rPr>
              <w:t>-</w:t>
            </w:r>
            <w:r w:rsidRPr="00BE3C2A">
              <w:rPr>
                <w:spacing w:val="-3"/>
                <w:sz w:val="28"/>
              </w:rPr>
              <w:t xml:space="preserve"> </w:t>
            </w:r>
            <w:proofErr w:type="spellStart"/>
            <w:r w:rsidRPr="00BE3C2A">
              <w:rPr>
                <w:spacing w:val="-2"/>
                <w:sz w:val="28"/>
              </w:rPr>
              <w:t>преподаватель</w:t>
            </w:r>
            <w:proofErr w:type="spellEnd"/>
          </w:p>
        </w:tc>
      </w:tr>
      <w:tr w:rsidR="00BE3C2A" w:rsidRPr="00BE3C2A" w:rsidTr="00AE3F7E">
        <w:trPr>
          <w:trHeight w:val="1931"/>
        </w:trPr>
        <w:tc>
          <w:tcPr>
            <w:tcW w:w="4674" w:type="dxa"/>
          </w:tcPr>
          <w:p w:rsidR="00BE3C2A" w:rsidRPr="00BE3C2A" w:rsidRDefault="00BE3C2A" w:rsidP="008B6DC2">
            <w:pPr>
              <w:tabs>
                <w:tab w:val="left" w:pos="4111"/>
              </w:tabs>
              <w:spacing w:line="315" w:lineRule="exact"/>
              <w:ind w:firstLine="709"/>
              <w:rPr>
                <w:sz w:val="28"/>
              </w:rPr>
            </w:pPr>
            <w:proofErr w:type="spellStart"/>
            <w:r w:rsidRPr="00BE3C2A">
              <w:rPr>
                <w:sz w:val="28"/>
              </w:rPr>
              <w:lastRenderedPageBreak/>
              <w:t>Учитель</w:t>
            </w:r>
            <w:proofErr w:type="spellEnd"/>
            <w:r w:rsidRPr="00BE3C2A">
              <w:rPr>
                <w:spacing w:val="-3"/>
                <w:sz w:val="28"/>
              </w:rPr>
              <w:t xml:space="preserve"> </w:t>
            </w:r>
            <w:r w:rsidRPr="00BE3C2A">
              <w:rPr>
                <w:sz w:val="28"/>
              </w:rPr>
              <w:t>-</w:t>
            </w:r>
            <w:r w:rsidRPr="00BE3C2A">
              <w:rPr>
                <w:spacing w:val="-4"/>
                <w:sz w:val="28"/>
              </w:rPr>
              <w:t xml:space="preserve"> </w:t>
            </w:r>
            <w:proofErr w:type="spellStart"/>
            <w:r w:rsidRPr="00BE3C2A">
              <w:rPr>
                <w:spacing w:val="-2"/>
                <w:sz w:val="28"/>
              </w:rPr>
              <w:t>дефектолог</w:t>
            </w:r>
            <w:proofErr w:type="spellEnd"/>
          </w:p>
        </w:tc>
        <w:tc>
          <w:tcPr>
            <w:tcW w:w="4792" w:type="dxa"/>
          </w:tcPr>
          <w:p w:rsidR="00BE3C2A" w:rsidRPr="00BE3C2A" w:rsidRDefault="00BE3C2A" w:rsidP="008B6DC2">
            <w:pPr>
              <w:tabs>
                <w:tab w:val="left" w:pos="4111"/>
              </w:tabs>
              <w:spacing w:line="315" w:lineRule="exact"/>
              <w:ind w:firstLine="709"/>
              <w:rPr>
                <w:sz w:val="28"/>
                <w:lang w:val="ru-RU"/>
              </w:rPr>
            </w:pPr>
            <w:r w:rsidRPr="00BE3C2A">
              <w:rPr>
                <w:sz w:val="28"/>
                <w:lang w:val="ru-RU"/>
              </w:rPr>
              <w:t>Учитель</w:t>
            </w:r>
            <w:r w:rsidRPr="00BE3C2A">
              <w:rPr>
                <w:spacing w:val="-4"/>
                <w:sz w:val="28"/>
                <w:lang w:val="ru-RU"/>
              </w:rPr>
              <w:t xml:space="preserve"> </w:t>
            </w:r>
            <w:r w:rsidRPr="00BE3C2A">
              <w:rPr>
                <w:spacing w:val="-2"/>
                <w:sz w:val="28"/>
                <w:lang w:val="ru-RU"/>
              </w:rPr>
              <w:t>специальной</w:t>
            </w:r>
          </w:p>
          <w:p w:rsidR="00BE3C2A" w:rsidRPr="00BE3C2A" w:rsidRDefault="00BE3C2A" w:rsidP="008B6DC2">
            <w:pPr>
              <w:tabs>
                <w:tab w:val="left" w:pos="4111"/>
              </w:tabs>
              <w:ind w:firstLine="709"/>
              <w:rPr>
                <w:sz w:val="28"/>
                <w:lang w:val="ru-RU"/>
              </w:rPr>
            </w:pPr>
            <w:r w:rsidRPr="00BE3C2A">
              <w:rPr>
                <w:sz w:val="28"/>
                <w:lang w:val="ru-RU"/>
              </w:rPr>
              <w:t>(коррекционной)</w:t>
            </w:r>
            <w:r w:rsidRPr="00BE3C2A">
              <w:rPr>
                <w:spacing w:val="-18"/>
                <w:sz w:val="28"/>
                <w:lang w:val="ru-RU"/>
              </w:rPr>
              <w:t xml:space="preserve"> </w:t>
            </w:r>
            <w:r w:rsidRPr="00BE3C2A">
              <w:rPr>
                <w:sz w:val="28"/>
                <w:lang w:val="ru-RU"/>
              </w:rPr>
              <w:t>образовательной организации для обучающихся,</w:t>
            </w:r>
          </w:p>
          <w:p w:rsidR="00BE3C2A" w:rsidRPr="00BE3C2A" w:rsidRDefault="00BE3C2A" w:rsidP="008B6DC2">
            <w:pPr>
              <w:tabs>
                <w:tab w:val="left" w:pos="4111"/>
              </w:tabs>
              <w:spacing w:line="322" w:lineRule="exact"/>
              <w:ind w:firstLine="709"/>
              <w:rPr>
                <w:sz w:val="28"/>
                <w:lang w:val="ru-RU"/>
              </w:rPr>
            </w:pPr>
            <w:r w:rsidRPr="00BE3C2A">
              <w:rPr>
                <w:sz w:val="28"/>
                <w:lang w:val="ru-RU"/>
              </w:rPr>
              <w:t>воспитанников с ограниченными возможностями</w:t>
            </w:r>
            <w:r w:rsidRPr="00BE3C2A">
              <w:rPr>
                <w:spacing w:val="-18"/>
                <w:sz w:val="28"/>
                <w:lang w:val="ru-RU"/>
              </w:rPr>
              <w:t xml:space="preserve"> </w:t>
            </w:r>
            <w:r w:rsidRPr="00BE3C2A">
              <w:rPr>
                <w:sz w:val="28"/>
                <w:lang w:val="ru-RU"/>
              </w:rPr>
              <w:t>здоровья,</w:t>
            </w:r>
            <w:r w:rsidRPr="00BE3C2A">
              <w:rPr>
                <w:spacing w:val="-17"/>
                <w:sz w:val="28"/>
                <w:lang w:val="ru-RU"/>
              </w:rPr>
              <w:t xml:space="preserve"> </w:t>
            </w:r>
            <w:r w:rsidRPr="00BE3C2A">
              <w:rPr>
                <w:sz w:val="28"/>
                <w:lang w:val="ru-RU"/>
              </w:rPr>
              <w:t>независимо от преподаваемого предмета</w:t>
            </w:r>
          </w:p>
        </w:tc>
      </w:tr>
      <w:tr w:rsidR="00BE3C2A" w:rsidRPr="00BE3C2A" w:rsidTr="00AE3F7E">
        <w:trPr>
          <w:trHeight w:val="3220"/>
        </w:trPr>
        <w:tc>
          <w:tcPr>
            <w:tcW w:w="4674" w:type="dxa"/>
          </w:tcPr>
          <w:p w:rsidR="00BE3C2A" w:rsidRPr="00BE3C2A" w:rsidRDefault="00BE3C2A" w:rsidP="008B6DC2">
            <w:pPr>
              <w:tabs>
                <w:tab w:val="left" w:pos="4111"/>
              </w:tabs>
              <w:spacing w:line="315" w:lineRule="exact"/>
              <w:ind w:firstLine="709"/>
              <w:rPr>
                <w:sz w:val="28"/>
              </w:rPr>
            </w:pPr>
            <w:proofErr w:type="spellStart"/>
            <w:r w:rsidRPr="00BE3C2A">
              <w:rPr>
                <w:spacing w:val="-2"/>
                <w:sz w:val="28"/>
              </w:rPr>
              <w:t>Концертмейстер</w:t>
            </w:r>
            <w:proofErr w:type="spellEnd"/>
          </w:p>
        </w:tc>
        <w:tc>
          <w:tcPr>
            <w:tcW w:w="4792" w:type="dxa"/>
          </w:tcPr>
          <w:p w:rsidR="00BE3C2A" w:rsidRPr="00BE3C2A" w:rsidRDefault="00BE3C2A" w:rsidP="008B6DC2">
            <w:pPr>
              <w:tabs>
                <w:tab w:val="left" w:pos="4111"/>
              </w:tabs>
              <w:ind w:firstLine="709"/>
              <w:rPr>
                <w:sz w:val="28"/>
                <w:lang w:val="ru-RU"/>
              </w:rPr>
            </w:pPr>
            <w:r w:rsidRPr="00BE3C2A">
              <w:rPr>
                <w:sz w:val="28"/>
                <w:lang w:val="ru-RU"/>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w:t>
            </w:r>
            <w:r w:rsidRPr="00BE3C2A">
              <w:rPr>
                <w:spacing w:val="-18"/>
                <w:sz w:val="28"/>
                <w:lang w:val="ru-RU"/>
              </w:rPr>
              <w:t xml:space="preserve"> </w:t>
            </w:r>
            <w:r w:rsidRPr="00BE3C2A">
              <w:rPr>
                <w:sz w:val="28"/>
                <w:lang w:val="ru-RU"/>
              </w:rPr>
              <w:t>дополнительной</w:t>
            </w:r>
            <w:r w:rsidRPr="00BE3C2A">
              <w:rPr>
                <w:spacing w:val="-17"/>
                <w:sz w:val="28"/>
                <w:lang w:val="ru-RU"/>
              </w:rPr>
              <w:t xml:space="preserve"> </w:t>
            </w:r>
            <w:r w:rsidRPr="00BE3C2A">
              <w:rPr>
                <w:sz w:val="28"/>
                <w:lang w:val="ru-RU"/>
              </w:rPr>
              <w:t>работы</w:t>
            </w:r>
          </w:p>
          <w:p w:rsidR="00BE3C2A" w:rsidRPr="00BE3C2A" w:rsidRDefault="00BE3C2A" w:rsidP="008B6DC2">
            <w:pPr>
              <w:tabs>
                <w:tab w:val="left" w:pos="4111"/>
              </w:tabs>
              <w:spacing w:line="308" w:lineRule="exact"/>
              <w:ind w:firstLine="709"/>
              <w:rPr>
                <w:sz w:val="28"/>
              </w:rPr>
            </w:pPr>
            <w:r w:rsidRPr="00BE3C2A">
              <w:rPr>
                <w:sz w:val="28"/>
              </w:rPr>
              <w:t>с</w:t>
            </w:r>
            <w:r w:rsidRPr="00BE3C2A">
              <w:rPr>
                <w:spacing w:val="-4"/>
                <w:sz w:val="28"/>
              </w:rPr>
              <w:t xml:space="preserve"> </w:t>
            </w:r>
            <w:proofErr w:type="spellStart"/>
            <w:r w:rsidRPr="00BE3C2A">
              <w:rPr>
                <w:sz w:val="28"/>
              </w:rPr>
              <w:t>профилем</w:t>
            </w:r>
            <w:proofErr w:type="spellEnd"/>
            <w:r w:rsidRPr="00BE3C2A">
              <w:rPr>
                <w:spacing w:val="-7"/>
                <w:sz w:val="28"/>
              </w:rPr>
              <w:t xml:space="preserve"> </w:t>
            </w:r>
            <w:proofErr w:type="spellStart"/>
            <w:r w:rsidRPr="00BE3C2A">
              <w:rPr>
                <w:sz w:val="28"/>
              </w:rPr>
              <w:t>основной</w:t>
            </w:r>
            <w:proofErr w:type="spellEnd"/>
            <w:r w:rsidRPr="00BE3C2A">
              <w:rPr>
                <w:spacing w:val="-3"/>
                <w:sz w:val="28"/>
              </w:rPr>
              <w:t xml:space="preserve"> </w:t>
            </w:r>
            <w:proofErr w:type="spellStart"/>
            <w:r w:rsidRPr="00BE3C2A">
              <w:rPr>
                <w:spacing w:val="-2"/>
                <w:sz w:val="28"/>
              </w:rPr>
              <w:t>работы</w:t>
            </w:r>
            <w:proofErr w:type="spellEnd"/>
            <w:r w:rsidRPr="00BE3C2A">
              <w:rPr>
                <w:spacing w:val="-2"/>
                <w:sz w:val="28"/>
              </w:rPr>
              <w:t>)</w:t>
            </w:r>
          </w:p>
        </w:tc>
      </w:tr>
      <w:tr w:rsidR="00BE3C2A" w:rsidRPr="00BE3C2A" w:rsidTr="00AE3F7E">
        <w:trPr>
          <w:trHeight w:val="3543"/>
        </w:trPr>
        <w:tc>
          <w:tcPr>
            <w:tcW w:w="4674" w:type="dxa"/>
          </w:tcPr>
          <w:p w:rsidR="00BE3C2A" w:rsidRPr="00BE3C2A" w:rsidRDefault="00BE3C2A" w:rsidP="008B6DC2">
            <w:pPr>
              <w:tabs>
                <w:tab w:val="left" w:pos="4111"/>
              </w:tabs>
              <w:ind w:firstLine="709"/>
              <w:rPr>
                <w:sz w:val="28"/>
                <w:lang w:val="ru-RU"/>
              </w:rPr>
            </w:pPr>
            <w:r w:rsidRPr="00BE3C2A">
              <w:rPr>
                <w:sz w:val="28"/>
                <w:lang w:val="ru-RU"/>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w:t>
            </w:r>
            <w:r w:rsidRPr="00BE3C2A">
              <w:rPr>
                <w:spacing w:val="-18"/>
                <w:sz w:val="28"/>
                <w:lang w:val="ru-RU"/>
              </w:rPr>
              <w:t xml:space="preserve"> </w:t>
            </w:r>
            <w:r w:rsidRPr="00BE3C2A">
              <w:rPr>
                <w:sz w:val="28"/>
                <w:lang w:val="ru-RU"/>
              </w:rPr>
              <w:t>образования</w:t>
            </w:r>
            <w:r w:rsidRPr="00BE3C2A">
              <w:rPr>
                <w:spacing w:val="-17"/>
                <w:sz w:val="28"/>
                <w:lang w:val="ru-RU"/>
              </w:rPr>
              <w:t xml:space="preserve"> </w:t>
            </w:r>
            <w:r w:rsidRPr="00BE3C2A">
              <w:rPr>
                <w:sz w:val="28"/>
                <w:lang w:val="ru-RU"/>
              </w:rPr>
              <w:t>(при совпадении профиля кружка, направления дополнительной работы с профилем основной</w:t>
            </w:r>
          </w:p>
          <w:p w:rsidR="00BE3C2A" w:rsidRPr="00BE3C2A" w:rsidRDefault="00BE3C2A" w:rsidP="008B6DC2">
            <w:pPr>
              <w:tabs>
                <w:tab w:val="left" w:pos="4111"/>
              </w:tabs>
              <w:spacing w:line="310" w:lineRule="exact"/>
              <w:ind w:firstLine="709"/>
              <w:rPr>
                <w:sz w:val="28"/>
              </w:rPr>
            </w:pPr>
            <w:proofErr w:type="spellStart"/>
            <w:r w:rsidRPr="00BE3C2A">
              <w:rPr>
                <w:spacing w:val="-2"/>
                <w:sz w:val="28"/>
              </w:rPr>
              <w:t>работы</w:t>
            </w:r>
            <w:proofErr w:type="spellEnd"/>
            <w:r w:rsidRPr="00BE3C2A">
              <w:rPr>
                <w:spacing w:val="-2"/>
                <w:sz w:val="28"/>
              </w:rPr>
              <w:t>)</w:t>
            </w:r>
          </w:p>
        </w:tc>
        <w:tc>
          <w:tcPr>
            <w:tcW w:w="4792" w:type="dxa"/>
          </w:tcPr>
          <w:p w:rsidR="00BE3C2A" w:rsidRPr="00BE3C2A" w:rsidRDefault="00BE3C2A" w:rsidP="008B6DC2">
            <w:pPr>
              <w:tabs>
                <w:tab w:val="left" w:pos="4111"/>
              </w:tabs>
              <w:spacing w:line="315" w:lineRule="exact"/>
              <w:ind w:firstLine="709"/>
              <w:rPr>
                <w:sz w:val="28"/>
              </w:rPr>
            </w:pPr>
            <w:proofErr w:type="spellStart"/>
            <w:r w:rsidRPr="00BE3C2A">
              <w:rPr>
                <w:spacing w:val="-2"/>
                <w:sz w:val="28"/>
              </w:rPr>
              <w:t>Концертмейстер</w:t>
            </w:r>
            <w:proofErr w:type="spellEnd"/>
          </w:p>
        </w:tc>
      </w:tr>
      <w:tr w:rsidR="00BE3C2A" w:rsidRPr="00BE3C2A" w:rsidTr="00AE3F7E">
        <w:trPr>
          <w:trHeight w:val="321"/>
        </w:trPr>
        <w:tc>
          <w:tcPr>
            <w:tcW w:w="4674" w:type="dxa"/>
          </w:tcPr>
          <w:p w:rsidR="00BE3C2A" w:rsidRPr="00BE3C2A" w:rsidRDefault="00BE3C2A" w:rsidP="008B6DC2">
            <w:pPr>
              <w:tabs>
                <w:tab w:val="left" w:pos="4111"/>
              </w:tabs>
              <w:spacing w:line="301" w:lineRule="exact"/>
              <w:ind w:firstLine="709"/>
              <w:rPr>
                <w:sz w:val="28"/>
              </w:rPr>
            </w:pPr>
            <w:proofErr w:type="spellStart"/>
            <w:r w:rsidRPr="00BE3C2A">
              <w:rPr>
                <w:spacing w:val="-2"/>
                <w:sz w:val="28"/>
              </w:rPr>
              <w:t>Библиотекарь</w:t>
            </w:r>
            <w:proofErr w:type="spellEnd"/>
          </w:p>
        </w:tc>
        <w:tc>
          <w:tcPr>
            <w:tcW w:w="4792" w:type="dxa"/>
          </w:tcPr>
          <w:p w:rsidR="00BE3C2A" w:rsidRPr="00BE3C2A" w:rsidRDefault="00BE3C2A" w:rsidP="008B6DC2">
            <w:pPr>
              <w:tabs>
                <w:tab w:val="left" w:pos="4111"/>
              </w:tabs>
              <w:spacing w:line="301" w:lineRule="exact"/>
              <w:ind w:firstLine="709"/>
              <w:rPr>
                <w:sz w:val="28"/>
              </w:rPr>
            </w:pPr>
            <w:proofErr w:type="spellStart"/>
            <w:r w:rsidRPr="00BE3C2A">
              <w:rPr>
                <w:sz w:val="28"/>
              </w:rPr>
              <w:t>Педагог</w:t>
            </w:r>
            <w:proofErr w:type="spellEnd"/>
            <w:r w:rsidRPr="00BE3C2A">
              <w:rPr>
                <w:spacing w:val="-4"/>
                <w:sz w:val="28"/>
              </w:rPr>
              <w:t xml:space="preserve"> </w:t>
            </w:r>
            <w:r w:rsidRPr="00BE3C2A">
              <w:rPr>
                <w:sz w:val="28"/>
              </w:rPr>
              <w:t>-</w:t>
            </w:r>
            <w:r w:rsidRPr="00BE3C2A">
              <w:rPr>
                <w:spacing w:val="-3"/>
                <w:sz w:val="28"/>
              </w:rPr>
              <w:t xml:space="preserve"> </w:t>
            </w:r>
            <w:proofErr w:type="spellStart"/>
            <w:r w:rsidRPr="00BE3C2A">
              <w:rPr>
                <w:spacing w:val="-2"/>
                <w:sz w:val="28"/>
              </w:rPr>
              <w:t>библиотекарь</w:t>
            </w:r>
            <w:proofErr w:type="spellEnd"/>
          </w:p>
        </w:tc>
      </w:tr>
      <w:tr w:rsidR="00BE3C2A" w:rsidRPr="00BE3C2A" w:rsidTr="00AE3F7E">
        <w:trPr>
          <w:trHeight w:val="321"/>
        </w:trPr>
        <w:tc>
          <w:tcPr>
            <w:tcW w:w="4674" w:type="dxa"/>
          </w:tcPr>
          <w:p w:rsidR="00BE3C2A" w:rsidRPr="00BE3C2A" w:rsidRDefault="00BE3C2A" w:rsidP="008B6DC2">
            <w:pPr>
              <w:tabs>
                <w:tab w:val="left" w:pos="4111"/>
              </w:tabs>
              <w:spacing w:line="301" w:lineRule="exact"/>
              <w:ind w:firstLine="709"/>
              <w:rPr>
                <w:sz w:val="28"/>
              </w:rPr>
            </w:pPr>
            <w:proofErr w:type="spellStart"/>
            <w:r w:rsidRPr="00BE3C2A">
              <w:rPr>
                <w:sz w:val="28"/>
              </w:rPr>
              <w:t>Педагог</w:t>
            </w:r>
            <w:proofErr w:type="spellEnd"/>
            <w:r w:rsidRPr="00BE3C2A">
              <w:rPr>
                <w:spacing w:val="-4"/>
                <w:sz w:val="28"/>
              </w:rPr>
              <w:t xml:space="preserve"> </w:t>
            </w:r>
            <w:r w:rsidRPr="00BE3C2A">
              <w:rPr>
                <w:sz w:val="28"/>
              </w:rPr>
              <w:t>-</w:t>
            </w:r>
            <w:r w:rsidRPr="00BE3C2A">
              <w:rPr>
                <w:spacing w:val="-3"/>
                <w:sz w:val="28"/>
              </w:rPr>
              <w:t xml:space="preserve"> </w:t>
            </w:r>
            <w:proofErr w:type="spellStart"/>
            <w:r w:rsidRPr="00BE3C2A">
              <w:rPr>
                <w:spacing w:val="-2"/>
                <w:sz w:val="28"/>
              </w:rPr>
              <w:t>библиотекарь</w:t>
            </w:r>
            <w:proofErr w:type="spellEnd"/>
          </w:p>
        </w:tc>
        <w:tc>
          <w:tcPr>
            <w:tcW w:w="4792" w:type="dxa"/>
          </w:tcPr>
          <w:p w:rsidR="00BE3C2A" w:rsidRPr="00BE3C2A" w:rsidRDefault="00BE3C2A" w:rsidP="008B6DC2">
            <w:pPr>
              <w:tabs>
                <w:tab w:val="left" w:pos="4111"/>
              </w:tabs>
              <w:spacing w:line="301" w:lineRule="exact"/>
              <w:ind w:firstLine="709"/>
              <w:rPr>
                <w:sz w:val="28"/>
              </w:rPr>
            </w:pPr>
            <w:proofErr w:type="spellStart"/>
            <w:r w:rsidRPr="00BE3C2A">
              <w:rPr>
                <w:spacing w:val="-2"/>
                <w:sz w:val="28"/>
              </w:rPr>
              <w:t>Библиотекарь</w:t>
            </w:r>
            <w:proofErr w:type="spellEnd"/>
          </w:p>
        </w:tc>
      </w:tr>
    </w:tbl>
    <w:p w:rsidR="00BE3C2A" w:rsidRPr="00BE3C2A" w:rsidRDefault="00BE3C2A" w:rsidP="008B6DC2">
      <w:pPr>
        <w:tabs>
          <w:tab w:val="left" w:pos="4111"/>
        </w:tabs>
        <w:autoSpaceDE w:val="0"/>
        <w:autoSpaceDN w:val="0"/>
        <w:spacing w:line="301" w:lineRule="exact"/>
        <w:ind w:firstLine="709"/>
        <w:rPr>
          <w:color w:val="auto"/>
          <w:sz w:val="28"/>
          <w:szCs w:val="22"/>
          <w:lang w:eastAsia="en-US"/>
        </w:rPr>
        <w:sectPr w:rsidR="00BE3C2A" w:rsidRPr="00BE3C2A" w:rsidSect="008B6DC2">
          <w:type w:val="continuous"/>
          <w:pgSz w:w="11910" w:h="16840"/>
          <w:pgMar w:top="960" w:right="995" w:bottom="1160" w:left="1360" w:header="0" w:footer="894" w:gutter="0"/>
          <w:cols w:space="720"/>
        </w:sectPr>
      </w:pPr>
    </w:p>
    <w:p w:rsidR="00BE3C2A" w:rsidRPr="00BE3C2A" w:rsidRDefault="00BE3C2A" w:rsidP="000A44AD">
      <w:pPr>
        <w:tabs>
          <w:tab w:val="left" w:pos="4111"/>
        </w:tabs>
        <w:autoSpaceDE w:val="0"/>
        <w:autoSpaceDN w:val="0"/>
        <w:spacing w:before="68"/>
        <w:ind w:firstLine="709"/>
        <w:jc w:val="both"/>
        <w:rPr>
          <w:color w:val="auto"/>
          <w:sz w:val="28"/>
          <w:szCs w:val="28"/>
          <w:lang w:eastAsia="en-US"/>
        </w:rPr>
      </w:pPr>
      <w:r w:rsidRPr="00BE3C2A">
        <w:rPr>
          <w:color w:val="auto"/>
          <w:sz w:val="28"/>
          <w:szCs w:val="28"/>
          <w:lang w:eastAsia="en-US"/>
        </w:rPr>
        <w:lastRenderedPageBreak/>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E3C2A" w:rsidRPr="00BE3C2A" w:rsidRDefault="00BE3C2A" w:rsidP="000A44AD">
      <w:pPr>
        <w:numPr>
          <w:ilvl w:val="1"/>
          <w:numId w:val="2"/>
        </w:numPr>
        <w:tabs>
          <w:tab w:val="left" w:pos="1572"/>
          <w:tab w:val="left" w:pos="4111"/>
        </w:tabs>
        <w:autoSpaceDE w:val="0"/>
        <w:autoSpaceDN w:val="0"/>
        <w:spacing w:before="1"/>
        <w:ind w:left="0" w:firstLine="709"/>
        <w:jc w:val="both"/>
        <w:rPr>
          <w:color w:val="auto"/>
          <w:sz w:val="28"/>
          <w:szCs w:val="22"/>
          <w:lang w:eastAsia="en-US"/>
        </w:rPr>
      </w:pPr>
      <w:r w:rsidRPr="00BE3C2A">
        <w:rPr>
          <w:color w:val="auto"/>
          <w:sz w:val="28"/>
          <w:szCs w:val="22"/>
          <w:lang w:eastAsia="en-US"/>
        </w:rPr>
        <w:t>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w:t>
      </w:r>
      <w:r w:rsidRPr="00BE3C2A">
        <w:rPr>
          <w:color w:val="auto"/>
          <w:spacing w:val="40"/>
          <w:sz w:val="28"/>
          <w:szCs w:val="22"/>
          <w:lang w:eastAsia="en-US"/>
        </w:rPr>
        <w:t xml:space="preserve"> </w:t>
      </w:r>
      <w:r w:rsidRPr="00BE3C2A">
        <w:rPr>
          <w:color w:val="auto"/>
          <w:sz w:val="28"/>
          <w:szCs w:val="22"/>
          <w:lang w:eastAsia="en-US"/>
        </w:rPr>
        <w:t>из отпуска) в случае, если срок</w:t>
      </w:r>
      <w:r w:rsidRPr="00BE3C2A">
        <w:rPr>
          <w:color w:val="auto"/>
          <w:spacing w:val="-1"/>
          <w:sz w:val="28"/>
          <w:szCs w:val="22"/>
          <w:lang w:eastAsia="en-US"/>
        </w:rPr>
        <w:t xml:space="preserve"> </w:t>
      </w:r>
      <w:r w:rsidRPr="00BE3C2A">
        <w:rPr>
          <w:color w:val="auto"/>
          <w:sz w:val="28"/>
          <w:szCs w:val="22"/>
          <w:lang w:eastAsia="en-US"/>
        </w:rPr>
        <w:t>действия квалификационной</w:t>
      </w:r>
      <w:r w:rsidRPr="00BE3C2A">
        <w:rPr>
          <w:color w:val="auto"/>
          <w:spacing w:val="-1"/>
          <w:sz w:val="28"/>
          <w:szCs w:val="22"/>
          <w:lang w:eastAsia="en-US"/>
        </w:rPr>
        <w:t xml:space="preserve"> </w:t>
      </w:r>
      <w:r w:rsidRPr="00BE3C2A">
        <w:rPr>
          <w:color w:val="auto"/>
          <w:sz w:val="28"/>
          <w:szCs w:val="22"/>
          <w:lang w:eastAsia="en-US"/>
        </w:rPr>
        <w:t>категории</w:t>
      </w:r>
      <w:r w:rsidRPr="00BE3C2A">
        <w:rPr>
          <w:color w:val="auto"/>
          <w:spacing w:val="-1"/>
          <w:sz w:val="28"/>
          <w:szCs w:val="22"/>
          <w:lang w:eastAsia="en-US"/>
        </w:rPr>
        <w:t xml:space="preserve"> </w:t>
      </w:r>
      <w:r w:rsidRPr="00BE3C2A">
        <w:rPr>
          <w:color w:val="auto"/>
          <w:sz w:val="28"/>
          <w:szCs w:val="22"/>
          <w:lang w:eastAsia="en-US"/>
        </w:rPr>
        <w:t>истек:</w:t>
      </w:r>
    </w:p>
    <w:p w:rsidR="00BE3C2A" w:rsidRPr="00BE3C2A" w:rsidRDefault="00BE3C2A" w:rsidP="000A44AD">
      <w:pPr>
        <w:numPr>
          <w:ilvl w:val="2"/>
          <w:numId w:val="2"/>
        </w:numPr>
        <w:tabs>
          <w:tab w:val="left" w:pos="1348"/>
          <w:tab w:val="left" w:pos="4111"/>
        </w:tabs>
        <w:autoSpaceDE w:val="0"/>
        <w:autoSpaceDN w:val="0"/>
        <w:ind w:left="0" w:firstLine="709"/>
        <w:jc w:val="both"/>
        <w:rPr>
          <w:color w:val="auto"/>
          <w:sz w:val="28"/>
          <w:szCs w:val="22"/>
          <w:lang w:eastAsia="en-US"/>
        </w:rPr>
      </w:pPr>
      <w:r w:rsidRPr="00BE3C2A">
        <w:rPr>
          <w:color w:val="auto"/>
          <w:sz w:val="28"/>
          <w:szCs w:val="22"/>
          <w:lang w:eastAsia="en-US"/>
        </w:rPr>
        <w:t>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BE3C2A" w:rsidRPr="00BE3C2A" w:rsidRDefault="00BE3C2A" w:rsidP="000A44AD">
      <w:pPr>
        <w:numPr>
          <w:ilvl w:val="2"/>
          <w:numId w:val="2"/>
        </w:numPr>
        <w:tabs>
          <w:tab w:val="left" w:pos="1259"/>
          <w:tab w:val="left" w:pos="4111"/>
        </w:tabs>
        <w:autoSpaceDE w:val="0"/>
        <w:autoSpaceDN w:val="0"/>
        <w:ind w:left="0" w:firstLine="709"/>
        <w:jc w:val="both"/>
        <w:rPr>
          <w:color w:val="auto"/>
          <w:sz w:val="28"/>
          <w:szCs w:val="22"/>
          <w:lang w:eastAsia="en-US"/>
        </w:rPr>
      </w:pPr>
      <w:r w:rsidRPr="00BE3C2A">
        <w:rPr>
          <w:color w:val="auto"/>
          <w:sz w:val="28"/>
          <w:szCs w:val="22"/>
          <w:lang w:eastAsia="en-US"/>
        </w:rPr>
        <w:t>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E3C2A" w:rsidRPr="00BE3C2A" w:rsidRDefault="00BE3C2A" w:rsidP="008B6DC2">
      <w:pPr>
        <w:numPr>
          <w:ilvl w:val="2"/>
          <w:numId w:val="2"/>
        </w:numPr>
        <w:tabs>
          <w:tab w:val="left" w:pos="1283"/>
          <w:tab w:val="left" w:pos="4111"/>
        </w:tabs>
        <w:autoSpaceDE w:val="0"/>
        <w:autoSpaceDN w:val="0"/>
        <w:ind w:left="0" w:firstLine="709"/>
        <w:jc w:val="both"/>
        <w:rPr>
          <w:color w:val="auto"/>
          <w:sz w:val="28"/>
          <w:szCs w:val="22"/>
          <w:lang w:eastAsia="en-US"/>
        </w:rPr>
      </w:pPr>
      <w:r w:rsidRPr="00BE3C2A">
        <w:rPr>
          <w:color w:val="auto"/>
          <w:sz w:val="28"/>
          <w:szCs w:val="22"/>
          <w:lang w:eastAsia="en-US"/>
        </w:rPr>
        <w:t>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E3C2A" w:rsidRPr="00BE3C2A" w:rsidRDefault="00BE3C2A" w:rsidP="008B6DC2">
      <w:pPr>
        <w:numPr>
          <w:ilvl w:val="2"/>
          <w:numId w:val="2"/>
        </w:numPr>
        <w:tabs>
          <w:tab w:val="left" w:pos="1240"/>
          <w:tab w:val="left" w:pos="4111"/>
        </w:tabs>
        <w:autoSpaceDE w:val="0"/>
        <w:autoSpaceDN w:val="0"/>
        <w:ind w:left="0" w:firstLine="709"/>
        <w:jc w:val="both"/>
        <w:rPr>
          <w:color w:val="auto"/>
          <w:sz w:val="28"/>
          <w:szCs w:val="22"/>
          <w:lang w:eastAsia="en-US"/>
        </w:rPr>
      </w:pPr>
      <w:r w:rsidRPr="00BE3C2A">
        <w:rPr>
          <w:color w:val="auto"/>
          <w:sz w:val="28"/>
          <w:szCs w:val="22"/>
          <w:lang w:eastAsia="en-US"/>
        </w:rPr>
        <w:t>в случае истечения у педагогического работника перед наступлением пенсионного возраста срока действия квалификационной категории сохранять</w:t>
      </w:r>
      <w:r w:rsidRPr="00BE3C2A">
        <w:rPr>
          <w:color w:val="auto"/>
          <w:spacing w:val="-3"/>
          <w:sz w:val="28"/>
          <w:szCs w:val="22"/>
          <w:lang w:eastAsia="en-US"/>
        </w:rPr>
        <w:t xml:space="preserve"> </w:t>
      </w:r>
      <w:r w:rsidRPr="00BE3C2A">
        <w:rPr>
          <w:color w:val="auto"/>
          <w:sz w:val="28"/>
          <w:szCs w:val="22"/>
          <w:lang w:eastAsia="en-US"/>
        </w:rPr>
        <w:t>оплату</w:t>
      </w:r>
      <w:r w:rsidRPr="00BE3C2A">
        <w:rPr>
          <w:color w:val="auto"/>
          <w:spacing w:val="-4"/>
          <w:sz w:val="28"/>
          <w:szCs w:val="22"/>
          <w:lang w:eastAsia="en-US"/>
        </w:rPr>
        <w:t xml:space="preserve"> </w:t>
      </w:r>
      <w:r w:rsidRPr="00BE3C2A">
        <w:rPr>
          <w:color w:val="auto"/>
          <w:sz w:val="28"/>
          <w:szCs w:val="22"/>
          <w:lang w:eastAsia="en-US"/>
        </w:rPr>
        <w:t>труда с учетом</w:t>
      </w:r>
      <w:r w:rsidRPr="00BE3C2A">
        <w:rPr>
          <w:color w:val="auto"/>
          <w:spacing w:val="-1"/>
          <w:sz w:val="28"/>
          <w:szCs w:val="22"/>
          <w:lang w:eastAsia="en-US"/>
        </w:rPr>
        <w:t xml:space="preserve"> </w:t>
      </w:r>
      <w:r w:rsidRPr="00BE3C2A">
        <w:rPr>
          <w:color w:val="auto"/>
          <w:sz w:val="28"/>
          <w:szCs w:val="22"/>
          <w:lang w:eastAsia="en-US"/>
        </w:rPr>
        <w:t>имевшейся</w:t>
      </w:r>
      <w:r w:rsidRPr="00BE3C2A">
        <w:rPr>
          <w:color w:val="auto"/>
          <w:spacing w:val="-2"/>
          <w:sz w:val="28"/>
          <w:szCs w:val="22"/>
          <w:lang w:eastAsia="en-US"/>
        </w:rPr>
        <w:t xml:space="preserve"> </w:t>
      </w:r>
      <w:r w:rsidRPr="00BE3C2A">
        <w:rPr>
          <w:color w:val="auto"/>
          <w:sz w:val="28"/>
          <w:szCs w:val="22"/>
          <w:lang w:eastAsia="en-US"/>
        </w:rPr>
        <w:t>квалификационной</w:t>
      </w:r>
      <w:r w:rsidRPr="00BE3C2A">
        <w:rPr>
          <w:color w:val="auto"/>
          <w:spacing w:val="-2"/>
          <w:sz w:val="28"/>
          <w:szCs w:val="22"/>
          <w:lang w:eastAsia="en-US"/>
        </w:rPr>
        <w:t xml:space="preserve"> </w:t>
      </w:r>
      <w:r w:rsidRPr="00BE3C2A">
        <w:rPr>
          <w:color w:val="auto"/>
          <w:sz w:val="28"/>
          <w:szCs w:val="22"/>
          <w:lang w:eastAsia="en-US"/>
        </w:rPr>
        <w:t>категории</w:t>
      </w:r>
      <w:r w:rsidRPr="00BE3C2A">
        <w:rPr>
          <w:color w:val="auto"/>
          <w:spacing w:val="-2"/>
          <w:sz w:val="28"/>
          <w:szCs w:val="22"/>
          <w:lang w:eastAsia="en-US"/>
        </w:rPr>
        <w:t xml:space="preserve"> </w:t>
      </w:r>
      <w:r w:rsidRPr="00BE3C2A">
        <w:rPr>
          <w:color w:val="auto"/>
          <w:sz w:val="28"/>
          <w:szCs w:val="22"/>
          <w:lang w:eastAsia="en-US"/>
        </w:rPr>
        <w:t>до дня наступления пенсионного возраста, но не более чем на один год.</w:t>
      </w:r>
    </w:p>
    <w:p w:rsidR="00BE3C2A" w:rsidRPr="00BE3C2A" w:rsidRDefault="00BE3C2A" w:rsidP="000A44AD">
      <w:pPr>
        <w:numPr>
          <w:ilvl w:val="1"/>
          <w:numId w:val="2"/>
        </w:numPr>
        <w:tabs>
          <w:tab w:val="left" w:pos="1565"/>
          <w:tab w:val="left" w:pos="4111"/>
        </w:tabs>
        <w:autoSpaceDE w:val="0"/>
        <w:autoSpaceDN w:val="0"/>
        <w:ind w:left="0" w:firstLine="709"/>
        <w:jc w:val="both"/>
        <w:rPr>
          <w:color w:val="auto"/>
          <w:sz w:val="28"/>
          <w:szCs w:val="22"/>
          <w:lang w:eastAsia="en-US"/>
        </w:rPr>
      </w:pPr>
      <w:r w:rsidRPr="00BE3C2A">
        <w:rPr>
          <w:color w:val="auto"/>
          <w:sz w:val="28"/>
          <w:szCs w:val="22"/>
          <w:lang w:eastAsia="en-US"/>
        </w:rPr>
        <w:t>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BE3C2A" w:rsidRPr="00BE3C2A" w:rsidRDefault="00BE3C2A" w:rsidP="00BE3C2A">
      <w:pPr>
        <w:autoSpaceDE w:val="0"/>
        <w:autoSpaceDN w:val="0"/>
        <w:jc w:val="both"/>
        <w:rPr>
          <w:color w:val="auto"/>
          <w:sz w:val="28"/>
          <w:szCs w:val="22"/>
          <w:lang w:eastAsia="en-US"/>
        </w:rPr>
        <w:sectPr w:rsidR="00BE3C2A" w:rsidRPr="00BE3C2A" w:rsidSect="008B6DC2">
          <w:pgSz w:w="11910" w:h="16840"/>
          <w:pgMar w:top="900" w:right="995" w:bottom="1160" w:left="1360" w:header="0" w:footer="894" w:gutter="0"/>
          <w:cols w:space="720"/>
        </w:sectPr>
      </w:pPr>
    </w:p>
    <w:p w:rsidR="00BE3C2A" w:rsidRDefault="00BE3C2A" w:rsidP="00BE3C2A">
      <w:pPr>
        <w:autoSpaceDE w:val="0"/>
        <w:autoSpaceDN w:val="0"/>
        <w:spacing w:before="73" w:after="6"/>
        <w:ind w:right="245"/>
        <w:jc w:val="right"/>
        <w:outlineLvl w:val="1"/>
        <w:rPr>
          <w:b/>
          <w:bCs/>
          <w:color w:val="auto"/>
          <w:spacing w:val="-10"/>
          <w:sz w:val="28"/>
          <w:szCs w:val="28"/>
          <w:lang w:eastAsia="en-US"/>
        </w:rPr>
      </w:pPr>
      <w:r w:rsidRPr="00BE3C2A">
        <w:rPr>
          <w:b/>
          <w:bCs/>
          <w:color w:val="auto"/>
          <w:sz w:val="28"/>
          <w:szCs w:val="28"/>
          <w:lang w:eastAsia="en-US"/>
        </w:rPr>
        <w:lastRenderedPageBreak/>
        <w:t>Приложение</w:t>
      </w:r>
      <w:r w:rsidRPr="00BE3C2A">
        <w:rPr>
          <w:b/>
          <w:bCs/>
          <w:color w:val="auto"/>
          <w:spacing w:val="-8"/>
          <w:sz w:val="28"/>
          <w:szCs w:val="28"/>
          <w:lang w:eastAsia="en-US"/>
        </w:rPr>
        <w:t xml:space="preserve"> </w:t>
      </w:r>
      <w:r w:rsidRPr="00BE3C2A">
        <w:rPr>
          <w:b/>
          <w:bCs/>
          <w:color w:val="auto"/>
          <w:sz w:val="28"/>
          <w:szCs w:val="28"/>
          <w:lang w:eastAsia="en-US"/>
        </w:rPr>
        <w:t>№</w:t>
      </w:r>
      <w:r w:rsidRPr="00BE3C2A">
        <w:rPr>
          <w:b/>
          <w:bCs/>
          <w:color w:val="auto"/>
          <w:spacing w:val="-7"/>
          <w:sz w:val="28"/>
          <w:szCs w:val="28"/>
          <w:lang w:eastAsia="en-US"/>
        </w:rPr>
        <w:t xml:space="preserve"> </w:t>
      </w:r>
      <w:r w:rsidRPr="00BE3C2A">
        <w:rPr>
          <w:b/>
          <w:bCs/>
          <w:color w:val="auto"/>
          <w:spacing w:val="-10"/>
          <w:sz w:val="28"/>
          <w:szCs w:val="28"/>
          <w:lang w:eastAsia="en-US"/>
        </w:rPr>
        <w:t>4</w:t>
      </w:r>
    </w:p>
    <w:p w:rsidR="00F055BF" w:rsidRPr="00BE3C2A" w:rsidRDefault="00F055BF" w:rsidP="00BE3C2A">
      <w:pPr>
        <w:autoSpaceDE w:val="0"/>
        <w:autoSpaceDN w:val="0"/>
        <w:spacing w:before="73" w:after="6"/>
        <w:ind w:right="245"/>
        <w:jc w:val="right"/>
        <w:outlineLvl w:val="1"/>
        <w:rPr>
          <w:b/>
          <w:bCs/>
          <w:color w:val="auto"/>
          <w:sz w:val="28"/>
          <w:szCs w:val="28"/>
          <w:lang w:eastAsia="en-US"/>
        </w:rPr>
      </w:pPr>
    </w:p>
    <w:tbl>
      <w:tblPr>
        <w:tblStyle w:val="TableNormal1"/>
        <w:tblW w:w="19801" w:type="dxa"/>
        <w:tblInd w:w="299" w:type="dxa"/>
        <w:tblLayout w:type="fixed"/>
        <w:tblLook w:val="01E0" w:firstRow="1" w:lastRow="1" w:firstColumn="1" w:lastColumn="1" w:noHBand="0" w:noVBand="0"/>
      </w:tblPr>
      <w:tblGrid>
        <w:gridCol w:w="5132"/>
        <w:gridCol w:w="5132"/>
        <w:gridCol w:w="5132"/>
        <w:gridCol w:w="4405"/>
      </w:tblGrid>
      <w:tr w:rsidR="00F055BF" w:rsidRPr="00BE3C2A" w:rsidTr="00F055BF">
        <w:trPr>
          <w:trHeight w:val="316"/>
        </w:trPr>
        <w:tc>
          <w:tcPr>
            <w:tcW w:w="5132" w:type="dxa"/>
          </w:tcPr>
          <w:p w:rsidR="00F055BF" w:rsidRDefault="00F055BF" w:rsidP="00F055BF">
            <w:pPr>
              <w:rPr>
                <w:sz w:val="24"/>
                <w:szCs w:val="24"/>
              </w:rPr>
            </w:pPr>
            <w:r w:rsidRPr="00736D52">
              <w:rPr>
                <w:sz w:val="24"/>
                <w:szCs w:val="24"/>
              </w:rPr>
              <w:t>РАССМОТРЕНО</w:t>
            </w:r>
            <w:r>
              <w:rPr>
                <w:sz w:val="24"/>
                <w:szCs w:val="24"/>
              </w:rPr>
              <w:t xml:space="preserve"> </w:t>
            </w:r>
          </w:p>
          <w:p w:rsidR="00F055BF" w:rsidRDefault="00F055BF" w:rsidP="00F055BF">
            <w:pPr>
              <w:rPr>
                <w:sz w:val="24"/>
                <w:szCs w:val="24"/>
              </w:rPr>
            </w:pPr>
            <w:r>
              <w:rPr>
                <w:sz w:val="24"/>
                <w:szCs w:val="24"/>
              </w:rPr>
              <w:t>н</w:t>
            </w:r>
            <w:r w:rsidRPr="00736D52">
              <w:rPr>
                <w:sz w:val="24"/>
                <w:szCs w:val="24"/>
              </w:rPr>
              <w:t>а педагогическом совете</w:t>
            </w:r>
          </w:p>
          <w:p w:rsidR="00F055BF" w:rsidRDefault="00F055BF" w:rsidP="00F055BF">
            <w:pPr>
              <w:rPr>
                <w:sz w:val="24"/>
                <w:szCs w:val="24"/>
              </w:rPr>
            </w:pPr>
            <w:r w:rsidRPr="00736D52">
              <w:rPr>
                <w:sz w:val="24"/>
                <w:szCs w:val="24"/>
              </w:rPr>
              <w:t>МБОУ «СОШ №30»</w:t>
            </w:r>
          </w:p>
          <w:p w:rsidR="00F055BF" w:rsidRDefault="00F055BF" w:rsidP="00F055BF">
            <w:pPr>
              <w:rPr>
                <w:sz w:val="24"/>
                <w:szCs w:val="24"/>
              </w:rPr>
            </w:pPr>
            <w:r w:rsidRPr="00736D52">
              <w:rPr>
                <w:sz w:val="24"/>
                <w:szCs w:val="24"/>
              </w:rPr>
              <w:t>Протокол №25 от 27.05.2024г</w:t>
            </w:r>
          </w:p>
          <w:p w:rsidR="00F055BF" w:rsidRDefault="00F055BF" w:rsidP="00F055BF">
            <w:pPr>
              <w:rPr>
                <w:sz w:val="24"/>
                <w:szCs w:val="24"/>
              </w:rPr>
            </w:pPr>
          </w:p>
          <w:p w:rsidR="00F055BF" w:rsidRDefault="00F055BF" w:rsidP="00F055BF">
            <w:pPr>
              <w:rPr>
                <w:sz w:val="24"/>
                <w:szCs w:val="24"/>
              </w:rPr>
            </w:pPr>
          </w:p>
          <w:p w:rsidR="00F055BF" w:rsidRDefault="00F055BF" w:rsidP="00F055BF">
            <w:pPr>
              <w:rPr>
                <w:sz w:val="24"/>
                <w:szCs w:val="24"/>
              </w:rPr>
            </w:pPr>
          </w:p>
          <w:p w:rsidR="00F055BF" w:rsidRDefault="00F055BF" w:rsidP="00F055BF">
            <w:pPr>
              <w:rPr>
                <w:szCs w:val="28"/>
              </w:rPr>
            </w:pPr>
          </w:p>
        </w:tc>
        <w:tc>
          <w:tcPr>
            <w:tcW w:w="5132" w:type="dxa"/>
          </w:tcPr>
          <w:p w:rsidR="00F055BF" w:rsidRDefault="00F055BF" w:rsidP="00F055BF">
            <w:pPr>
              <w:rPr>
                <w:sz w:val="24"/>
                <w:szCs w:val="24"/>
              </w:rPr>
            </w:pPr>
            <w:r>
              <w:rPr>
                <w:sz w:val="24"/>
                <w:szCs w:val="24"/>
              </w:rPr>
              <w:t>УТВЕРЖДАЮ</w:t>
            </w:r>
          </w:p>
          <w:p w:rsidR="00F055BF" w:rsidRDefault="00F055BF" w:rsidP="00F055BF">
            <w:pPr>
              <w:rPr>
                <w:sz w:val="24"/>
                <w:szCs w:val="24"/>
              </w:rPr>
            </w:pPr>
            <w:r>
              <w:rPr>
                <w:sz w:val="24"/>
                <w:szCs w:val="24"/>
              </w:rPr>
              <w:t>директор МБОУ СОШ №30</w:t>
            </w:r>
          </w:p>
          <w:p w:rsidR="00F055BF" w:rsidRDefault="00F055BF" w:rsidP="00F055BF">
            <w:pPr>
              <w:rPr>
                <w:sz w:val="24"/>
                <w:szCs w:val="24"/>
              </w:rPr>
            </w:pPr>
            <w:r>
              <w:rPr>
                <w:sz w:val="24"/>
                <w:szCs w:val="24"/>
              </w:rPr>
              <w:t>___________</w:t>
            </w:r>
            <w:proofErr w:type="spellStart"/>
            <w:r>
              <w:rPr>
                <w:sz w:val="24"/>
                <w:szCs w:val="24"/>
              </w:rPr>
              <w:t>А.С.Каримова</w:t>
            </w:r>
            <w:proofErr w:type="spellEnd"/>
          </w:p>
          <w:p w:rsidR="00F055BF" w:rsidRDefault="00F055BF" w:rsidP="00F055BF">
            <w:pPr>
              <w:jc w:val="both"/>
              <w:rPr>
                <w:sz w:val="24"/>
                <w:szCs w:val="24"/>
              </w:rPr>
            </w:pPr>
            <w:r>
              <w:rPr>
                <w:sz w:val="24"/>
                <w:szCs w:val="24"/>
              </w:rPr>
              <w:t>27.05.2024г.</w:t>
            </w:r>
          </w:p>
          <w:p w:rsidR="00F055BF" w:rsidRDefault="00F055BF" w:rsidP="00F055BF">
            <w:pPr>
              <w:rPr>
                <w:szCs w:val="28"/>
              </w:rPr>
            </w:pPr>
          </w:p>
        </w:tc>
        <w:tc>
          <w:tcPr>
            <w:tcW w:w="5132" w:type="dxa"/>
          </w:tcPr>
          <w:p w:rsidR="00F055BF" w:rsidRPr="00BE3C2A" w:rsidRDefault="00F055BF" w:rsidP="00F055BF">
            <w:pPr>
              <w:spacing w:line="296" w:lineRule="exact"/>
              <w:rPr>
                <w:sz w:val="28"/>
              </w:rPr>
            </w:pPr>
          </w:p>
        </w:tc>
        <w:tc>
          <w:tcPr>
            <w:tcW w:w="4405" w:type="dxa"/>
          </w:tcPr>
          <w:p w:rsidR="00F055BF" w:rsidRPr="00BE3C2A" w:rsidRDefault="00F055BF" w:rsidP="00F055BF">
            <w:pPr>
              <w:spacing w:line="296" w:lineRule="exact"/>
              <w:rPr>
                <w:sz w:val="28"/>
              </w:rPr>
            </w:pPr>
          </w:p>
        </w:tc>
      </w:tr>
      <w:tr w:rsidR="00F055BF" w:rsidRPr="00BE3C2A" w:rsidTr="00F055BF">
        <w:trPr>
          <w:trHeight w:val="966"/>
        </w:trPr>
        <w:tc>
          <w:tcPr>
            <w:tcW w:w="5132" w:type="dxa"/>
          </w:tcPr>
          <w:p w:rsidR="00F055BF" w:rsidRDefault="00F055BF" w:rsidP="00F055BF">
            <w:pPr>
              <w:rPr>
                <w:sz w:val="24"/>
                <w:szCs w:val="24"/>
              </w:rPr>
            </w:pPr>
            <w:r>
              <w:rPr>
                <w:sz w:val="24"/>
                <w:szCs w:val="24"/>
              </w:rPr>
              <w:t>СОГЛАСОВАНО</w:t>
            </w:r>
          </w:p>
          <w:p w:rsidR="00F055BF" w:rsidRDefault="00F055BF" w:rsidP="00F055BF">
            <w:pPr>
              <w:rPr>
                <w:sz w:val="24"/>
                <w:szCs w:val="24"/>
              </w:rPr>
            </w:pPr>
            <w:r>
              <w:rPr>
                <w:sz w:val="24"/>
                <w:szCs w:val="24"/>
              </w:rPr>
              <w:t>Председатель профсоюзного комитета</w:t>
            </w:r>
          </w:p>
          <w:p w:rsidR="00F055BF" w:rsidRDefault="00F055BF" w:rsidP="00F055BF">
            <w:pPr>
              <w:jc w:val="both"/>
              <w:rPr>
                <w:sz w:val="24"/>
                <w:szCs w:val="24"/>
              </w:rPr>
            </w:pPr>
            <w:r>
              <w:rPr>
                <w:sz w:val="24"/>
                <w:szCs w:val="24"/>
              </w:rPr>
              <w:t>МБОУ СОШ №30</w:t>
            </w:r>
          </w:p>
          <w:p w:rsidR="00F055BF" w:rsidRDefault="00F055BF" w:rsidP="00F055BF">
            <w:pPr>
              <w:jc w:val="both"/>
              <w:rPr>
                <w:sz w:val="24"/>
                <w:szCs w:val="24"/>
              </w:rPr>
            </w:pPr>
            <w:r>
              <w:rPr>
                <w:sz w:val="24"/>
                <w:szCs w:val="24"/>
              </w:rPr>
              <w:t>___________</w:t>
            </w:r>
            <w:proofErr w:type="spellStart"/>
            <w:r>
              <w:rPr>
                <w:sz w:val="24"/>
                <w:szCs w:val="24"/>
              </w:rPr>
              <w:t>И.Г.Иванова</w:t>
            </w:r>
            <w:proofErr w:type="spellEnd"/>
            <w:r>
              <w:rPr>
                <w:sz w:val="24"/>
                <w:szCs w:val="24"/>
              </w:rPr>
              <w:t xml:space="preserve"> </w:t>
            </w:r>
          </w:p>
          <w:p w:rsidR="00F055BF" w:rsidRDefault="00F055BF" w:rsidP="00F055BF">
            <w:pPr>
              <w:jc w:val="both"/>
              <w:rPr>
                <w:sz w:val="24"/>
                <w:szCs w:val="24"/>
              </w:rPr>
            </w:pPr>
            <w:r>
              <w:rPr>
                <w:sz w:val="24"/>
                <w:szCs w:val="24"/>
              </w:rPr>
              <w:t>Протокол заедания профсоюзного комитета</w:t>
            </w:r>
          </w:p>
          <w:p w:rsidR="00F055BF" w:rsidRDefault="00F055BF" w:rsidP="00F055BF">
            <w:pPr>
              <w:jc w:val="both"/>
              <w:rPr>
                <w:sz w:val="24"/>
                <w:szCs w:val="24"/>
              </w:rPr>
            </w:pPr>
            <w:r>
              <w:rPr>
                <w:sz w:val="24"/>
                <w:szCs w:val="24"/>
              </w:rPr>
              <w:t>№2 от 27.05.2024г.</w:t>
            </w:r>
          </w:p>
          <w:p w:rsidR="00F055BF" w:rsidRDefault="00F055BF" w:rsidP="00F055BF">
            <w:pPr>
              <w:rPr>
                <w:szCs w:val="28"/>
              </w:rPr>
            </w:pPr>
          </w:p>
        </w:tc>
        <w:tc>
          <w:tcPr>
            <w:tcW w:w="5132" w:type="dxa"/>
          </w:tcPr>
          <w:p w:rsidR="00F055BF" w:rsidRDefault="00F055BF" w:rsidP="00F055BF">
            <w:pPr>
              <w:rPr>
                <w:sz w:val="24"/>
                <w:szCs w:val="24"/>
              </w:rPr>
            </w:pPr>
            <w:r>
              <w:rPr>
                <w:sz w:val="24"/>
                <w:szCs w:val="24"/>
              </w:rPr>
              <w:t>Введено в действие приказом</w:t>
            </w:r>
          </w:p>
          <w:p w:rsidR="00F055BF" w:rsidRDefault="00F055BF" w:rsidP="00F055BF">
            <w:pPr>
              <w:rPr>
                <w:sz w:val="24"/>
                <w:szCs w:val="24"/>
              </w:rPr>
            </w:pPr>
            <w:r>
              <w:rPr>
                <w:sz w:val="24"/>
                <w:szCs w:val="24"/>
              </w:rPr>
              <w:t>№94 от 27.05.2024г.</w:t>
            </w:r>
          </w:p>
          <w:p w:rsidR="00F055BF" w:rsidRDefault="00F055BF" w:rsidP="00F055BF">
            <w:pPr>
              <w:jc w:val="both"/>
              <w:rPr>
                <w:szCs w:val="28"/>
              </w:rPr>
            </w:pPr>
          </w:p>
        </w:tc>
        <w:tc>
          <w:tcPr>
            <w:tcW w:w="5132" w:type="dxa"/>
          </w:tcPr>
          <w:p w:rsidR="00F055BF" w:rsidRPr="00BE3C2A" w:rsidRDefault="00F055BF" w:rsidP="00F055BF">
            <w:pPr>
              <w:ind w:right="1367"/>
              <w:rPr>
                <w:sz w:val="28"/>
                <w:lang w:val="ru-RU"/>
              </w:rPr>
            </w:pPr>
          </w:p>
        </w:tc>
        <w:tc>
          <w:tcPr>
            <w:tcW w:w="4405" w:type="dxa"/>
          </w:tcPr>
          <w:p w:rsidR="00F055BF" w:rsidRPr="00BE3C2A" w:rsidRDefault="00F055BF" w:rsidP="00F055BF">
            <w:pPr>
              <w:ind w:right="1861"/>
              <w:rPr>
                <w:sz w:val="28"/>
                <w:lang w:val="ru-RU"/>
              </w:rPr>
            </w:pPr>
          </w:p>
        </w:tc>
      </w:tr>
    </w:tbl>
    <w:p w:rsidR="00F055BF" w:rsidRDefault="00F055BF" w:rsidP="000452AF">
      <w:pPr>
        <w:autoSpaceDE w:val="0"/>
        <w:autoSpaceDN w:val="0"/>
        <w:jc w:val="center"/>
        <w:rPr>
          <w:b/>
          <w:color w:val="auto"/>
          <w:sz w:val="28"/>
          <w:szCs w:val="22"/>
          <w:lang w:eastAsia="en-US"/>
        </w:rPr>
      </w:pPr>
    </w:p>
    <w:p w:rsidR="00BE3C2A" w:rsidRPr="00BE3C2A" w:rsidRDefault="00BE3C2A" w:rsidP="000452AF">
      <w:pPr>
        <w:autoSpaceDE w:val="0"/>
        <w:autoSpaceDN w:val="0"/>
        <w:jc w:val="center"/>
        <w:rPr>
          <w:b/>
          <w:color w:val="auto"/>
          <w:sz w:val="28"/>
          <w:szCs w:val="22"/>
          <w:lang w:eastAsia="en-US"/>
        </w:rPr>
      </w:pPr>
      <w:r w:rsidRPr="00BE3C2A">
        <w:rPr>
          <w:b/>
          <w:color w:val="auto"/>
          <w:sz w:val="28"/>
          <w:szCs w:val="22"/>
          <w:lang w:eastAsia="en-US"/>
        </w:rPr>
        <w:t>Перечень</w:t>
      </w:r>
      <w:r w:rsidRPr="00BE3C2A">
        <w:rPr>
          <w:b/>
          <w:color w:val="auto"/>
          <w:spacing w:val="-1"/>
          <w:sz w:val="28"/>
          <w:szCs w:val="22"/>
          <w:lang w:eastAsia="en-US"/>
        </w:rPr>
        <w:t xml:space="preserve"> </w:t>
      </w:r>
      <w:r w:rsidRPr="00BE3C2A">
        <w:rPr>
          <w:b/>
          <w:color w:val="auto"/>
          <w:sz w:val="28"/>
          <w:szCs w:val="22"/>
          <w:lang w:eastAsia="en-US"/>
        </w:rPr>
        <w:t>должностей</w:t>
      </w:r>
      <w:r w:rsidRPr="00BE3C2A">
        <w:rPr>
          <w:b/>
          <w:color w:val="auto"/>
          <w:spacing w:val="-2"/>
          <w:sz w:val="28"/>
          <w:szCs w:val="22"/>
          <w:lang w:eastAsia="en-US"/>
        </w:rPr>
        <w:t xml:space="preserve"> </w:t>
      </w:r>
      <w:r w:rsidRPr="00BE3C2A">
        <w:rPr>
          <w:b/>
          <w:color w:val="auto"/>
          <w:sz w:val="28"/>
          <w:szCs w:val="22"/>
          <w:lang w:eastAsia="en-US"/>
        </w:rPr>
        <w:t>работников,</w:t>
      </w:r>
      <w:r w:rsidRPr="00BE3C2A">
        <w:rPr>
          <w:b/>
          <w:color w:val="auto"/>
          <w:spacing w:val="-1"/>
          <w:sz w:val="28"/>
          <w:szCs w:val="22"/>
          <w:lang w:eastAsia="en-US"/>
        </w:rPr>
        <w:t xml:space="preserve"> </w:t>
      </w:r>
      <w:r w:rsidRPr="00BE3C2A">
        <w:rPr>
          <w:b/>
          <w:color w:val="auto"/>
          <w:sz w:val="28"/>
          <w:szCs w:val="22"/>
          <w:lang w:eastAsia="en-US"/>
        </w:rPr>
        <w:t>которым предоставляется дополнительный</w:t>
      </w:r>
      <w:r w:rsidRPr="00BE3C2A">
        <w:rPr>
          <w:b/>
          <w:color w:val="auto"/>
          <w:spacing w:val="-10"/>
          <w:sz w:val="28"/>
          <w:szCs w:val="22"/>
          <w:lang w:eastAsia="en-US"/>
        </w:rPr>
        <w:t xml:space="preserve"> </w:t>
      </w:r>
      <w:r w:rsidRPr="00BE3C2A">
        <w:rPr>
          <w:b/>
          <w:color w:val="auto"/>
          <w:sz w:val="28"/>
          <w:szCs w:val="22"/>
          <w:lang w:eastAsia="en-US"/>
        </w:rPr>
        <w:t>отпуск</w:t>
      </w:r>
      <w:r w:rsidRPr="00BE3C2A">
        <w:rPr>
          <w:b/>
          <w:color w:val="auto"/>
          <w:spacing w:val="-9"/>
          <w:sz w:val="28"/>
          <w:szCs w:val="22"/>
          <w:lang w:eastAsia="en-US"/>
        </w:rPr>
        <w:t xml:space="preserve"> </w:t>
      </w:r>
      <w:r w:rsidRPr="00BE3C2A">
        <w:rPr>
          <w:b/>
          <w:color w:val="auto"/>
          <w:sz w:val="28"/>
          <w:szCs w:val="22"/>
          <w:lang w:eastAsia="en-US"/>
        </w:rPr>
        <w:t>за</w:t>
      </w:r>
      <w:r w:rsidRPr="00BE3C2A">
        <w:rPr>
          <w:b/>
          <w:color w:val="auto"/>
          <w:spacing w:val="-6"/>
          <w:sz w:val="28"/>
          <w:szCs w:val="22"/>
          <w:lang w:eastAsia="en-US"/>
        </w:rPr>
        <w:t xml:space="preserve"> </w:t>
      </w:r>
      <w:r w:rsidRPr="00BE3C2A">
        <w:rPr>
          <w:b/>
          <w:color w:val="auto"/>
          <w:sz w:val="28"/>
          <w:szCs w:val="22"/>
          <w:lang w:eastAsia="en-US"/>
        </w:rPr>
        <w:t>ненормированный</w:t>
      </w:r>
      <w:r w:rsidRPr="00BE3C2A">
        <w:rPr>
          <w:b/>
          <w:color w:val="auto"/>
          <w:spacing w:val="-8"/>
          <w:sz w:val="28"/>
          <w:szCs w:val="22"/>
          <w:lang w:eastAsia="en-US"/>
        </w:rPr>
        <w:t xml:space="preserve"> </w:t>
      </w:r>
      <w:r w:rsidRPr="00BE3C2A">
        <w:rPr>
          <w:b/>
          <w:color w:val="auto"/>
          <w:sz w:val="28"/>
          <w:szCs w:val="22"/>
          <w:lang w:eastAsia="en-US"/>
        </w:rPr>
        <w:t>рабочий</w:t>
      </w:r>
      <w:r w:rsidRPr="00BE3C2A">
        <w:rPr>
          <w:b/>
          <w:color w:val="auto"/>
          <w:spacing w:val="-7"/>
          <w:sz w:val="28"/>
          <w:szCs w:val="22"/>
          <w:lang w:eastAsia="en-US"/>
        </w:rPr>
        <w:t xml:space="preserve"> </w:t>
      </w:r>
      <w:r w:rsidR="000452AF">
        <w:rPr>
          <w:b/>
          <w:color w:val="auto"/>
          <w:spacing w:val="-2"/>
          <w:sz w:val="28"/>
          <w:szCs w:val="22"/>
          <w:lang w:eastAsia="en-US"/>
        </w:rPr>
        <w:t>день</w:t>
      </w:r>
    </w:p>
    <w:p w:rsidR="00BE3C2A" w:rsidRPr="00BE3C2A" w:rsidRDefault="00BE3C2A" w:rsidP="00BE3C2A">
      <w:pPr>
        <w:autoSpaceDE w:val="0"/>
        <w:autoSpaceDN w:val="0"/>
        <w:spacing w:before="93"/>
        <w:rPr>
          <w:b/>
          <w:color w:val="auto"/>
          <w:szCs w:val="28"/>
          <w:lang w:eastAsia="en-US"/>
        </w:rPr>
      </w:pPr>
    </w:p>
    <w:tbl>
      <w:tblPr>
        <w:tblStyle w:val="TableNormal1"/>
        <w:tblW w:w="9180" w:type="dxa"/>
        <w:tblInd w:w="2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4"/>
        <w:gridCol w:w="4239"/>
        <w:gridCol w:w="4267"/>
      </w:tblGrid>
      <w:tr w:rsidR="00BE3C2A" w:rsidRPr="00BE3C2A" w:rsidTr="00AE3F7E">
        <w:trPr>
          <w:trHeight w:val="645"/>
        </w:trPr>
        <w:tc>
          <w:tcPr>
            <w:tcW w:w="674" w:type="dxa"/>
          </w:tcPr>
          <w:p w:rsidR="00BE3C2A" w:rsidRPr="00BE3C2A" w:rsidRDefault="00BE3C2A" w:rsidP="00BE3C2A">
            <w:pPr>
              <w:spacing w:line="315" w:lineRule="exact"/>
              <w:rPr>
                <w:sz w:val="28"/>
              </w:rPr>
            </w:pPr>
            <w:r w:rsidRPr="00BE3C2A">
              <w:rPr>
                <w:spacing w:val="-10"/>
                <w:sz w:val="28"/>
              </w:rPr>
              <w:t>№</w:t>
            </w:r>
          </w:p>
        </w:tc>
        <w:tc>
          <w:tcPr>
            <w:tcW w:w="4239" w:type="dxa"/>
          </w:tcPr>
          <w:p w:rsidR="00BE3C2A" w:rsidRPr="00BE3C2A" w:rsidRDefault="00BE3C2A" w:rsidP="00BE3C2A">
            <w:pPr>
              <w:spacing w:line="315" w:lineRule="exact"/>
              <w:rPr>
                <w:sz w:val="28"/>
              </w:rPr>
            </w:pPr>
            <w:proofErr w:type="spellStart"/>
            <w:r w:rsidRPr="00BE3C2A">
              <w:rPr>
                <w:sz w:val="28"/>
              </w:rPr>
              <w:t>Наименование</w:t>
            </w:r>
            <w:proofErr w:type="spellEnd"/>
            <w:r w:rsidRPr="00BE3C2A">
              <w:rPr>
                <w:spacing w:val="-12"/>
                <w:sz w:val="28"/>
              </w:rPr>
              <w:t xml:space="preserve"> </w:t>
            </w:r>
            <w:proofErr w:type="spellStart"/>
            <w:r w:rsidRPr="00BE3C2A">
              <w:rPr>
                <w:spacing w:val="-2"/>
                <w:sz w:val="28"/>
              </w:rPr>
              <w:t>должности</w:t>
            </w:r>
            <w:proofErr w:type="spellEnd"/>
          </w:p>
        </w:tc>
        <w:tc>
          <w:tcPr>
            <w:tcW w:w="4267" w:type="dxa"/>
          </w:tcPr>
          <w:p w:rsidR="00BE3C2A" w:rsidRPr="00BE3C2A" w:rsidRDefault="00BE3C2A" w:rsidP="00BE3C2A">
            <w:pPr>
              <w:spacing w:line="315" w:lineRule="exact"/>
              <w:rPr>
                <w:sz w:val="28"/>
              </w:rPr>
            </w:pPr>
            <w:proofErr w:type="spellStart"/>
            <w:r w:rsidRPr="00BE3C2A">
              <w:rPr>
                <w:spacing w:val="-2"/>
                <w:sz w:val="28"/>
              </w:rPr>
              <w:t>Продолжительность</w:t>
            </w:r>
            <w:proofErr w:type="spellEnd"/>
          </w:p>
          <w:p w:rsidR="00BE3C2A" w:rsidRPr="00BE3C2A" w:rsidRDefault="00BE3C2A" w:rsidP="00BE3C2A">
            <w:pPr>
              <w:spacing w:before="2" w:line="308" w:lineRule="exact"/>
              <w:rPr>
                <w:sz w:val="28"/>
              </w:rPr>
            </w:pPr>
            <w:r w:rsidRPr="00BE3C2A">
              <w:rPr>
                <w:sz w:val="28"/>
              </w:rPr>
              <w:t>(</w:t>
            </w:r>
            <w:proofErr w:type="spellStart"/>
            <w:r w:rsidRPr="00BE3C2A">
              <w:rPr>
                <w:sz w:val="28"/>
              </w:rPr>
              <w:t>календарные</w:t>
            </w:r>
            <w:proofErr w:type="spellEnd"/>
            <w:r w:rsidRPr="00BE3C2A">
              <w:rPr>
                <w:spacing w:val="-17"/>
                <w:sz w:val="28"/>
              </w:rPr>
              <w:t xml:space="preserve"> </w:t>
            </w:r>
            <w:proofErr w:type="spellStart"/>
            <w:r w:rsidRPr="00BE3C2A">
              <w:rPr>
                <w:spacing w:val="-4"/>
                <w:sz w:val="28"/>
              </w:rPr>
              <w:t>дни</w:t>
            </w:r>
            <w:proofErr w:type="spellEnd"/>
            <w:r w:rsidRPr="00BE3C2A">
              <w:rPr>
                <w:spacing w:val="-4"/>
                <w:sz w:val="28"/>
              </w:rPr>
              <w:t>)</w:t>
            </w:r>
          </w:p>
        </w:tc>
      </w:tr>
      <w:tr w:rsidR="00BE3C2A" w:rsidRPr="00BE3C2A" w:rsidTr="00AE3F7E">
        <w:trPr>
          <w:trHeight w:val="570"/>
        </w:trPr>
        <w:tc>
          <w:tcPr>
            <w:tcW w:w="674" w:type="dxa"/>
          </w:tcPr>
          <w:p w:rsidR="00BE3C2A" w:rsidRPr="00BE3C2A" w:rsidRDefault="00BE3C2A" w:rsidP="00BE3C2A">
            <w:pPr>
              <w:spacing w:line="315" w:lineRule="exact"/>
              <w:rPr>
                <w:sz w:val="28"/>
              </w:rPr>
            </w:pPr>
            <w:r w:rsidRPr="00BE3C2A">
              <w:rPr>
                <w:spacing w:val="-5"/>
                <w:sz w:val="28"/>
              </w:rPr>
              <w:t>1.</w:t>
            </w:r>
          </w:p>
        </w:tc>
        <w:tc>
          <w:tcPr>
            <w:tcW w:w="4239" w:type="dxa"/>
          </w:tcPr>
          <w:p w:rsidR="00BE3C2A" w:rsidRPr="00BE3C2A" w:rsidRDefault="00BE3C2A" w:rsidP="00BE3C2A">
            <w:pPr>
              <w:spacing w:line="315" w:lineRule="exact"/>
              <w:rPr>
                <w:sz w:val="28"/>
              </w:rPr>
            </w:pPr>
            <w:proofErr w:type="spellStart"/>
            <w:r w:rsidRPr="00BE3C2A">
              <w:rPr>
                <w:sz w:val="28"/>
              </w:rPr>
              <w:t>Заместитель</w:t>
            </w:r>
            <w:proofErr w:type="spellEnd"/>
            <w:r w:rsidRPr="00BE3C2A">
              <w:rPr>
                <w:spacing w:val="-7"/>
                <w:sz w:val="28"/>
              </w:rPr>
              <w:t xml:space="preserve"> </w:t>
            </w:r>
            <w:proofErr w:type="spellStart"/>
            <w:r w:rsidRPr="00BE3C2A">
              <w:rPr>
                <w:sz w:val="28"/>
              </w:rPr>
              <w:t>директора</w:t>
            </w:r>
            <w:proofErr w:type="spellEnd"/>
            <w:r w:rsidRPr="00BE3C2A">
              <w:rPr>
                <w:spacing w:val="-5"/>
                <w:sz w:val="28"/>
              </w:rPr>
              <w:t xml:space="preserve"> </w:t>
            </w:r>
            <w:proofErr w:type="spellStart"/>
            <w:r w:rsidRPr="00BE3C2A">
              <w:rPr>
                <w:sz w:val="28"/>
              </w:rPr>
              <w:t>по</w:t>
            </w:r>
            <w:proofErr w:type="spellEnd"/>
            <w:r w:rsidRPr="00BE3C2A">
              <w:rPr>
                <w:spacing w:val="-4"/>
                <w:sz w:val="28"/>
              </w:rPr>
              <w:t xml:space="preserve"> </w:t>
            </w:r>
            <w:r w:rsidRPr="00BE3C2A">
              <w:rPr>
                <w:spacing w:val="-5"/>
                <w:sz w:val="28"/>
              </w:rPr>
              <w:t>УВР</w:t>
            </w:r>
          </w:p>
        </w:tc>
        <w:tc>
          <w:tcPr>
            <w:tcW w:w="4267" w:type="dxa"/>
          </w:tcPr>
          <w:p w:rsidR="00BE3C2A" w:rsidRPr="00BE3C2A" w:rsidRDefault="000452AF" w:rsidP="00BE3C2A">
            <w:pPr>
              <w:spacing w:line="315" w:lineRule="exact"/>
              <w:rPr>
                <w:sz w:val="28"/>
              </w:rPr>
            </w:pPr>
            <w:r>
              <w:rPr>
                <w:sz w:val="28"/>
                <w:lang w:val="ru-RU"/>
              </w:rPr>
              <w:t xml:space="preserve"> </w:t>
            </w:r>
            <w:r>
              <w:rPr>
                <w:sz w:val="28"/>
              </w:rPr>
              <w:t>3</w:t>
            </w:r>
            <w:r w:rsidR="00BE3C2A" w:rsidRPr="00BE3C2A">
              <w:rPr>
                <w:spacing w:val="1"/>
                <w:sz w:val="28"/>
              </w:rPr>
              <w:t xml:space="preserve"> </w:t>
            </w:r>
            <w:proofErr w:type="spellStart"/>
            <w:r>
              <w:rPr>
                <w:spacing w:val="-4"/>
                <w:sz w:val="28"/>
              </w:rPr>
              <w:t>дня</w:t>
            </w:r>
            <w:proofErr w:type="spellEnd"/>
          </w:p>
        </w:tc>
      </w:tr>
      <w:tr w:rsidR="00BE3C2A" w:rsidRPr="00BE3C2A" w:rsidTr="00AE3F7E">
        <w:trPr>
          <w:trHeight w:val="568"/>
        </w:trPr>
        <w:tc>
          <w:tcPr>
            <w:tcW w:w="674" w:type="dxa"/>
          </w:tcPr>
          <w:p w:rsidR="00BE3C2A" w:rsidRPr="00BE3C2A" w:rsidRDefault="00BE3C2A" w:rsidP="00BE3C2A">
            <w:pPr>
              <w:spacing w:line="315" w:lineRule="exact"/>
              <w:rPr>
                <w:sz w:val="28"/>
              </w:rPr>
            </w:pPr>
            <w:r w:rsidRPr="00BE3C2A">
              <w:rPr>
                <w:spacing w:val="-5"/>
                <w:sz w:val="28"/>
              </w:rPr>
              <w:t>2.</w:t>
            </w:r>
          </w:p>
        </w:tc>
        <w:tc>
          <w:tcPr>
            <w:tcW w:w="4239" w:type="dxa"/>
          </w:tcPr>
          <w:p w:rsidR="00BE3C2A" w:rsidRPr="00BE3C2A" w:rsidRDefault="00BE3C2A" w:rsidP="00BE3C2A">
            <w:pPr>
              <w:spacing w:line="315" w:lineRule="exact"/>
              <w:rPr>
                <w:sz w:val="28"/>
              </w:rPr>
            </w:pPr>
            <w:proofErr w:type="spellStart"/>
            <w:r w:rsidRPr="00BE3C2A">
              <w:rPr>
                <w:sz w:val="28"/>
              </w:rPr>
              <w:t>Заместитель</w:t>
            </w:r>
            <w:proofErr w:type="spellEnd"/>
            <w:r w:rsidRPr="00BE3C2A">
              <w:rPr>
                <w:spacing w:val="-7"/>
                <w:sz w:val="28"/>
              </w:rPr>
              <w:t xml:space="preserve"> </w:t>
            </w:r>
            <w:proofErr w:type="spellStart"/>
            <w:r w:rsidRPr="00BE3C2A">
              <w:rPr>
                <w:sz w:val="28"/>
              </w:rPr>
              <w:t>директора</w:t>
            </w:r>
            <w:proofErr w:type="spellEnd"/>
            <w:r w:rsidRPr="00BE3C2A">
              <w:rPr>
                <w:spacing w:val="-5"/>
                <w:sz w:val="28"/>
              </w:rPr>
              <w:t xml:space="preserve"> </w:t>
            </w:r>
            <w:proofErr w:type="spellStart"/>
            <w:r w:rsidRPr="00BE3C2A">
              <w:rPr>
                <w:sz w:val="28"/>
              </w:rPr>
              <w:t>по</w:t>
            </w:r>
            <w:proofErr w:type="spellEnd"/>
            <w:r w:rsidRPr="00BE3C2A">
              <w:rPr>
                <w:spacing w:val="-4"/>
                <w:sz w:val="28"/>
              </w:rPr>
              <w:t xml:space="preserve"> </w:t>
            </w:r>
            <w:r w:rsidRPr="00BE3C2A">
              <w:rPr>
                <w:spacing w:val="-5"/>
                <w:sz w:val="28"/>
              </w:rPr>
              <w:t>ХР</w:t>
            </w:r>
          </w:p>
        </w:tc>
        <w:tc>
          <w:tcPr>
            <w:tcW w:w="4267" w:type="dxa"/>
          </w:tcPr>
          <w:p w:rsidR="00BE3C2A" w:rsidRPr="000452AF" w:rsidRDefault="000452AF" w:rsidP="000452AF">
            <w:pPr>
              <w:spacing w:line="315" w:lineRule="exact"/>
              <w:rPr>
                <w:sz w:val="28"/>
                <w:lang w:val="ru-RU"/>
              </w:rPr>
            </w:pPr>
            <w:r>
              <w:rPr>
                <w:sz w:val="28"/>
                <w:lang w:val="ru-RU"/>
              </w:rPr>
              <w:t xml:space="preserve"> </w:t>
            </w:r>
            <w:r>
              <w:rPr>
                <w:sz w:val="28"/>
              </w:rPr>
              <w:t xml:space="preserve">3 </w:t>
            </w:r>
            <w:r>
              <w:rPr>
                <w:sz w:val="28"/>
                <w:lang w:val="ru-RU"/>
              </w:rPr>
              <w:t>дня</w:t>
            </w:r>
          </w:p>
        </w:tc>
      </w:tr>
      <w:tr w:rsidR="00BE3C2A" w:rsidRPr="00BE3C2A" w:rsidTr="00AE3F7E">
        <w:trPr>
          <w:trHeight w:val="571"/>
        </w:trPr>
        <w:tc>
          <w:tcPr>
            <w:tcW w:w="674" w:type="dxa"/>
          </w:tcPr>
          <w:p w:rsidR="00BE3C2A" w:rsidRPr="00BE3C2A" w:rsidRDefault="00BE3C2A" w:rsidP="00BE3C2A">
            <w:pPr>
              <w:spacing w:line="315" w:lineRule="exact"/>
              <w:rPr>
                <w:sz w:val="28"/>
              </w:rPr>
            </w:pPr>
            <w:r w:rsidRPr="00BE3C2A">
              <w:rPr>
                <w:spacing w:val="-5"/>
                <w:sz w:val="28"/>
              </w:rPr>
              <w:t>4.</w:t>
            </w:r>
          </w:p>
        </w:tc>
        <w:tc>
          <w:tcPr>
            <w:tcW w:w="4239" w:type="dxa"/>
          </w:tcPr>
          <w:p w:rsidR="00BE3C2A" w:rsidRPr="00BE3C2A" w:rsidRDefault="00BE3C2A" w:rsidP="00BE3C2A">
            <w:pPr>
              <w:spacing w:line="315" w:lineRule="exact"/>
              <w:rPr>
                <w:sz w:val="28"/>
              </w:rPr>
            </w:pPr>
            <w:proofErr w:type="spellStart"/>
            <w:r w:rsidRPr="00BE3C2A">
              <w:rPr>
                <w:sz w:val="28"/>
              </w:rPr>
              <w:t>Главный</w:t>
            </w:r>
            <w:proofErr w:type="spellEnd"/>
            <w:r w:rsidRPr="00BE3C2A">
              <w:rPr>
                <w:spacing w:val="-8"/>
                <w:sz w:val="28"/>
              </w:rPr>
              <w:t xml:space="preserve"> </w:t>
            </w:r>
            <w:proofErr w:type="spellStart"/>
            <w:r w:rsidRPr="00BE3C2A">
              <w:rPr>
                <w:spacing w:val="-2"/>
                <w:sz w:val="28"/>
              </w:rPr>
              <w:t>бухгалтер</w:t>
            </w:r>
            <w:proofErr w:type="spellEnd"/>
          </w:p>
        </w:tc>
        <w:tc>
          <w:tcPr>
            <w:tcW w:w="4267" w:type="dxa"/>
          </w:tcPr>
          <w:p w:rsidR="00BE3C2A" w:rsidRPr="000452AF" w:rsidRDefault="000452AF" w:rsidP="000452AF">
            <w:pPr>
              <w:spacing w:line="315" w:lineRule="exact"/>
              <w:rPr>
                <w:sz w:val="28"/>
                <w:lang w:val="ru-RU"/>
              </w:rPr>
            </w:pPr>
            <w:r>
              <w:rPr>
                <w:sz w:val="28"/>
              </w:rPr>
              <w:t xml:space="preserve"> 3</w:t>
            </w:r>
            <w:r w:rsidR="00BE3C2A" w:rsidRPr="00BE3C2A">
              <w:rPr>
                <w:spacing w:val="-3"/>
                <w:sz w:val="28"/>
              </w:rPr>
              <w:t xml:space="preserve"> </w:t>
            </w:r>
            <w:r>
              <w:rPr>
                <w:spacing w:val="-3"/>
                <w:sz w:val="28"/>
                <w:lang w:val="ru-RU"/>
              </w:rPr>
              <w:t>дня</w:t>
            </w:r>
          </w:p>
        </w:tc>
      </w:tr>
      <w:tr w:rsidR="00BE3C2A" w:rsidRPr="00BE3C2A" w:rsidTr="00AE3F7E">
        <w:trPr>
          <w:trHeight w:val="570"/>
        </w:trPr>
        <w:tc>
          <w:tcPr>
            <w:tcW w:w="674" w:type="dxa"/>
          </w:tcPr>
          <w:p w:rsidR="00BE3C2A" w:rsidRPr="00BE3C2A" w:rsidRDefault="00BE3C2A" w:rsidP="00BE3C2A">
            <w:pPr>
              <w:spacing w:line="315" w:lineRule="exact"/>
              <w:rPr>
                <w:sz w:val="28"/>
              </w:rPr>
            </w:pPr>
            <w:r w:rsidRPr="00BE3C2A">
              <w:rPr>
                <w:spacing w:val="-5"/>
                <w:sz w:val="28"/>
              </w:rPr>
              <w:t>5.</w:t>
            </w:r>
          </w:p>
        </w:tc>
        <w:tc>
          <w:tcPr>
            <w:tcW w:w="4239" w:type="dxa"/>
          </w:tcPr>
          <w:p w:rsidR="00BE3C2A" w:rsidRPr="00BE3C2A" w:rsidRDefault="00BE3C2A" w:rsidP="00BE3C2A">
            <w:pPr>
              <w:spacing w:line="315" w:lineRule="exact"/>
              <w:rPr>
                <w:sz w:val="28"/>
              </w:rPr>
            </w:pPr>
            <w:proofErr w:type="spellStart"/>
            <w:r w:rsidRPr="00BE3C2A">
              <w:rPr>
                <w:sz w:val="28"/>
              </w:rPr>
              <w:t>Бухгалтер</w:t>
            </w:r>
            <w:proofErr w:type="spellEnd"/>
            <w:r w:rsidRPr="00BE3C2A">
              <w:rPr>
                <w:spacing w:val="-3"/>
                <w:sz w:val="28"/>
              </w:rPr>
              <w:t xml:space="preserve"> </w:t>
            </w:r>
            <w:r w:rsidRPr="00BE3C2A">
              <w:rPr>
                <w:sz w:val="28"/>
              </w:rPr>
              <w:t>1</w:t>
            </w:r>
            <w:r w:rsidRPr="00BE3C2A">
              <w:rPr>
                <w:spacing w:val="-2"/>
                <w:sz w:val="28"/>
              </w:rPr>
              <w:t xml:space="preserve"> </w:t>
            </w:r>
            <w:proofErr w:type="spellStart"/>
            <w:r w:rsidRPr="00BE3C2A">
              <w:rPr>
                <w:spacing w:val="-2"/>
                <w:sz w:val="28"/>
              </w:rPr>
              <w:t>категории</w:t>
            </w:r>
            <w:proofErr w:type="spellEnd"/>
          </w:p>
        </w:tc>
        <w:tc>
          <w:tcPr>
            <w:tcW w:w="4267" w:type="dxa"/>
          </w:tcPr>
          <w:p w:rsidR="00BE3C2A" w:rsidRPr="000452AF" w:rsidRDefault="000452AF" w:rsidP="000452AF">
            <w:pPr>
              <w:spacing w:line="315" w:lineRule="exact"/>
              <w:rPr>
                <w:sz w:val="28"/>
                <w:lang w:val="ru-RU"/>
              </w:rPr>
            </w:pPr>
            <w:r>
              <w:rPr>
                <w:sz w:val="28"/>
              </w:rPr>
              <w:t xml:space="preserve"> 3</w:t>
            </w:r>
            <w:r w:rsidR="00BE3C2A" w:rsidRPr="00BE3C2A">
              <w:rPr>
                <w:spacing w:val="1"/>
                <w:sz w:val="28"/>
              </w:rPr>
              <w:t xml:space="preserve"> </w:t>
            </w:r>
            <w:r>
              <w:rPr>
                <w:spacing w:val="1"/>
                <w:sz w:val="28"/>
                <w:lang w:val="ru-RU"/>
              </w:rPr>
              <w:t>дня</w:t>
            </w:r>
          </w:p>
        </w:tc>
      </w:tr>
      <w:tr w:rsidR="00BE3C2A" w:rsidRPr="00BE3C2A" w:rsidTr="00AE3F7E">
        <w:trPr>
          <w:trHeight w:val="568"/>
        </w:trPr>
        <w:tc>
          <w:tcPr>
            <w:tcW w:w="674" w:type="dxa"/>
          </w:tcPr>
          <w:p w:rsidR="00BE3C2A" w:rsidRPr="00BE3C2A" w:rsidRDefault="00BE3C2A" w:rsidP="00BE3C2A">
            <w:pPr>
              <w:spacing w:line="315" w:lineRule="exact"/>
              <w:rPr>
                <w:sz w:val="28"/>
              </w:rPr>
            </w:pPr>
            <w:r w:rsidRPr="00BE3C2A">
              <w:rPr>
                <w:spacing w:val="-5"/>
                <w:sz w:val="28"/>
              </w:rPr>
              <w:t>6.</w:t>
            </w:r>
          </w:p>
        </w:tc>
        <w:tc>
          <w:tcPr>
            <w:tcW w:w="4239" w:type="dxa"/>
          </w:tcPr>
          <w:p w:rsidR="00BE3C2A" w:rsidRPr="00BE3C2A" w:rsidRDefault="00BE3C2A" w:rsidP="00BE3C2A">
            <w:pPr>
              <w:spacing w:line="315" w:lineRule="exact"/>
              <w:rPr>
                <w:sz w:val="28"/>
              </w:rPr>
            </w:pPr>
            <w:proofErr w:type="spellStart"/>
            <w:r w:rsidRPr="00BE3C2A">
              <w:rPr>
                <w:sz w:val="28"/>
              </w:rPr>
              <w:t>Заведующий</w:t>
            </w:r>
            <w:proofErr w:type="spellEnd"/>
            <w:r w:rsidRPr="00BE3C2A">
              <w:rPr>
                <w:spacing w:val="-9"/>
                <w:sz w:val="28"/>
              </w:rPr>
              <w:t xml:space="preserve"> </w:t>
            </w:r>
            <w:proofErr w:type="spellStart"/>
            <w:r w:rsidRPr="00BE3C2A">
              <w:rPr>
                <w:spacing w:val="-2"/>
                <w:sz w:val="28"/>
              </w:rPr>
              <w:t>производством</w:t>
            </w:r>
            <w:proofErr w:type="spellEnd"/>
          </w:p>
        </w:tc>
        <w:tc>
          <w:tcPr>
            <w:tcW w:w="4267" w:type="dxa"/>
          </w:tcPr>
          <w:p w:rsidR="00BE3C2A" w:rsidRPr="00BE3C2A" w:rsidRDefault="000452AF" w:rsidP="00BE3C2A">
            <w:pPr>
              <w:spacing w:line="315" w:lineRule="exact"/>
              <w:rPr>
                <w:sz w:val="28"/>
              </w:rPr>
            </w:pPr>
            <w:r>
              <w:rPr>
                <w:sz w:val="28"/>
                <w:lang w:val="ru-RU"/>
              </w:rPr>
              <w:t xml:space="preserve"> </w:t>
            </w:r>
            <w:r w:rsidR="00BE3C2A" w:rsidRPr="00BE3C2A">
              <w:rPr>
                <w:sz w:val="28"/>
              </w:rPr>
              <w:t>5</w:t>
            </w:r>
            <w:r w:rsidR="00BE3C2A" w:rsidRPr="00BE3C2A">
              <w:rPr>
                <w:spacing w:val="1"/>
                <w:sz w:val="28"/>
              </w:rPr>
              <w:t xml:space="preserve"> </w:t>
            </w:r>
            <w:proofErr w:type="spellStart"/>
            <w:r w:rsidR="00BE3C2A" w:rsidRPr="00BE3C2A">
              <w:rPr>
                <w:spacing w:val="-4"/>
                <w:sz w:val="28"/>
              </w:rPr>
              <w:t>дней</w:t>
            </w:r>
            <w:proofErr w:type="spellEnd"/>
          </w:p>
        </w:tc>
      </w:tr>
      <w:tr w:rsidR="00BE3C2A" w:rsidRPr="00BE3C2A" w:rsidTr="00AE3F7E">
        <w:trPr>
          <w:trHeight w:val="570"/>
        </w:trPr>
        <w:tc>
          <w:tcPr>
            <w:tcW w:w="674" w:type="dxa"/>
          </w:tcPr>
          <w:p w:rsidR="00BE3C2A" w:rsidRPr="00BE3C2A" w:rsidRDefault="00BE3C2A" w:rsidP="00BE3C2A">
            <w:pPr>
              <w:spacing w:line="317" w:lineRule="exact"/>
              <w:rPr>
                <w:sz w:val="28"/>
              </w:rPr>
            </w:pPr>
            <w:r w:rsidRPr="00BE3C2A">
              <w:rPr>
                <w:spacing w:val="-5"/>
                <w:sz w:val="28"/>
              </w:rPr>
              <w:t>7.</w:t>
            </w:r>
          </w:p>
        </w:tc>
        <w:tc>
          <w:tcPr>
            <w:tcW w:w="4239" w:type="dxa"/>
          </w:tcPr>
          <w:p w:rsidR="00BE3C2A" w:rsidRPr="00BE3C2A" w:rsidRDefault="00BE3C2A" w:rsidP="00BE3C2A">
            <w:pPr>
              <w:spacing w:line="317" w:lineRule="exact"/>
              <w:rPr>
                <w:sz w:val="28"/>
              </w:rPr>
            </w:pPr>
            <w:proofErr w:type="spellStart"/>
            <w:r w:rsidRPr="00BE3C2A">
              <w:rPr>
                <w:spacing w:val="-2"/>
                <w:sz w:val="28"/>
              </w:rPr>
              <w:t>Секретарь</w:t>
            </w:r>
            <w:proofErr w:type="spellEnd"/>
          </w:p>
        </w:tc>
        <w:tc>
          <w:tcPr>
            <w:tcW w:w="4267" w:type="dxa"/>
          </w:tcPr>
          <w:p w:rsidR="00BE3C2A" w:rsidRPr="00BE3C2A" w:rsidRDefault="000452AF" w:rsidP="00BE3C2A">
            <w:pPr>
              <w:spacing w:line="317" w:lineRule="exact"/>
              <w:rPr>
                <w:sz w:val="28"/>
              </w:rPr>
            </w:pPr>
            <w:r>
              <w:rPr>
                <w:sz w:val="28"/>
                <w:lang w:val="ru-RU"/>
              </w:rPr>
              <w:t xml:space="preserve"> </w:t>
            </w:r>
            <w:r w:rsidR="00BE3C2A" w:rsidRPr="00BE3C2A">
              <w:rPr>
                <w:sz w:val="28"/>
              </w:rPr>
              <w:t xml:space="preserve">3 </w:t>
            </w:r>
            <w:proofErr w:type="spellStart"/>
            <w:r w:rsidR="00BE3C2A" w:rsidRPr="00BE3C2A">
              <w:rPr>
                <w:spacing w:val="-5"/>
                <w:sz w:val="28"/>
              </w:rPr>
              <w:t>дня</w:t>
            </w:r>
            <w:proofErr w:type="spellEnd"/>
          </w:p>
        </w:tc>
      </w:tr>
      <w:tr w:rsidR="00BE3C2A" w:rsidRPr="00BE3C2A" w:rsidTr="00AE3F7E">
        <w:trPr>
          <w:trHeight w:val="643"/>
        </w:trPr>
        <w:tc>
          <w:tcPr>
            <w:tcW w:w="674" w:type="dxa"/>
          </w:tcPr>
          <w:p w:rsidR="00BE3C2A" w:rsidRPr="00BE3C2A" w:rsidRDefault="00AE3F7E" w:rsidP="00BE3C2A">
            <w:pPr>
              <w:spacing w:line="315" w:lineRule="exact"/>
              <w:rPr>
                <w:sz w:val="28"/>
              </w:rPr>
            </w:pPr>
            <w:r>
              <w:rPr>
                <w:spacing w:val="-5"/>
                <w:sz w:val="28"/>
              </w:rPr>
              <w:t>8</w:t>
            </w:r>
            <w:r w:rsidR="00BE3C2A" w:rsidRPr="00BE3C2A">
              <w:rPr>
                <w:spacing w:val="-5"/>
                <w:sz w:val="28"/>
              </w:rPr>
              <w:t>.</w:t>
            </w:r>
          </w:p>
        </w:tc>
        <w:tc>
          <w:tcPr>
            <w:tcW w:w="4239" w:type="dxa"/>
          </w:tcPr>
          <w:p w:rsidR="00BE3C2A" w:rsidRPr="00BE3C2A" w:rsidRDefault="00BE3C2A" w:rsidP="00BE3C2A">
            <w:pPr>
              <w:spacing w:line="315" w:lineRule="exact"/>
              <w:rPr>
                <w:sz w:val="28"/>
              </w:rPr>
            </w:pPr>
            <w:proofErr w:type="spellStart"/>
            <w:r w:rsidRPr="00BE3C2A">
              <w:rPr>
                <w:sz w:val="28"/>
              </w:rPr>
              <w:t>Заведующий</w:t>
            </w:r>
            <w:proofErr w:type="spellEnd"/>
            <w:r w:rsidRPr="00BE3C2A">
              <w:rPr>
                <w:spacing w:val="-7"/>
                <w:sz w:val="28"/>
              </w:rPr>
              <w:t xml:space="preserve"> </w:t>
            </w:r>
            <w:proofErr w:type="spellStart"/>
            <w:r w:rsidRPr="00BE3C2A">
              <w:rPr>
                <w:sz w:val="28"/>
              </w:rPr>
              <w:t>отделом</w:t>
            </w:r>
            <w:proofErr w:type="spellEnd"/>
            <w:r w:rsidRPr="00BE3C2A">
              <w:rPr>
                <w:spacing w:val="-6"/>
                <w:sz w:val="28"/>
              </w:rPr>
              <w:t xml:space="preserve"> </w:t>
            </w:r>
            <w:r w:rsidRPr="00BE3C2A">
              <w:rPr>
                <w:spacing w:val="-2"/>
                <w:sz w:val="28"/>
              </w:rPr>
              <w:t>(</w:t>
            </w:r>
            <w:proofErr w:type="spellStart"/>
            <w:r w:rsidRPr="00BE3C2A">
              <w:rPr>
                <w:spacing w:val="-2"/>
                <w:sz w:val="28"/>
              </w:rPr>
              <w:t>сектором</w:t>
            </w:r>
            <w:proofErr w:type="spellEnd"/>
            <w:r w:rsidRPr="00BE3C2A">
              <w:rPr>
                <w:spacing w:val="-2"/>
                <w:sz w:val="28"/>
              </w:rPr>
              <w:t>)</w:t>
            </w:r>
          </w:p>
          <w:p w:rsidR="00BE3C2A" w:rsidRPr="00BE3C2A" w:rsidRDefault="00BE3C2A" w:rsidP="00BE3C2A">
            <w:pPr>
              <w:spacing w:line="308" w:lineRule="exact"/>
              <w:rPr>
                <w:sz w:val="28"/>
              </w:rPr>
            </w:pPr>
            <w:proofErr w:type="spellStart"/>
            <w:r w:rsidRPr="00BE3C2A">
              <w:rPr>
                <w:spacing w:val="-2"/>
                <w:sz w:val="28"/>
              </w:rPr>
              <w:t>библиотеки</w:t>
            </w:r>
            <w:proofErr w:type="spellEnd"/>
          </w:p>
        </w:tc>
        <w:tc>
          <w:tcPr>
            <w:tcW w:w="4267" w:type="dxa"/>
          </w:tcPr>
          <w:p w:rsidR="00BE3C2A" w:rsidRPr="00BE3C2A" w:rsidRDefault="000452AF" w:rsidP="00BE3C2A">
            <w:pPr>
              <w:spacing w:line="315" w:lineRule="exact"/>
              <w:rPr>
                <w:sz w:val="28"/>
              </w:rPr>
            </w:pPr>
            <w:r>
              <w:rPr>
                <w:sz w:val="28"/>
                <w:lang w:val="ru-RU"/>
              </w:rPr>
              <w:t xml:space="preserve"> </w:t>
            </w:r>
            <w:r w:rsidR="00BE3C2A" w:rsidRPr="00BE3C2A">
              <w:rPr>
                <w:sz w:val="28"/>
              </w:rPr>
              <w:t xml:space="preserve">8 </w:t>
            </w:r>
            <w:proofErr w:type="spellStart"/>
            <w:r w:rsidR="00BE3C2A" w:rsidRPr="00BE3C2A">
              <w:rPr>
                <w:spacing w:val="-4"/>
                <w:sz w:val="28"/>
              </w:rPr>
              <w:t>дней</w:t>
            </w:r>
            <w:proofErr w:type="spellEnd"/>
          </w:p>
        </w:tc>
      </w:tr>
      <w:tr w:rsidR="00AE3F7E" w:rsidRPr="00BE3C2A" w:rsidTr="00AE3F7E">
        <w:trPr>
          <w:trHeight w:val="643"/>
        </w:trPr>
        <w:tc>
          <w:tcPr>
            <w:tcW w:w="674" w:type="dxa"/>
          </w:tcPr>
          <w:p w:rsidR="00AE3F7E" w:rsidRPr="00AE3F7E" w:rsidRDefault="00AE3F7E" w:rsidP="00BE3C2A">
            <w:pPr>
              <w:spacing w:line="315" w:lineRule="exact"/>
              <w:rPr>
                <w:spacing w:val="-5"/>
                <w:sz w:val="28"/>
                <w:lang w:val="ru-RU"/>
              </w:rPr>
            </w:pPr>
            <w:r>
              <w:rPr>
                <w:spacing w:val="-5"/>
                <w:sz w:val="28"/>
                <w:lang w:val="ru-RU"/>
              </w:rPr>
              <w:t>9.</w:t>
            </w:r>
          </w:p>
        </w:tc>
        <w:tc>
          <w:tcPr>
            <w:tcW w:w="4239" w:type="dxa"/>
          </w:tcPr>
          <w:p w:rsidR="00AE3F7E" w:rsidRPr="00AE3F7E" w:rsidRDefault="00AE3F7E" w:rsidP="00BE3C2A">
            <w:pPr>
              <w:spacing w:line="315" w:lineRule="exact"/>
              <w:rPr>
                <w:sz w:val="28"/>
                <w:lang w:val="ru-RU"/>
              </w:rPr>
            </w:pPr>
            <w:r>
              <w:rPr>
                <w:sz w:val="28"/>
                <w:lang w:val="ru-RU"/>
              </w:rPr>
              <w:t>Председатель ППО</w:t>
            </w:r>
          </w:p>
        </w:tc>
        <w:tc>
          <w:tcPr>
            <w:tcW w:w="4267" w:type="dxa"/>
          </w:tcPr>
          <w:p w:rsidR="00AE3F7E" w:rsidRPr="00AE3F7E" w:rsidRDefault="00AE3F7E" w:rsidP="00BE3C2A">
            <w:pPr>
              <w:spacing w:line="315" w:lineRule="exact"/>
              <w:rPr>
                <w:sz w:val="28"/>
                <w:lang w:val="ru-RU"/>
              </w:rPr>
            </w:pPr>
            <w:r>
              <w:rPr>
                <w:sz w:val="28"/>
                <w:lang w:val="ru-RU"/>
              </w:rPr>
              <w:t>14 дней</w:t>
            </w:r>
          </w:p>
        </w:tc>
      </w:tr>
    </w:tbl>
    <w:p w:rsidR="00BE3C2A" w:rsidRPr="00BE3C2A" w:rsidRDefault="00BE3C2A" w:rsidP="00BE3C2A">
      <w:pPr>
        <w:autoSpaceDE w:val="0"/>
        <w:autoSpaceDN w:val="0"/>
        <w:spacing w:before="276"/>
        <w:rPr>
          <w:color w:val="auto"/>
          <w:sz w:val="28"/>
          <w:szCs w:val="28"/>
          <w:lang w:eastAsia="en-US"/>
        </w:rPr>
      </w:pPr>
      <w:r w:rsidRPr="00BE3C2A">
        <w:rPr>
          <w:color w:val="auto"/>
          <w:sz w:val="28"/>
          <w:szCs w:val="28"/>
          <w:lang w:eastAsia="en-US"/>
        </w:rPr>
        <w:t>Основание:</w:t>
      </w:r>
      <w:r w:rsidRPr="00BE3C2A">
        <w:rPr>
          <w:color w:val="auto"/>
          <w:spacing w:val="-2"/>
          <w:sz w:val="28"/>
          <w:szCs w:val="28"/>
          <w:lang w:eastAsia="en-US"/>
        </w:rPr>
        <w:t xml:space="preserve"> </w:t>
      </w:r>
      <w:r w:rsidRPr="00BE3C2A">
        <w:rPr>
          <w:color w:val="auto"/>
          <w:sz w:val="28"/>
          <w:szCs w:val="28"/>
          <w:lang w:eastAsia="en-US"/>
        </w:rPr>
        <w:t>ст.</w:t>
      </w:r>
      <w:r w:rsidRPr="00BE3C2A">
        <w:rPr>
          <w:color w:val="auto"/>
          <w:spacing w:val="-8"/>
          <w:sz w:val="28"/>
          <w:szCs w:val="28"/>
          <w:lang w:eastAsia="en-US"/>
        </w:rPr>
        <w:t xml:space="preserve"> </w:t>
      </w:r>
      <w:r w:rsidRPr="00BE3C2A">
        <w:rPr>
          <w:color w:val="auto"/>
          <w:sz w:val="28"/>
          <w:szCs w:val="28"/>
          <w:lang w:eastAsia="en-US"/>
        </w:rPr>
        <w:t>119</w:t>
      </w:r>
      <w:r w:rsidRPr="00BE3C2A">
        <w:rPr>
          <w:color w:val="auto"/>
          <w:spacing w:val="-6"/>
          <w:sz w:val="28"/>
          <w:szCs w:val="28"/>
          <w:lang w:eastAsia="en-US"/>
        </w:rPr>
        <w:t xml:space="preserve"> </w:t>
      </w:r>
      <w:r w:rsidRPr="00BE3C2A">
        <w:rPr>
          <w:color w:val="auto"/>
          <w:sz w:val="28"/>
          <w:szCs w:val="28"/>
          <w:lang w:eastAsia="en-US"/>
        </w:rPr>
        <w:t>ТК</w:t>
      </w:r>
      <w:r w:rsidRPr="00BE3C2A">
        <w:rPr>
          <w:color w:val="auto"/>
          <w:spacing w:val="-3"/>
          <w:sz w:val="28"/>
          <w:szCs w:val="28"/>
          <w:lang w:eastAsia="en-US"/>
        </w:rPr>
        <w:t xml:space="preserve"> </w:t>
      </w:r>
      <w:r w:rsidRPr="00BE3C2A">
        <w:rPr>
          <w:color w:val="auto"/>
          <w:sz w:val="28"/>
          <w:szCs w:val="28"/>
          <w:lang w:eastAsia="en-US"/>
        </w:rPr>
        <w:t>РФ,</w:t>
      </w:r>
      <w:r w:rsidRPr="00BE3C2A">
        <w:rPr>
          <w:color w:val="auto"/>
          <w:spacing w:val="-4"/>
          <w:sz w:val="28"/>
          <w:szCs w:val="28"/>
          <w:lang w:eastAsia="en-US"/>
        </w:rPr>
        <w:t xml:space="preserve"> </w:t>
      </w:r>
      <w:r w:rsidRPr="00BE3C2A">
        <w:rPr>
          <w:color w:val="auto"/>
          <w:sz w:val="28"/>
          <w:szCs w:val="28"/>
          <w:lang w:eastAsia="en-US"/>
        </w:rPr>
        <w:t>Положение</w:t>
      </w:r>
      <w:r w:rsidRPr="00BE3C2A">
        <w:rPr>
          <w:color w:val="auto"/>
          <w:spacing w:val="-6"/>
          <w:sz w:val="28"/>
          <w:szCs w:val="28"/>
          <w:lang w:eastAsia="en-US"/>
        </w:rPr>
        <w:t xml:space="preserve"> </w:t>
      </w:r>
      <w:r w:rsidRPr="00BE3C2A">
        <w:rPr>
          <w:color w:val="auto"/>
          <w:sz w:val="28"/>
          <w:szCs w:val="28"/>
          <w:lang w:eastAsia="en-US"/>
        </w:rPr>
        <w:t>о</w:t>
      </w:r>
      <w:r w:rsidRPr="00BE3C2A">
        <w:rPr>
          <w:color w:val="auto"/>
          <w:spacing w:val="-2"/>
          <w:sz w:val="28"/>
          <w:szCs w:val="28"/>
          <w:lang w:eastAsia="en-US"/>
        </w:rPr>
        <w:t xml:space="preserve"> </w:t>
      </w:r>
      <w:r w:rsidRPr="00BE3C2A">
        <w:rPr>
          <w:color w:val="auto"/>
          <w:sz w:val="28"/>
          <w:szCs w:val="28"/>
          <w:lang w:eastAsia="en-US"/>
        </w:rPr>
        <w:t>ненормированном</w:t>
      </w:r>
      <w:r w:rsidRPr="00BE3C2A">
        <w:rPr>
          <w:color w:val="auto"/>
          <w:spacing w:val="-6"/>
          <w:sz w:val="28"/>
          <w:szCs w:val="28"/>
          <w:lang w:eastAsia="en-US"/>
        </w:rPr>
        <w:t xml:space="preserve"> </w:t>
      </w:r>
      <w:r w:rsidRPr="00BE3C2A">
        <w:rPr>
          <w:color w:val="auto"/>
          <w:sz w:val="28"/>
          <w:szCs w:val="28"/>
          <w:lang w:eastAsia="en-US"/>
        </w:rPr>
        <w:t>рабочем</w:t>
      </w:r>
      <w:r w:rsidRPr="00BE3C2A">
        <w:rPr>
          <w:color w:val="auto"/>
          <w:spacing w:val="-3"/>
          <w:sz w:val="28"/>
          <w:szCs w:val="28"/>
          <w:lang w:eastAsia="en-US"/>
        </w:rPr>
        <w:t xml:space="preserve"> </w:t>
      </w:r>
      <w:r w:rsidRPr="00BE3C2A">
        <w:rPr>
          <w:color w:val="auto"/>
          <w:sz w:val="28"/>
          <w:szCs w:val="28"/>
          <w:lang w:eastAsia="en-US"/>
        </w:rPr>
        <w:t>дне образовательной организации.</w:t>
      </w:r>
    </w:p>
    <w:p w:rsidR="000A44AD" w:rsidRDefault="000A44AD">
      <w:pPr>
        <w:widowControl/>
        <w:spacing w:line="360" w:lineRule="auto"/>
        <w:ind w:left="709" w:hanging="709"/>
        <w:jc w:val="both"/>
        <w:rPr>
          <w:b/>
          <w:bCs/>
          <w:color w:val="auto"/>
          <w:w w:val="95"/>
          <w:sz w:val="28"/>
          <w:szCs w:val="28"/>
          <w:lang w:eastAsia="en-US"/>
        </w:rPr>
      </w:pPr>
      <w:r>
        <w:rPr>
          <w:b/>
          <w:bCs/>
          <w:color w:val="auto"/>
          <w:w w:val="95"/>
          <w:sz w:val="28"/>
          <w:szCs w:val="28"/>
          <w:lang w:eastAsia="en-US"/>
        </w:rPr>
        <w:br w:type="page"/>
      </w:r>
    </w:p>
    <w:p w:rsidR="009124D6" w:rsidRDefault="009124D6" w:rsidP="009124D6">
      <w:pPr>
        <w:autoSpaceDE w:val="0"/>
        <w:autoSpaceDN w:val="0"/>
        <w:spacing w:before="5"/>
        <w:ind w:left="1119"/>
        <w:jc w:val="right"/>
        <w:outlineLvl w:val="0"/>
        <w:rPr>
          <w:b/>
          <w:bCs/>
          <w:color w:val="auto"/>
          <w:w w:val="95"/>
          <w:sz w:val="28"/>
          <w:szCs w:val="28"/>
          <w:lang w:eastAsia="en-US"/>
        </w:rPr>
      </w:pPr>
      <w:r w:rsidRPr="009124D6">
        <w:rPr>
          <w:b/>
          <w:bCs/>
          <w:color w:val="auto"/>
          <w:w w:val="95"/>
          <w:sz w:val="28"/>
          <w:szCs w:val="28"/>
          <w:lang w:eastAsia="en-US"/>
        </w:rPr>
        <w:lastRenderedPageBreak/>
        <w:t xml:space="preserve">                                           Приложение №5</w:t>
      </w:r>
    </w:p>
    <w:p w:rsidR="00496F22" w:rsidRPr="009124D6" w:rsidRDefault="00496F22" w:rsidP="009124D6">
      <w:pPr>
        <w:autoSpaceDE w:val="0"/>
        <w:autoSpaceDN w:val="0"/>
        <w:spacing w:before="5"/>
        <w:ind w:left="1119"/>
        <w:jc w:val="right"/>
        <w:outlineLvl w:val="0"/>
        <w:rPr>
          <w:b/>
          <w:bCs/>
          <w:color w:val="auto"/>
          <w:w w:val="95"/>
          <w:sz w:val="28"/>
          <w:szCs w:val="28"/>
          <w:lang w:eastAsia="en-US"/>
        </w:rPr>
      </w:pPr>
    </w:p>
    <w:p w:rsidR="00496F22" w:rsidRPr="00736D52" w:rsidRDefault="00496F22" w:rsidP="00496F22">
      <w:pPr>
        <w:jc w:val="both"/>
        <w:rPr>
          <w:sz w:val="24"/>
          <w:szCs w:val="24"/>
        </w:rPr>
      </w:pPr>
      <w:r w:rsidRPr="00736D52">
        <w:rPr>
          <w:sz w:val="24"/>
          <w:szCs w:val="24"/>
        </w:rPr>
        <w:t>РАССМОТРЕНО</w:t>
      </w:r>
      <w:r>
        <w:rPr>
          <w:sz w:val="24"/>
          <w:szCs w:val="24"/>
        </w:rPr>
        <w:t xml:space="preserve">                                                  </w:t>
      </w:r>
      <w:r>
        <w:rPr>
          <w:sz w:val="24"/>
          <w:szCs w:val="24"/>
        </w:rPr>
        <w:t xml:space="preserve">                               </w:t>
      </w:r>
      <w:r>
        <w:rPr>
          <w:sz w:val="24"/>
          <w:szCs w:val="24"/>
        </w:rPr>
        <w:t>УТВЕРЖДАЮ</w:t>
      </w:r>
    </w:p>
    <w:p w:rsidR="00496F22" w:rsidRPr="00736D52" w:rsidRDefault="00496F22" w:rsidP="00496F22">
      <w:pPr>
        <w:jc w:val="both"/>
        <w:rPr>
          <w:sz w:val="24"/>
          <w:szCs w:val="24"/>
        </w:rPr>
      </w:pPr>
      <w:r>
        <w:rPr>
          <w:sz w:val="24"/>
          <w:szCs w:val="24"/>
        </w:rPr>
        <w:t>н</w:t>
      </w:r>
      <w:r w:rsidRPr="00736D52">
        <w:rPr>
          <w:sz w:val="24"/>
          <w:szCs w:val="24"/>
        </w:rPr>
        <w:t>а педагогическом совете</w:t>
      </w:r>
      <w:r>
        <w:rPr>
          <w:sz w:val="24"/>
          <w:szCs w:val="24"/>
        </w:rPr>
        <w:t xml:space="preserve">                                    </w:t>
      </w:r>
      <w:r>
        <w:rPr>
          <w:sz w:val="24"/>
          <w:szCs w:val="24"/>
        </w:rPr>
        <w:t xml:space="preserve">                               </w:t>
      </w:r>
      <w:r>
        <w:rPr>
          <w:sz w:val="24"/>
          <w:szCs w:val="24"/>
        </w:rPr>
        <w:t>директор МБОУ СОШ №30</w:t>
      </w:r>
    </w:p>
    <w:p w:rsidR="00496F22" w:rsidRPr="00736D52" w:rsidRDefault="00496F22" w:rsidP="00496F22">
      <w:pPr>
        <w:jc w:val="both"/>
        <w:rPr>
          <w:sz w:val="24"/>
          <w:szCs w:val="24"/>
        </w:rPr>
      </w:pPr>
      <w:r w:rsidRPr="00736D52">
        <w:rPr>
          <w:sz w:val="24"/>
          <w:szCs w:val="24"/>
        </w:rPr>
        <w:t>МБОУ «СОШ №</w:t>
      </w:r>
      <w:proofErr w:type="gramStart"/>
      <w:r w:rsidRPr="00736D52">
        <w:rPr>
          <w:sz w:val="24"/>
          <w:szCs w:val="24"/>
        </w:rPr>
        <w:t>30»</w:t>
      </w:r>
      <w:r>
        <w:rPr>
          <w:sz w:val="24"/>
          <w:szCs w:val="24"/>
        </w:rPr>
        <w:t xml:space="preserve">   </w:t>
      </w:r>
      <w:proofErr w:type="gramEnd"/>
      <w:r>
        <w:rPr>
          <w:sz w:val="24"/>
          <w:szCs w:val="24"/>
        </w:rPr>
        <w:t xml:space="preserve">                                          </w:t>
      </w:r>
      <w:r>
        <w:rPr>
          <w:sz w:val="24"/>
          <w:szCs w:val="24"/>
        </w:rPr>
        <w:t xml:space="preserve">                               </w:t>
      </w:r>
      <w:r>
        <w:rPr>
          <w:sz w:val="24"/>
          <w:szCs w:val="24"/>
        </w:rPr>
        <w:t>___________</w:t>
      </w:r>
      <w:proofErr w:type="spellStart"/>
      <w:r>
        <w:rPr>
          <w:sz w:val="24"/>
          <w:szCs w:val="24"/>
        </w:rPr>
        <w:t>А.С.Каримова</w:t>
      </w:r>
      <w:proofErr w:type="spellEnd"/>
    </w:p>
    <w:p w:rsidR="00496F22" w:rsidRDefault="00496F22" w:rsidP="00496F22">
      <w:pPr>
        <w:jc w:val="both"/>
        <w:rPr>
          <w:sz w:val="24"/>
          <w:szCs w:val="24"/>
        </w:rPr>
      </w:pPr>
      <w:r w:rsidRPr="00736D52">
        <w:rPr>
          <w:sz w:val="24"/>
          <w:szCs w:val="24"/>
        </w:rPr>
        <w:t>Протокол №25 от 27.05.2024г</w:t>
      </w:r>
      <w:r>
        <w:rPr>
          <w:sz w:val="24"/>
          <w:szCs w:val="24"/>
        </w:rPr>
        <w:t xml:space="preserve">                             </w:t>
      </w:r>
      <w:r>
        <w:rPr>
          <w:sz w:val="24"/>
          <w:szCs w:val="24"/>
        </w:rPr>
        <w:t xml:space="preserve">                               </w:t>
      </w:r>
      <w:proofErr w:type="spellStart"/>
      <w:r>
        <w:rPr>
          <w:sz w:val="24"/>
          <w:szCs w:val="24"/>
        </w:rPr>
        <w:t>27.05.2024г</w:t>
      </w:r>
      <w:proofErr w:type="spellEnd"/>
      <w:r>
        <w:rPr>
          <w:sz w:val="24"/>
          <w:szCs w:val="24"/>
        </w:rPr>
        <w:t>.</w:t>
      </w:r>
    </w:p>
    <w:p w:rsidR="00496F22" w:rsidRDefault="00496F22" w:rsidP="00496F22">
      <w:pPr>
        <w:jc w:val="both"/>
        <w:rPr>
          <w:sz w:val="24"/>
          <w:szCs w:val="24"/>
        </w:rPr>
      </w:pPr>
    </w:p>
    <w:p w:rsidR="00496F22" w:rsidRDefault="00496F22" w:rsidP="00496F22">
      <w:pPr>
        <w:jc w:val="both"/>
        <w:rPr>
          <w:sz w:val="24"/>
          <w:szCs w:val="24"/>
        </w:rPr>
      </w:pPr>
    </w:p>
    <w:p w:rsidR="00496F22" w:rsidRDefault="00496F22" w:rsidP="00496F22">
      <w:pPr>
        <w:jc w:val="both"/>
        <w:rPr>
          <w:sz w:val="24"/>
          <w:szCs w:val="24"/>
        </w:rPr>
      </w:pPr>
      <w:r>
        <w:rPr>
          <w:sz w:val="24"/>
          <w:szCs w:val="24"/>
        </w:rPr>
        <w:t xml:space="preserve">СОГЛАСОВАНО                                                 </w:t>
      </w:r>
      <w:r>
        <w:rPr>
          <w:sz w:val="24"/>
          <w:szCs w:val="24"/>
        </w:rPr>
        <w:t xml:space="preserve">                              </w:t>
      </w:r>
      <w:r>
        <w:rPr>
          <w:sz w:val="24"/>
          <w:szCs w:val="24"/>
        </w:rPr>
        <w:t>Введено в действие приказом</w:t>
      </w:r>
    </w:p>
    <w:p w:rsidR="00496F22" w:rsidRDefault="00496F22" w:rsidP="00496F22">
      <w:pPr>
        <w:jc w:val="both"/>
        <w:rPr>
          <w:sz w:val="24"/>
          <w:szCs w:val="24"/>
        </w:rPr>
      </w:pPr>
      <w:r>
        <w:rPr>
          <w:sz w:val="24"/>
          <w:szCs w:val="24"/>
        </w:rPr>
        <w:t xml:space="preserve">Председатель профсоюзного комитета              </w:t>
      </w:r>
      <w:r>
        <w:rPr>
          <w:sz w:val="24"/>
          <w:szCs w:val="24"/>
        </w:rPr>
        <w:t xml:space="preserve">                              </w:t>
      </w:r>
      <w:r>
        <w:rPr>
          <w:sz w:val="24"/>
          <w:szCs w:val="24"/>
        </w:rPr>
        <w:t>№94 от 27.05.2024г.</w:t>
      </w:r>
    </w:p>
    <w:p w:rsidR="00496F22" w:rsidRDefault="00496F22" w:rsidP="00496F22">
      <w:pPr>
        <w:jc w:val="both"/>
        <w:rPr>
          <w:sz w:val="24"/>
          <w:szCs w:val="24"/>
        </w:rPr>
      </w:pPr>
      <w:r>
        <w:rPr>
          <w:sz w:val="24"/>
          <w:szCs w:val="24"/>
        </w:rPr>
        <w:t>МБОУ СОШ №30</w:t>
      </w:r>
    </w:p>
    <w:p w:rsidR="00496F22" w:rsidRDefault="00496F22" w:rsidP="00496F22">
      <w:pPr>
        <w:jc w:val="both"/>
        <w:rPr>
          <w:sz w:val="24"/>
          <w:szCs w:val="24"/>
        </w:rPr>
      </w:pPr>
      <w:r>
        <w:rPr>
          <w:sz w:val="24"/>
          <w:szCs w:val="24"/>
        </w:rPr>
        <w:t>___________</w:t>
      </w:r>
      <w:proofErr w:type="spellStart"/>
      <w:r>
        <w:rPr>
          <w:sz w:val="24"/>
          <w:szCs w:val="24"/>
        </w:rPr>
        <w:t>И.Г.Иванова</w:t>
      </w:r>
      <w:proofErr w:type="spellEnd"/>
    </w:p>
    <w:p w:rsidR="00496F22" w:rsidRDefault="00496F22" w:rsidP="00496F22">
      <w:pPr>
        <w:jc w:val="both"/>
        <w:rPr>
          <w:sz w:val="24"/>
          <w:szCs w:val="24"/>
        </w:rPr>
      </w:pPr>
      <w:r>
        <w:rPr>
          <w:sz w:val="24"/>
          <w:szCs w:val="24"/>
        </w:rPr>
        <w:t>Протокол заедания профсоюзного комитета</w:t>
      </w:r>
    </w:p>
    <w:p w:rsidR="00496F22" w:rsidRPr="00736D52" w:rsidRDefault="00496F22" w:rsidP="00496F22">
      <w:pPr>
        <w:jc w:val="both"/>
        <w:rPr>
          <w:sz w:val="24"/>
          <w:szCs w:val="24"/>
        </w:rPr>
      </w:pPr>
      <w:r>
        <w:rPr>
          <w:sz w:val="24"/>
          <w:szCs w:val="24"/>
        </w:rPr>
        <w:t>№2 от 27.05.2024г.</w:t>
      </w:r>
    </w:p>
    <w:p w:rsidR="00496F22" w:rsidRDefault="00496F22" w:rsidP="00496F22">
      <w:pPr>
        <w:autoSpaceDE w:val="0"/>
        <w:autoSpaceDN w:val="0"/>
        <w:spacing w:before="4"/>
        <w:jc w:val="center"/>
        <w:rPr>
          <w:b/>
          <w:color w:val="auto"/>
          <w:sz w:val="24"/>
          <w:szCs w:val="24"/>
          <w:lang w:eastAsia="en-US"/>
        </w:rPr>
      </w:pPr>
    </w:p>
    <w:p w:rsidR="00496F22" w:rsidRPr="005A2CB2" w:rsidRDefault="00496F22" w:rsidP="00496F22">
      <w:pPr>
        <w:autoSpaceDE w:val="0"/>
        <w:autoSpaceDN w:val="0"/>
        <w:spacing w:before="4"/>
        <w:jc w:val="center"/>
        <w:rPr>
          <w:b/>
          <w:color w:val="auto"/>
          <w:sz w:val="24"/>
          <w:szCs w:val="24"/>
          <w:lang w:eastAsia="en-US"/>
        </w:rPr>
      </w:pPr>
      <w:r w:rsidRPr="005A2CB2">
        <w:rPr>
          <w:b/>
          <w:color w:val="auto"/>
          <w:sz w:val="24"/>
          <w:szCs w:val="24"/>
          <w:lang w:eastAsia="en-US"/>
        </w:rPr>
        <w:t>ПОЛОЖЕНИЕ</w:t>
      </w:r>
    </w:p>
    <w:p w:rsidR="00496F22" w:rsidRPr="005A2CB2" w:rsidRDefault="00496F22" w:rsidP="00496F22">
      <w:pPr>
        <w:autoSpaceDE w:val="0"/>
        <w:autoSpaceDN w:val="0"/>
        <w:spacing w:before="4"/>
        <w:jc w:val="center"/>
        <w:rPr>
          <w:b/>
          <w:color w:val="auto"/>
          <w:sz w:val="24"/>
          <w:szCs w:val="24"/>
          <w:lang w:eastAsia="en-US"/>
        </w:rPr>
      </w:pPr>
      <w:r>
        <w:rPr>
          <w:b/>
          <w:color w:val="auto"/>
          <w:sz w:val="24"/>
          <w:szCs w:val="24"/>
          <w:lang w:eastAsia="en-US"/>
        </w:rPr>
        <w:t>о распределении</w:t>
      </w:r>
      <w:r w:rsidRPr="005A2CB2">
        <w:rPr>
          <w:b/>
          <w:color w:val="auto"/>
          <w:sz w:val="24"/>
          <w:szCs w:val="24"/>
          <w:lang w:eastAsia="en-US"/>
        </w:rPr>
        <w:t xml:space="preserve"> единовременных поощрительных выплат </w:t>
      </w:r>
    </w:p>
    <w:p w:rsidR="00496F22" w:rsidRPr="005A2CB2" w:rsidRDefault="00496F22" w:rsidP="00496F22">
      <w:pPr>
        <w:autoSpaceDE w:val="0"/>
        <w:autoSpaceDN w:val="0"/>
        <w:spacing w:before="4"/>
        <w:jc w:val="center"/>
        <w:rPr>
          <w:b/>
          <w:color w:val="auto"/>
          <w:sz w:val="24"/>
          <w:szCs w:val="24"/>
          <w:lang w:eastAsia="en-US"/>
        </w:rPr>
      </w:pPr>
    </w:p>
    <w:p w:rsidR="00496F22" w:rsidRDefault="00496F22" w:rsidP="00496F22">
      <w:pPr>
        <w:autoSpaceDE w:val="0"/>
        <w:autoSpaceDN w:val="0"/>
        <w:spacing w:before="4"/>
        <w:jc w:val="center"/>
        <w:rPr>
          <w:b/>
          <w:color w:val="auto"/>
          <w:sz w:val="24"/>
          <w:szCs w:val="24"/>
          <w:lang w:eastAsia="en-US"/>
        </w:rPr>
      </w:pPr>
      <w:r w:rsidRPr="005A2CB2">
        <w:rPr>
          <w:b/>
          <w:color w:val="auto"/>
          <w:sz w:val="24"/>
          <w:szCs w:val="24"/>
          <w:lang w:eastAsia="en-US"/>
        </w:rPr>
        <w:t>1. Общие положения.</w:t>
      </w:r>
    </w:p>
    <w:p w:rsidR="00496F22" w:rsidRPr="005A2CB2" w:rsidRDefault="00496F22" w:rsidP="00496F22">
      <w:pPr>
        <w:autoSpaceDE w:val="0"/>
        <w:autoSpaceDN w:val="0"/>
        <w:spacing w:before="4"/>
        <w:jc w:val="both"/>
        <w:rPr>
          <w:color w:val="auto"/>
          <w:sz w:val="24"/>
          <w:szCs w:val="24"/>
          <w:lang w:eastAsia="en-US"/>
        </w:rPr>
      </w:pPr>
      <w:r>
        <w:rPr>
          <w:color w:val="auto"/>
          <w:sz w:val="24"/>
          <w:szCs w:val="24"/>
          <w:lang w:eastAsia="en-US"/>
        </w:rPr>
        <w:t xml:space="preserve">1.1 </w:t>
      </w:r>
      <w:r w:rsidRPr="005A2CB2">
        <w:rPr>
          <w:color w:val="auto"/>
          <w:sz w:val="24"/>
          <w:szCs w:val="24"/>
          <w:lang w:eastAsia="en-US"/>
        </w:rPr>
        <w:t xml:space="preserve">Положение </w:t>
      </w:r>
      <w:r>
        <w:rPr>
          <w:color w:val="auto"/>
          <w:sz w:val="24"/>
          <w:szCs w:val="24"/>
          <w:lang w:eastAsia="en-US"/>
        </w:rPr>
        <w:t>о распределении</w:t>
      </w:r>
      <w:r w:rsidRPr="005A2CB2">
        <w:rPr>
          <w:color w:val="auto"/>
          <w:sz w:val="24"/>
          <w:szCs w:val="24"/>
          <w:lang w:eastAsia="en-US"/>
        </w:rPr>
        <w:t xml:space="preserve"> единовременных поощрительных выплат</w:t>
      </w:r>
      <w:r>
        <w:rPr>
          <w:color w:val="auto"/>
          <w:sz w:val="24"/>
          <w:szCs w:val="24"/>
          <w:lang w:eastAsia="en-US"/>
        </w:rPr>
        <w:t xml:space="preserve"> (далее «Положение»)</w:t>
      </w:r>
      <w:r w:rsidRPr="005A2CB2">
        <w:rPr>
          <w:color w:val="auto"/>
          <w:sz w:val="24"/>
          <w:szCs w:val="24"/>
          <w:lang w:eastAsia="en-US"/>
        </w:rPr>
        <w:t xml:space="preserve"> </w:t>
      </w:r>
    </w:p>
    <w:p w:rsidR="00496F22" w:rsidRDefault="00496F22" w:rsidP="00496F22">
      <w:pPr>
        <w:autoSpaceDE w:val="0"/>
        <w:autoSpaceDN w:val="0"/>
        <w:spacing w:before="4"/>
        <w:jc w:val="both"/>
        <w:rPr>
          <w:color w:val="auto"/>
          <w:sz w:val="24"/>
          <w:szCs w:val="24"/>
          <w:lang w:eastAsia="en-US"/>
        </w:rPr>
      </w:pPr>
      <w:r w:rsidRPr="005A2CB2">
        <w:rPr>
          <w:color w:val="auto"/>
          <w:sz w:val="24"/>
          <w:szCs w:val="24"/>
          <w:lang w:eastAsia="en-US"/>
        </w:rPr>
        <w:t>разработано в целях выполнения Указа Президента Российской Федерации от 07.05.2012 № 597 «О мероприятиях по реализации государственной социальной политики», достижения запланированного уровня средней заработной платы педагогических ра</w:t>
      </w:r>
      <w:r>
        <w:rPr>
          <w:color w:val="auto"/>
          <w:sz w:val="24"/>
          <w:szCs w:val="24"/>
          <w:lang w:eastAsia="en-US"/>
        </w:rPr>
        <w:t>ботников учреждений образования.</w:t>
      </w:r>
    </w:p>
    <w:p w:rsidR="00496F22" w:rsidRDefault="00496F22" w:rsidP="00496F22">
      <w:pPr>
        <w:autoSpaceDE w:val="0"/>
        <w:autoSpaceDN w:val="0"/>
        <w:spacing w:before="4"/>
        <w:jc w:val="both"/>
        <w:rPr>
          <w:color w:val="auto"/>
          <w:sz w:val="24"/>
          <w:szCs w:val="24"/>
          <w:lang w:eastAsia="en-US"/>
        </w:rPr>
      </w:pPr>
      <w:r>
        <w:rPr>
          <w:color w:val="auto"/>
          <w:sz w:val="24"/>
          <w:szCs w:val="24"/>
          <w:lang w:eastAsia="en-US"/>
        </w:rPr>
        <w:t>1. 2 Положение разработано в соответствии с:</w:t>
      </w:r>
    </w:p>
    <w:p w:rsidR="00496F22" w:rsidRPr="005A2CB2" w:rsidRDefault="00496F22" w:rsidP="00496F22">
      <w:pPr>
        <w:pStyle w:val="1f7"/>
        <w:jc w:val="both"/>
        <w:rPr>
          <w:sz w:val="24"/>
          <w:szCs w:val="24"/>
          <w:lang w:eastAsia="en-US"/>
        </w:rPr>
      </w:pPr>
      <w:r w:rsidRPr="005A2CB2">
        <w:rPr>
          <w:rFonts w:ascii="Times New Roman" w:hAnsi="Times New Roman" w:cs="Times New Roman"/>
          <w:sz w:val="24"/>
          <w:szCs w:val="24"/>
        </w:rPr>
        <w:t>Положение</w:t>
      </w:r>
      <w:r>
        <w:rPr>
          <w:rFonts w:ascii="Times New Roman" w:hAnsi="Times New Roman" w:cs="Times New Roman"/>
          <w:sz w:val="24"/>
          <w:szCs w:val="24"/>
        </w:rPr>
        <w:t>м</w:t>
      </w:r>
      <w:r w:rsidRPr="005A2CB2">
        <w:rPr>
          <w:rFonts w:ascii="Times New Roman" w:hAnsi="Times New Roman" w:cs="Times New Roman"/>
          <w:sz w:val="24"/>
          <w:szCs w:val="24"/>
        </w:rPr>
        <w:t xml:space="preserve"> о материальном поощрении (премировании) сотрудников за успехи в работе МБОУ СОШ №30.</w:t>
      </w:r>
    </w:p>
    <w:p w:rsidR="00496F22" w:rsidRPr="005A2CB2" w:rsidRDefault="00496F22" w:rsidP="00496F22">
      <w:pPr>
        <w:autoSpaceDE w:val="0"/>
        <w:autoSpaceDN w:val="0"/>
        <w:spacing w:before="4"/>
        <w:jc w:val="both"/>
        <w:rPr>
          <w:color w:val="auto"/>
          <w:sz w:val="24"/>
          <w:szCs w:val="24"/>
          <w:lang w:eastAsia="en-US"/>
        </w:rPr>
      </w:pPr>
      <w:r>
        <w:rPr>
          <w:color w:val="auto"/>
          <w:sz w:val="24"/>
          <w:szCs w:val="24"/>
          <w:lang w:eastAsia="en-US"/>
        </w:rPr>
        <w:t xml:space="preserve">1.3 </w:t>
      </w:r>
      <w:r w:rsidRPr="005A2CB2">
        <w:rPr>
          <w:color w:val="auto"/>
          <w:sz w:val="24"/>
          <w:szCs w:val="24"/>
          <w:lang w:eastAsia="en-US"/>
        </w:rPr>
        <w:t xml:space="preserve">Настоящее Положение содержит нормы и правила </w:t>
      </w:r>
      <w:r>
        <w:rPr>
          <w:color w:val="auto"/>
          <w:sz w:val="24"/>
          <w:szCs w:val="24"/>
          <w:lang w:eastAsia="en-US"/>
        </w:rPr>
        <w:t xml:space="preserve">и последовательность </w:t>
      </w:r>
      <w:r w:rsidRPr="005A2CB2">
        <w:rPr>
          <w:color w:val="auto"/>
          <w:sz w:val="24"/>
          <w:szCs w:val="24"/>
          <w:lang w:eastAsia="en-US"/>
        </w:rPr>
        <w:t>распределения выплат.</w:t>
      </w:r>
    </w:p>
    <w:p w:rsidR="00496F22" w:rsidRDefault="00496F22" w:rsidP="00496F22">
      <w:pPr>
        <w:autoSpaceDE w:val="0"/>
        <w:autoSpaceDN w:val="0"/>
        <w:spacing w:before="4"/>
        <w:jc w:val="both"/>
        <w:rPr>
          <w:color w:val="auto"/>
          <w:sz w:val="24"/>
          <w:szCs w:val="24"/>
          <w:lang w:eastAsia="en-US"/>
        </w:rPr>
      </w:pPr>
    </w:p>
    <w:p w:rsidR="00496F22" w:rsidRPr="009263B8" w:rsidRDefault="00496F22" w:rsidP="00496F22">
      <w:pPr>
        <w:autoSpaceDE w:val="0"/>
        <w:autoSpaceDN w:val="0"/>
        <w:spacing w:before="4"/>
        <w:jc w:val="center"/>
        <w:rPr>
          <w:b/>
          <w:color w:val="auto"/>
          <w:sz w:val="24"/>
          <w:szCs w:val="24"/>
          <w:lang w:eastAsia="en-US"/>
        </w:rPr>
      </w:pPr>
      <w:r w:rsidRPr="009263B8">
        <w:rPr>
          <w:b/>
          <w:color w:val="auto"/>
          <w:sz w:val="24"/>
          <w:szCs w:val="24"/>
          <w:lang w:eastAsia="en-US"/>
        </w:rPr>
        <w:t>2. Нормы и правила и последовательность распределения выплат.</w:t>
      </w:r>
    </w:p>
    <w:p w:rsidR="00496F22" w:rsidRPr="005A2CB2" w:rsidRDefault="00496F22" w:rsidP="00496F22">
      <w:pPr>
        <w:autoSpaceDE w:val="0"/>
        <w:autoSpaceDN w:val="0"/>
        <w:spacing w:before="4"/>
        <w:ind w:firstLine="709"/>
        <w:jc w:val="both"/>
        <w:rPr>
          <w:color w:val="auto"/>
          <w:sz w:val="24"/>
          <w:szCs w:val="24"/>
          <w:lang w:eastAsia="en-US"/>
        </w:rPr>
      </w:pPr>
    </w:p>
    <w:p w:rsidR="00496F22" w:rsidRDefault="00496F22" w:rsidP="00496F22">
      <w:pPr>
        <w:autoSpaceDE w:val="0"/>
        <w:autoSpaceDN w:val="0"/>
        <w:spacing w:before="4"/>
        <w:jc w:val="both"/>
        <w:rPr>
          <w:color w:val="auto"/>
          <w:sz w:val="24"/>
          <w:szCs w:val="24"/>
          <w:lang w:eastAsia="en-US"/>
        </w:rPr>
      </w:pPr>
      <w:r>
        <w:rPr>
          <w:color w:val="auto"/>
          <w:sz w:val="24"/>
          <w:szCs w:val="24"/>
          <w:lang w:eastAsia="en-US"/>
        </w:rPr>
        <w:t xml:space="preserve">2.1 </w:t>
      </w:r>
      <w:r w:rsidRPr="005A2CB2">
        <w:rPr>
          <w:color w:val="auto"/>
          <w:sz w:val="24"/>
          <w:szCs w:val="24"/>
          <w:lang w:eastAsia="en-US"/>
        </w:rPr>
        <w:t>Денежные с</w:t>
      </w:r>
      <w:r>
        <w:rPr>
          <w:color w:val="auto"/>
          <w:sz w:val="24"/>
          <w:szCs w:val="24"/>
          <w:lang w:eastAsia="en-US"/>
        </w:rPr>
        <w:t>редства, доведётся до школы</w:t>
      </w:r>
      <w:r w:rsidRPr="005A2CB2">
        <w:rPr>
          <w:color w:val="auto"/>
          <w:sz w:val="24"/>
          <w:szCs w:val="24"/>
          <w:lang w:eastAsia="en-US"/>
        </w:rPr>
        <w:t xml:space="preserve"> Министерством</w:t>
      </w:r>
      <w:r>
        <w:rPr>
          <w:color w:val="auto"/>
          <w:sz w:val="24"/>
          <w:szCs w:val="24"/>
          <w:lang w:eastAsia="en-US"/>
        </w:rPr>
        <w:t xml:space="preserve"> финансов Республике Татарстан.</w:t>
      </w:r>
    </w:p>
    <w:p w:rsidR="00496F22" w:rsidRDefault="00496F22" w:rsidP="00496F22">
      <w:pPr>
        <w:autoSpaceDE w:val="0"/>
        <w:autoSpaceDN w:val="0"/>
        <w:spacing w:before="4"/>
        <w:jc w:val="both"/>
        <w:rPr>
          <w:color w:val="auto"/>
          <w:sz w:val="24"/>
          <w:szCs w:val="24"/>
          <w:lang w:eastAsia="en-US"/>
        </w:rPr>
      </w:pPr>
      <w:r>
        <w:rPr>
          <w:color w:val="auto"/>
          <w:sz w:val="24"/>
          <w:szCs w:val="24"/>
          <w:lang w:eastAsia="en-US"/>
        </w:rPr>
        <w:t>2.2 Школа</w:t>
      </w:r>
      <w:r w:rsidRPr="005A2CB2">
        <w:rPr>
          <w:color w:val="auto"/>
          <w:sz w:val="24"/>
          <w:szCs w:val="24"/>
          <w:lang w:eastAsia="en-US"/>
        </w:rPr>
        <w:t xml:space="preserve"> определяет размер единовременной поощрительной выплаты работающим педагогам по основному месту работ</w:t>
      </w:r>
      <w:r>
        <w:rPr>
          <w:color w:val="auto"/>
          <w:sz w:val="24"/>
          <w:szCs w:val="24"/>
          <w:lang w:eastAsia="en-US"/>
        </w:rPr>
        <w:t>ы с учетом всех должностей внутреннего совместительства (кроме совместительства «воспитатель»)</w:t>
      </w:r>
      <w:r w:rsidRPr="005A2CB2">
        <w:rPr>
          <w:color w:val="auto"/>
          <w:sz w:val="24"/>
          <w:szCs w:val="24"/>
          <w:lang w:eastAsia="en-US"/>
        </w:rPr>
        <w:t>.</w:t>
      </w:r>
    </w:p>
    <w:p w:rsidR="00496F22" w:rsidRDefault="00496F22" w:rsidP="00496F22">
      <w:pPr>
        <w:autoSpaceDE w:val="0"/>
        <w:autoSpaceDN w:val="0"/>
        <w:spacing w:before="4"/>
        <w:jc w:val="both"/>
        <w:rPr>
          <w:color w:val="auto"/>
          <w:sz w:val="24"/>
          <w:szCs w:val="24"/>
          <w:lang w:eastAsia="en-US"/>
        </w:rPr>
      </w:pPr>
      <w:r>
        <w:rPr>
          <w:color w:val="auto"/>
          <w:sz w:val="24"/>
          <w:szCs w:val="24"/>
          <w:lang w:eastAsia="en-US"/>
        </w:rPr>
        <w:t xml:space="preserve">2.3. </w:t>
      </w:r>
      <w:r w:rsidRPr="005A2CB2">
        <w:rPr>
          <w:color w:val="auto"/>
          <w:sz w:val="24"/>
          <w:szCs w:val="24"/>
          <w:lang w:eastAsia="en-US"/>
        </w:rPr>
        <w:t>Размер выплаты определяется пропорциона</w:t>
      </w:r>
      <w:r>
        <w:rPr>
          <w:color w:val="auto"/>
          <w:sz w:val="24"/>
          <w:szCs w:val="24"/>
          <w:lang w:eastAsia="en-US"/>
        </w:rPr>
        <w:t>льно фактической нагрузке на момент распределения единовременных поощрительных выплат с учетом отработанного</w:t>
      </w:r>
      <w:r w:rsidRPr="005A2CB2">
        <w:rPr>
          <w:color w:val="auto"/>
          <w:sz w:val="24"/>
          <w:szCs w:val="24"/>
          <w:lang w:eastAsia="en-US"/>
        </w:rPr>
        <w:t xml:space="preserve"> времени.</w:t>
      </w:r>
    </w:p>
    <w:p w:rsidR="00496F22" w:rsidRDefault="00496F22" w:rsidP="00496F22">
      <w:pPr>
        <w:autoSpaceDE w:val="0"/>
        <w:autoSpaceDN w:val="0"/>
        <w:spacing w:before="4"/>
        <w:jc w:val="both"/>
        <w:rPr>
          <w:color w:val="auto"/>
          <w:sz w:val="24"/>
          <w:szCs w:val="24"/>
          <w:lang w:eastAsia="en-US"/>
        </w:rPr>
      </w:pPr>
      <w:r>
        <w:rPr>
          <w:color w:val="auto"/>
          <w:sz w:val="24"/>
          <w:szCs w:val="24"/>
          <w:lang w:eastAsia="en-US"/>
        </w:rPr>
        <w:t>2.4 Часть денежных средств может стать источником финансирования поощрительных выплат как вида материального поощрения, но не более 10% от общей суммы денежных средств, доведенных Министерством финансов РТ до школы в течение года.</w:t>
      </w:r>
    </w:p>
    <w:p w:rsidR="00496F22" w:rsidRDefault="00496F22" w:rsidP="00496F22">
      <w:pPr>
        <w:autoSpaceDE w:val="0"/>
        <w:autoSpaceDN w:val="0"/>
        <w:spacing w:before="4"/>
        <w:jc w:val="both"/>
        <w:rPr>
          <w:color w:val="auto"/>
          <w:sz w:val="24"/>
          <w:szCs w:val="24"/>
          <w:lang w:eastAsia="en-US"/>
        </w:rPr>
      </w:pPr>
      <w:r>
        <w:rPr>
          <w:color w:val="auto"/>
          <w:sz w:val="24"/>
          <w:szCs w:val="24"/>
          <w:lang w:eastAsia="en-US"/>
        </w:rPr>
        <w:t>2.5 Если часть денежных средств используется в качестве вида материального поощрения, то общая сумма единовременных поощрительных выплат педагогических работников школы определяется за минусом этой премии, а затем распределяется в соответствии с п.2.3 данного Положения.</w:t>
      </w:r>
    </w:p>
    <w:p w:rsidR="00496F22" w:rsidRDefault="00496F22" w:rsidP="00496F22">
      <w:pPr>
        <w:autoSpaceDE w:val="0"/>
        <w:autoSpaceDN w:val="0"/>
        <w:spacing w:before="4"/>
        <w:jc w:val="both"/>
        <w:rPr>
          <w:color w:val="auto"/>
          <w:sz w:val="24"/>
          <w:szCs w:val="24"/>
          <w:lang w:eastAsia="en-US"/>
        </w:rPr>
      </w:pPr>
      <w:r>
        <w:rPr>
          <w:color w:val="auto"/>
          <w:sz w:val="24"/>
          <w:szCs w:val="24"/>
          <w:lang w:eastAsia="en-US"/>
        </w:rPr>
        <w:t xml:space="preserve">2.6 </w:t>
      </w:r>
      <w:r w:rsidRPr="005A2CB2">
        <w:rPr>
          <w:color w:val="auto"/>
          <w:sz w:val="24"/>
          <w:szCs w:val="24"/>
          <w:lang w:eastAsia="en-US"/>
        </w:rPr>
        <w:t>Работникам, прекратившим трудовые отношения на момент распределения, единовременная поощрительная выплата не производится.</w:t>
      </w:r>
    </w:p>
    <w:p w:rsidR="00496F22" w:rsidRDefault="00496F22" w:rsidP="00496F22">
      <w:pPr>
        <w:autoSpaceDE w:val="0"/>
        <w:autoSpaceDN w:val="0"/>
        <w:spacing w:before="4"/>
        <w:jc w:val="both"/>
        <w:rPr>
          <w:color w:val="auto"/>
          <w:sz w:val="24"/>
          <w:szCs w:val="24"/>
          <w:lang w:eastAsia="en-US"/>
        </w:rPr>
      </w:pPr>
    </w:p>
    <w:p w:rsidR="00496F22" w:rsidRPr="00490A4A" w:rsidRDefault="00496F22" w:rsidP="00496F22">
      <w:pPr>
        <w:pStyle w:val="1f7"/>
        <w:jc w:val="center"/>
        <w:rPr>
          <w:rFonts w:ascii="Times New Roman" w:hAnsi="Times New Roman" w:cs="Times New Roman"/>
          <w:b/>
          <w:sz w:val="24"/>
          <w:szCs w:val="24"/>
        </w:rPr>
      </w:pPr>
      <w:r w:rsidRPr="00490A4A">
        <w:rPr>
          <w:rFonts w:ascii="Times New Roman" w:hAnsi="Times New Roman" w:cs="Times New Roman"/>
          <w:b/>
          <w:sz w:val="24"/>
          <w:szCs w:val="24"/>
        </w:rPr>
        <w:t>3. Заключительные положения</w:t>
      </w:r>
    </w:p>
    <w:p w:rsidR="00496F22" w:rsidRDefault="00496F22" w:rsidP="00496F22">
      <w:pPr>
        <w:autoSpaceDE w:val="0"/>
        <w:autoSpaceDN w:val="0"/>
        <w:spacing w:before="4"/>
        <w:jc w:val="both"/>
        <w:rPr>
          <w:sz w:val="24"/>
          <w:szCs w:val="24"/>
        </w:rPr>
      </w:pPr>
      <w:r w:rsidRPr="00590D23">
        <w:rPr>
          <w:sz w:val="24"/>
          <w:szCs w:val="24"/>
        </w:rPr>
        <w:t>3.1 Настоящее Положение о</w:t>
      </w:r>
      <w:r w:rsidRPr="00590D23">
        <w:rPr>
          <w:color w:val="auto"/>
          <w:sz w:val="24"/>
          <w:szCs w:val="24"/>
          <w:lang w:eastAsia="en-US"/>
        </w:rPr>
        <w:t xml:space="preserve"> распределении единовременных поощрительных выплат </w:t>
      </w:r>
      <w:r w:rsidRPr="00590D23">
        <w:rPr>
          <w:color w:val="auto"/>
          <w:sz w:val="24"/>
          <w:szCs w:val="24"/>
          <w:lang w:eastAsia="en-US"/>
        </w:rPr>
        <w:lastRenderedPageBreak/>
        <w:t>педагогическим работникам</w:t>
      </w:r>
      <w:r>
        <w:rPr>
          <w:color w:val="auto"/>
          <w:sz w:val="24"/>
          <w:szCs w:val="24"/>
          <w:lang w:eastAsia="en-US"/>
        </w:rPr>
        <w:t xml:space="preserve"> </w:t>
      </w:r>
      <w:r w:rsidRPr="00A23694">
        <w:rPr>
          <w:sz w:val="24"/>
          <w:szCs w:val="24"/>
        </w:rPr>
        <w:t>является локальным нормативным актом, принимается на Общем собрании работников школы и утверждается (либо вводится в действие) приказом директора общеоб</w:t>
      </w:r>
      <w:r>
        <w:rPr>
          <w:sz w:val="24"/>
          <w:szCs w:val="24"/>
        </w:rPr>
        <w:t xml:space="preserve">разовательной организации. </w:t>
      </w:r>
    </w:p>
    <w:p w:rsidR="00496F22" w:rsidRDefault="00496F22" w:rsidP="00496F22">
      <w:pPr>
        <w:pStyle w:val="1f7"/>
        <w:jc w:val="both"/>
        <w:rPr>
          <w:rFonts w:ascii="Times New Roman" w:hAnsi="Times New Roman" w:cs="Times New Roman"/>
          <w:sz w:val="24"/>
          <w:szCs w:val="24"/>
        </w:rPr>
      </w:pPr>
      <w:r>
        <w:rPr>
          <w:rFonts w:ascii="Times New Roman" w:hAnsi="Times New Roman" w:cs="Times New Roman"/>
          <w:sz w:val="24"/>
          <w:szCs w:val="24"/>
        </w:rPr>
        <w:t xml:space="preserve">3.2 </w:t>
      </w:r>
      <w:r w:rsidRPr="00A23694">
        <w:rPr>
          <w:rFonts w:ascii="Times New Roman" w:hAnsi="Times New Roman" w:cs="Times New Roman"/>
          <w:sz w:val="24"/>
          <w:szCs w:val="24"/>
        </w:rPr>
        <w:t>Все изменения и дополнения, вносимые в настоящее Положение, оформляются в письменной форме в соответствии действующим законодательс</w:t>
      </w:r>
      <w:r>
        <w:rPr>
          <w:rFonts w:ascii="Times New Roman" w:hAnsi="Times New Roman" w:cs="Times New Roman"/>
          <w:sz w:val="24"/>
          <w:szCs w:val="24"/>
        </w:rPr>
        <w:t xml:space="preserve">твом Российской Федерации. </w:t>
      </w:r>
    </w:p>
    <w:p w:rsidR="00496F22" w:rsidRDefault="00496F22" w:rsidP="00496F22">
      <w:pPr>
        <w:pStyle w:val="1f7"/>
        <w:jc w:val="both"/>
        <w:rPr>
          <w:rFonts w:ascii="Times New Roman" w:hAnsi="Times New Roman" w:cs="Times New Roman"/>
          <w:sz w:val="24"/>
          <w:szCs w:val="24"/>
        </w:rPr>
      </w:pPr>
      <w:r>
        <w:rPr>
          <w:rFonts w:ascii="Times New Roman" w:hAnsi="Times New Roman" w:cs="Times New Roman"/>
          <w:sz w:val="24"/>
          <w:szCs w:val="24"/>
        </w:rPr>
        <w:t xml:space="preserve">3.3 </w:t>
      </w:r>
      <w:r w:rsidRPr="00A23694">
        <w:rPr>
          <w:rFonts w:ascii="Times New Roman" w:hAnsi="Times New Roman" w:cs="Times New Roman"/>
          <w:sz w:val="24"/>
          <w:szCs w:val="24"/>
        </w:rPr>
        <w:t>Настоящее Положение принимается на неопределенный срок. Изменения и дополнения к Положению принимаются в порядке, предусмотренном п</w:t>
      </w:r>
      <w:r>
        <w:rPr>
          <w:rFonts w:ascii="Times New Roman" w:hAnsi="Times New Roman" w:cs="Times New Roman"/>
          <w:sz w:val="24"/>
          <w:szCs w:val="24"/>
        </w:rPr>
        <w:t>.3</w:t>
      </w:r>
      <w:r w:rsidRPr="00A23694">
        <w:rPr>
          <w:rFonts w:ascii="Times New Roman" w:hAnsi="Times New Roman" w:cs="Times New Roman"/>
          <w:sz w:val="24"/>
          <w:szCs w:val="24"/>
        </w:rPr>
        <w:t xml:space="preserve">.1 </w:t>
      </w:r>
      <w:r>
        <w:rPr>
          <w:rFonts w:ascii="Times New Roman" w:hAnsi="Times New Roman" w:cs="Times New Roman"/>
          <w:sz w:val="24"/>
          <w:szCs w:val="24"/>
        </w:rPr>
        <w:t>и 3.2 настоящего Положения.</w:t>
      </w:r>
    </w:p>
    <w:p w:rsidR="00496F22" w:rsidRPr="00A23694" w:rsidRDefault="00496F22" w:rsidP="00496F22">
      <w:pPr>
        <w:pStyle w:val="1f7"/>
        <w:jc w:val="both"/>
        <w:rPr>
          <w:rFonts w:ascii="Times New Roman" w:hAnsi="Times New Roman" w:cs="Times New Roman"/>
          <w:color w:val="5A5A5A"/>
          <w:sz w:val="24"/>
          <w:szCs w:val="24"/>
        </w:rPr>
      </w:pPr>
      <w:r>
        <w:rPr>
          <w:rFonts w:ascii="Times New Roman" w:hAnsi="Times New Roman" w:cs="Times New Roman"/>
          <w:sz w:val="24"/>
          <w:szCs w:val="24"/>
        </w:rPr>
        <w:t xml:space="preserve">3.4 </w:t>
      </w:r>
      <w:r w:rsidRPr="00A23694">
        <w:rPr>
          <w:rFonts w:ascii="Times New Roman" w:hAnsi="Times New Roman" w:cs="Times New Roman"/>
          <w:sz w:val="24"/>
          <w:szCs w:val="24"/>
        </w:rPr>
        <w:t>После принятия Положения (или изменений и дополнений отдельных пунктов разделов) в новой редакции предыдущая редакция автоматически утрачивает силу</w:t>
      </w:r>
      <w:r>
        <w:rPr>
          <w:rFonts w:ascii="Times New Roman" w:hAnsi="Times New Roman" w:cs="Times New Roman"/>
          <w:sz w:val="24"/>
          <w:szCs w:val="24"/>
        </w:rPr>
        <w:t>.</w:t>
      </w:r>
    </w:p>
    <w:p w:rsidR="00496F22" w:rsidRPr="00A23694" w:rsidRDefault="00496F22" w:rsidP="00496F22">
      <w:pPr>
        <w:autoSpaceDE w:val="0"/>
        <w:autoSpaceDN w:val="0"/>
        <w:spacing w:before="4"/>
        <w:jc w:val="both"/>
        <w:rPr>
          <w:color w:val="auto"/>
          <w:sz w:val="24"/>
          <w:szCs w:val="24"/>
          <w:lang w:eastAsia="en-US"/>
        </w:rPr>
      </w:pPr>
    </w:p>
    <w:p w:rsidR="00496F22" w:rsidRPr="005A2CB2" w:rsidRDefault="00496F22" w:rsidP="00496F22">
      <w:pPr>
        <w:autoSpaceDE w:val="0"/>
        <w:autoSpaceDN w:val="0"/>
        <w:spacing w:before="4"/>
        <w:jc w:val="both"/>
        <w:rPr>
          <w:color w:val="auto"/>
          <w:sz w:val="24"/>
          <w:szCs w:val="24"/>
          <w:lang w:eastAsia="en-US"/>
        </w:rPr>
      </w:pPr>
    </w:p>
    <w:p w:rsidR="00496F22" w:rsidRDefault="00496F22" w:rsidP="00496F22">
      <w:pPr>
        <w:autoSpaceDE w:val="0"/>
        <w:autoSpaceDN w:val="0"/>
        <w:spacing w:before="4"/>
        <w:ind w:firstLine="709"/>
        <w:jc w:val="both"/>
        <w:rPr>
          <w:color w:val="5A5A5A"/>
          <w:sz w:val="24"/>
          <w:szCs w:val="24"/>
          <w:shd w:val="clear" w:color="auto" w:fill="FFFFFF"/>
        </w:rPr>
      </w:pPr>
    </w:p>
    <w:p w:rsidR="00496F22" w:rsidRPr="005A2CB2" w:rsidRDefault="00496F22" w:rsidP="00496F22">
      <w:pPr>
        <w:rPr>
          <w:sz w:val="24"/>
          <w:szCs w:val="24"/>
        </w:rPr>
      </w:pPr>
    </w:p>
    <w:p w:rsidR="00496F22" w:rsidRDefault="00496F22" w:rsidP="00496F22">
      <w:pPr>
        <w:autoSpaceDE w:val="0"/>
        <w:autoSpaceDN w:val="0"/>
        <w:spacing w:before="4"/>
        <w:ind w:firstLine="709"/>
        <w:jc w:val="both"/>
        <w:rPr>
          <w:color w:val="5A5A5A"/>
          <w:sz w:val="24"/>
          <w:szCs w:val="24"/>
          <w:shd w:val="clear" w:color="auto" w:fill="FFFFFF"/>
        </w:rPr>
      </w:pPr>
    </w:p>
    <w:p w:rsidR="00496F22" w:rsidRPr="005A2CB2" w:rsidRDefault="00496F22" w:rsidP="00496F22">
      <w:pPr>
        <w:rPr>
          <w:sz w:val="24"/>
          <w:szCs w:val="24"/>
        </w:rPr>
      </w:pPr>
    </w:p>
    <w:p w:rsidR="00496F22" w:rsidRDefault="00496F22" w:rsidP="000452AF">
      <w:pPr>
        <w:autoSpaceDE w:val="0"/>
        <w:autoSpaceDN w:val="0"/>
        <w:spacing w:before="4"/>
        <w:jc w:val="right"/>
        <w:rPr>
          <w:rStyle w:val="fontstyle01"/>
          <w:b/>
        </w:rPr>
      </w:pPr>
    </w:p>
    <w:p w:rsidR="00496F22" w:rsidRDefault="00496F22" w:rsidP="000452AF">
      <w:pPr>
        <w:autoSpaceDE w:val="0"/>
        <w:autoSpaceDN w:val="0"/>
        <w:spacing w:before="4"/>
        <w:jc w:val="right"/>
        <w:rPr>
          <w:rStyle w:val="fontstyle01"/>
          <w:b/>
        </w:rPr>
      </w:pPr>
    </w:p>
    <w:p w:rsidR="00496F22" w:rsidRDefault="00496F22" w:rsidP="000452AF">
      <w:pPr>
        <w:autoSpaceDE w:val="0"/>
        <w:autoSpaceDN w:val="0"/>
        <w:spacing w:before="4"/>
        <w:jc w:val="right"/>
        <w:rPr>
          <w:rStyle w:val="fontstyle01"/>
          <w:b/>
        </w:rPr>
      </w:pPr>
    </w:p>
    <w:p w:rsidR="00496F22" w:rsidRDefault="00496F22" w:rsidP="000452AF">
      <w:pPr>
        <w:autoSpaceDE w:val="0"/>
        <w:autoSpaceDN w:val="0"/>
        <w:spacing w:before="4"/>
        <w:jc w:val="right"/>
        <w:rPr>
          <w:rStyle w:val="fontstyle01"/>
          <w:b/>
        </w:rPr>
      </w:pPr>
    </w:p>
    <w:p w:rsidR="00496F22" w:rsidRDefault="00496F22" w:rsidP="000452AF">
      <w:pPr>
        <w:autoSpaceDE w:val="0"/>
        <w:autoSpaceDN w:val="0"/>
        <w:spacing w:before="4"/>
        <w:jc w:val="right"/>
        <w:rPr>
          <w:rStyle w:val="fontstyle01"/>
          <w:b/>
        </w:rPr>
      </w:pPr>
    </w:p>
    <w:p w:rsidR="00496F22" w:rsidRDefault="00496F22" w:rsidP="000452AF">
      <w:pPr>
        <w:autoSpaceDE w:val="0"/>
        <w:autoSpaceDN w:val="0"/>
        <w:spacing w:before="4"/>
        <w:jc w:val="right"/>
        <w:rPr>
          <w:rStyle w:val="fontstyle01"/>
          <w:b/>
        </w:rPr>
      </w:pPr>
    </w:p>
    <w:p w:rsidR="00496F22" w:rsidRDefault="00496F22" w:rsidP="000452AF">
      <w:pPr>
        <w:autoSpaceDE w:val="0"/>
        <w:autoSpaceDN w:val="0"/>
        <w:spacing w:before="4"/>
        <w:jc w:val="right"/>
        <w:rPr>
          <w:rStyle w:val="fontstyle01"/>
          <w:b/>
        </w:rPr>
      </w:pPr>
    </w:p>
    <w:p w:rsidR="00496F22" w:rsidRDefault="00496F22" w:rsidP="000452AF">
      <w:pPr>
        <w:autoSpaceDE w:val="0"/>
        <w:autoSpaceDN w:val="0"/>
        <w:spacing w:before="4"/>
        <w:jc w:val="right"/>
        <w:rPr>
          <w:rStyle w:val="fontstyle01"/>
          <w:b/>
        </w:rPr>
      </w:pPr>
    </w:p>
    <w:p w:rsidR="00496F22" w:rsidRDefault="00496F22" w:rsidP="000452AF">
      <w:pPr>
        <w:autoSpaceDE w:val="0"/>
        <w:autoSpaceDN w:val="0"/>
        <w:spacing w:before="4"/>
        <w:jc w:val="right"/>
        <w:rPr>
          <w:rStyle w:val="fontstyle01"/>
          <w:b/>
        </w:rPr>
      </w:pPr>
    </w:p>
    <w:p w:rsidR="00496F22" w:rsidRDefault="00496F22" w:rsidP="000452AF">
      <w:pPr>
        <w:autoSpaceDE w:val="0"/>
        <w:autoSpaceDN w:val="0"/>
        <w:spacing w:before="4"/>
        <w:jc w:val="right"/>
        <w:rPr>
          <w:rStyle w:val="fontstyle01"/>
          <w:b/>
        </w:rPr>
      </w:pPr>
    </w:p>
    <w:p w:rsidR="00496F22" w:rsidRDefault="00496F22" w:rsidP="000452AF">
      <w:pPr>
        <w:autoSpaceDE w:val="0"/>
        <w:autoSpaceDN w:val="0"/>
        <w:spacing w:before="4"/>
        <w:jc w:val="right"/>
        <w:rPr>
          <w:rStyle w:val="fontstyle01"/>
          <w:b/>
        </w:rPr>
      </w:pPr>
    </w:p>
    <w:p w:rsidR="00496F22" w:rsidRDefault="00496F22" w:rsidP="000452AF">
      <w:pPr>
        <w:autoSpaceDE w:val="0"/>
        <w:autoSpaceDN w:val="0"/>
        <w:spacing w:before="4"/>
        <w:jc w:val="right"/>
        <w:rPr>
          <w:rStyle w:val="fontstyle01"/>
          <w:b/>
        </w:rPr>
      </w:pPr>
    </w:p>
    <w:p w:rsidR="00496F22" w:rsidRDefault="00496F22" w:rsidP="000452AF">
      <w:pPr>
        <w:autoSpaceDE w:val="0"/>
        <w:autoSpaceDN w:val="0"/>
        <w:spacing w:before="4"/>
        <w:jc w:val="right"/>
        <w:rPr>
          <w:rStyle w:val="fontstyle01"/>
          <w:b/>
        </w:rPr>
      </w:pPr>
    </w:p>
    <w:p w:rsidR="00496F22" w:rsidRDefault="00496F22" w:rsidP="000452AF">
      <w:pPr>
        <w:autoSpaceDE w:val="0"/>
        <w:autoSpaceDN w:val="0"/>
        <w:spacing w:before="4"/>
        <w:jc w:val="right"/>
        <w:rPr>
          <w:rStyle w:val="fontstyle01"/>
          <w:b/>
        </w:rPr>
      </w:pPr>
    </w:p>
    <w:p w:rsidR="00496F22" w:rsidRDefault="00496F22" w:rsidP="000452AF">
      <w:pPr>
        <w:autoSpaceDE w:val="0"/>
        <w:autoSpaceDN w:val="0"/>
        <w:spacing w:before="4"/>
        <w:jc w:val="right"/>
        <w:rPr>
          <w:rStyle w:val="fontstyle01"/>
          <w:b/>
        </w:rPr>
      </w:pPr>
    </w:p>
    <w:p w:rsidR="00496F22" w:rsidRDefault="00496F22" w:rsidP="000452AF">
      <w:pPr>
        <w:autoSpaceDE w:val="0"/>
        <w:autoSpaceDN w:val="0"/>
        <w:spacing w:before="4"/>
        <w:jc w:val="right"/>
        <w:rPr>
          <w:rStyle w:val="fontstyle01"/>
          <w:b/>
        </w:rPr>
      </w:pPr>
    </w:p>
    <w:p w:rsidR="00496F22" w:rsidRDefault="00496F22" w:rsidP="000452AF">
      <w:pPr>
        <w:autoSpaceDE w:val="0"/>
        <w:autoSpaceDN w:val="0"/>
        <w:spacing w:before="4"/>
        <w:jc w:val="right"/>
        <w:rPr>
          <w:rStyle w:val="fontstyle01"/>
          <w:b/>
        </w:rPr>
      </w:pPr>
    </w:p>
    <w:p w:rsidR="00496F22" w:rsidRDefault="00496F22" w:rsidP="000452AF">
      <w:pPr>
        <w:autoSpaceDE w:val="0"/>
        <w:autoSpaceDN w:val="0"/>
        <w:spacing w:before="4"/>
        <w:jc w:val="right"/>
        <w:rPr>
          <w:rStyle w:val="fontstyle01"/>
          <w:b/>
        </w:rPr>
      </w:pPr>
    </w:p>
    <w:p w:rsidR="00496F22" w:rsidRDefault="00496F22" w:rsidP="000452AF">
      <w:pPr>
        <w:autoSpaceDE w:val="0"/>
        <w:autoSpaceDN w:val="0"/>
        <w:spacing w:before="4"/>
        <w:jc w:val="right"/>
        <w:rPr>
          <w:rStyle w:val="fontstyle01"/>
          <w:b/>
        </w:rPr>
      </w:pPr>
    </w:p>
    <w:p w:rsidR="00496F22" w:rsidRDefault="00496F22" w:rsidP="000452AF">
      <w:pPr>
        <w:autoSpaceDE w:val="0"/>
        <w:autoSpaceDN w:val="0"/>
        <w:spacing w:before="4"/>
        <w:jc w:val="right"/>
        <w:rPr>
          <w:rStyle w:val="fontstyle01"/>
          <w:b/>
        </w:rPr>
      </w:pPr>
    </w:p>
    <w:p w:rsidR="00496F22" w:rsidRDefault="00496F22" w:rsidP="000452AF">
      <w:pPr>
        <w:autoSpaceDE w:val="0"/>
        <w:autoSpaceDN w:val="0"/>
        <w:spacing w:before="4"/>
        <w:jc w:val="right"/>
        <w:rPr>
          <w:rStyle w:val="fontstyle01"/>
          <w:b/>
        </w:rPr>
      </w:pPr>
    </w:p>
    <w:p w:rsidR="00496F22" w:rsidRDefault="00496F22" w:rsidP="000452AF">
      <w:pPr>
        <w:autoSpaceDE w:val="0"/>
        <w:autoSpaceDN w:val="0"/>
        <w:spacing w:before="4"/>
        <w:jc w:val="right"/>
        <w:rPr>
          <w:rStyle w:val="fontstyle01"/>
          <w:b/>
        </w:rPr>
      </w:pPr>
    </w:p>
    <w:p w:rsidR="00496F22" w:rsidRDefault="00496F22" w:rsidP="000452AF">
      <w:pPr>
        <w:autoSpaceDE w:val="0"/>
        <w:autoSpaceDN w:val="0"/>
        <w:spacing w:before="4"/>
        <w:jc w:val="right"/>
        <w:rPr>
          <w:rStyle w:val="fontstyle01"/>
          <w:b/>
        </w:rPr>
      </w:pPr>
    </w:p>
    <w:p w:rsidR="00496F22" w:rsidRDefault="00496F22" w:rsidP="000452AF">
      <w:pPr>
        <w:autoSpaceDE w:val="0"/>
        <w:autoSpaceDN w:val="0"/>
        <w:spacing w:before="4"/>
        <w:jc w:val="right"/>
        <w:rPr>
          <w:rStyle w:val="fontstyle01"/>
          <w:b/>
        </w:rPr>
      </w:pPr>
    </w:p>
    <w:p w:rsidR="00496F22" w:rsidRDefault="00496F22" w:rsidP="000452AF">
      <w:pPr>
        <w:autoSpaceDE w:val="0"/>
        <w:autoSpaceDN w:val="0"/>
        <w:spacing w:before="4"/>
        <w:jc w:val="right"/>
        <w:rPr>
          <w:rStyle w:val="fontstyle01"/>
          <w:b/>
        </w:rPr>
      </w:pPr>
    </w:p>
    <w:p w:rsidR="00496F22" w:rsidRDefault="00496F22" w:rsidP="000452AF">
      <w:pPr>
        <w:autoSpaceDE w:val="0"/>
        <w:autoSpaceDN w:val="0"/>
        <w:spacing w:before="4"/>
        <w:jc w:val="right"/>
        <w:rPr>
          <w:rStyle w:val="fontstyle01"/>
          <w:b/>
        </w:rPr>
      </w:pPr>
    </w:p>
    <w:p w:rsidR="00496F22" w:rsidRDefault="00496F22" w:rsidP="000452AF">
      <w:pPr>
        <w:autoSpaceDE w:val="0"/>
        <w:autoSpaceDN w:val="0"/>
        <w:spacing w:before="4"/>
        <w:jc w:val="right"/>
        <w:rPr>
          <w:rStyle w:val="fontstyle01"/>
          <w:b/>
        </w:rPr>
      </w:pPr>
    </w:p>
    <w:p w:rsidR="00496F22" w:rsidRDefault="00496F22" w:rsidP="000452AF">
      <w:pPr>
        <w:autoSpaceDE w:val="0"/>
        <w:autoSpaceDN w:val="0"/>
        <w:spacing w:before="4"/>
        <w:jc w:val="right"/>
        <w:rPr>
          <w:rStyle w:val="fontstyle01"/>
          <w:b/>
        </w:rPr>
      </w:pPr>
    </w:p>
    <w:p w:rsidR="00496F22" w:rsidRDefault="00496F22" w:rsidP="000452AF">
      <w:pPr>
        <w:autoSpaceDE w:val="0"/>
        <w:autoSpaceDN w:val="0"/>
        <w:spacing w:before="4"/>
        <w:jc w:val="right"/>
        <w:rPr>
          <w:rStyle w:val="fontstyle01"/>
          <w:b/>
        </w:rPr>
      </w:pPr>
    </w:p>
    <w:p w:rsidR="00496F22" w:rsidRDefault="00496F22" w:rsidP="000452AF">
      <w:pPr>
        <w:autoSpaceDE w:val="0"/>
        <w:autoSpaceDN w:val="0"/>
        <w:spacing w:before="4"/>
        <w:jc w:val="right"/>
        <w:rPr>
          <w:rStyle w:val="fontstyle01"/>
          <w:b/>
        </w:rPr>
      </w:pPr>
    </w:p>
    <w:p w:rsidR="00496F22" w:rsidRDefault="00496F22" w:rsidP="000452AF">
      <w:pPr>
        <w:autoSpaceDE w:val="0"/>
        <w:autoSpaceDN w:val="0"/>
        <w:spacing w:before="4"/>
        <w:jc w:val="right"/>
        <w:rPr>
          <w:rStyle w:val="fontstyle01"/>
          <w:b/>
        </w:rPr>
      </w:pPr>
    </w:p>
    <w:p w:rsidR="00496F22" w:rsidRDefault="00496F22" w:rsidP="000452AF">
      <w:pPr>
        <w:autoSpaceDE w:val="0"/>
        <w:autoSpaceDN w:val="0"/>
        <w:spacing w:before="4"/>
        <w:jc w:val="right"/>
        <w:rPr>
          <w:rStyle w:val="fontstyle01"/>
          <w:b/>
        </w:rPr>
      </w:pPr>
    </w:p>
    <w:p w:rsidR="00496F22" w:rsidRDefault="00496F22" w:rsidP="000452AF">
      <w:pPr>
        <w:autoSpaceDE w:val="0"/>
        <w:autoSpaceDN w:val="0"/>
        <w:spacing w:before="4"/>
        <w:jc w:val="right"/>
        <w:rPr>
          <w:rStyle w:val="fontstyle01"/>
          <w:b/>
        </w:rPr>
      </w:pPr>
    </w:p>
    <w:p w:rsidR="00496F22" w:rsidRDefault="00496F22" w:rsidP="000452AF">
      <w:pPr>
        <w:autoSpaceDE w:val="0"/>
        <w:autoSpaceDN w:val="0"/>
        <w:spacing w:before="4"/>
        <w:jc w:val="right"/>
        <w:rPr>
          <w:rStyle w:val="fontstyle01"/>
          <w:b/>
        </w:rPr>
      </w:pPr>
    </w:p>
    <w:p w:rsidR="00496F22" w:rsidRDefault="00496F22" w:rsidP="00496F22">
      <w:pPr>
        <w:pStyle w:val="NoSpacing"/>
        <w:jc w:val="right"/>
        <w:rPr>
          <w:rFonts w:ascii="Times New Roman" w:hAnsi="Times New Roman" w:cs="Times New Roman"/>
          <w:b/>
          <w:sz w:val="24"/>
          <w:szCs w:val="24"/>
        </w:rPr>
      </w:pPr>
      <w:r w:rsidRPr="00736D52">
        <w:rPr>
          <w:rFonts w:ascii="Times New Roman" w:hAnsi="Times New Roman" w:cs="Times New Roman"/>
          <w:b/>
          <w:sz w:val="24"/>
          <w:szCs w:val="24"/>
        </w:rPr>
        <w:lastRenderedPageBreak/>
        <w:t>Приложение №6</w:t>
      </w:r>
    </w:p>
    <w:p w:rsidR="00496F22" w:rsidRDefault="00496F22" w:rsidP="00496F22">
      <w:pPr>
        <w:pStyle w:val="NoSpacing"/>
        <w:jc w:val="right"/>
        <w:rPr>
          <w:rFonts w:ascii="Times New Roman" w:hAnsi="Times New Roman" w:cs="Times New Roman"/>
          <w:b/>
          <w:sz w:val="24"/>
          <w:szCs w:val="24"/>
        </w:rPr>
      </w:pPr>
    </w:p>
    <w:p w:rsidR="00496F22" w:rsidRPr="00736D52" w:rsidRDefault="00496F22" w:rsidP="00496F22">
      <w:pPr>
        <w:pStyle w:val="NoSpacing"/>
        <w:jc w:val="both"/>
        <w:rPr>
          <w:rFonts w:ascii="Times New Roman" w:hAnsi="Times New Roman" w:cs="Times New Roman"/>
          <w:sz w:val="24"/>
          <w:szCs w:val="24"/>
        </w:rPr>
      </w:pPr>
      <w:r w:rsidRPr="00736D52">
        <w:rPr>
          <w:rFonts w:ascii="Times New Roman" w:hAnsi="Times New Roman" w:cs="Times New Roman"/>
          <w:sz w:val="24"/>
          <w:szCs w:val="24"/>
        </w:rPr>
        <w:t>РАССМОТРЕНО</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УТВЕРЖДАЮ</w:t>
      </w:r>
    </w:p>
    <w:p w:rsidR="00496F22" w:rsidRPr="00736D52" w:rsidRDefault="00496F22" w:rsidP="00496F22">
      <w:pPr>
        <w:pStyle w:val="NoSpacing"/>
        <w:jc w:val="both"/>
        <w:rPr>
          <w:rFonts w:ascii="Times New Roman" w:hAnsi="Times New Roman" w:cs="Times New Roman"/>
          <w:sz w:val="24"/>
          <w:szCs w:val="24"/>
        </w:rPr>
      </w:pPr>
      <w:r>
        <w:rPr>
          <w:rFonts w:ascii="Times New Roman" w:hAnsi="Times New Roman" w:cs="Times New Roman"/>
          <w:sz w:val="24"/>
          <w:szCs w:val="24"/>
        </w:rPr>
        <w:t>н</w:t>
      </w:r>
      <w:r w:rsidRPr="00736D52">
        <w:rPr>
          <w:rFonts w:ascii="Times New Roman" w:hAnsi="Times New Roman" w:cs="Times New Roman"/>
          <w:sz w:val="24"/>
          <w:szCs w:val="24"/>
        </w:rPr>
        <w:t>а педагогическом совете</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директор МБОУ СОШ №30</w:t>
      </w:r>
    </w:p>
    <w:p w:rsidR="00496F22" w:rsidRPr="00736D52" w:rsidRDefault="00496F22" w:rsidP="00496F22">
      <w:pPr>
        <w:pStyle w:val="NoSpacing"/>
        <w:jc w:val="both"/>
        <w:rPr>
          <w:rFonts w:ascii="Times New Roman" w:hAnsi="Times New Roman" w:cs="Times New Roman"/>
          <w:sz w:val="24"/>
          <w:szCs w:val="24"/>
        </w:rPr>
      </w:pPr>
      <w:r w:rsidRPr="00736D52">
        <w:rPr>
          <w:rFonts w:ascii="Times New Roman" w:hAnsi="Times New Roman" w:cs="Times New Roman"/>
          <w:sz w:val="24"/>
          <w:szCs w:val="24"/>
        </w:rPr>
        <w:t>МБОУ «СОШ №</w:t>
      </w:r>
      <w:proofErr w:type="gramStart"/>
      <w:r w:rsidRPr="00736D52">
        <w:rPr>
          <w:rFonts w:ascii="Times New Roman" w:hAnsi="Times New Roman" w:cs="Times New Roman"/>
          <w:sz w:val="24"/>
          <w:szCs w:val="24"/>
        </w:rPr>
        <w:t>30»</w:t>
      </w:r>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rPr>
        <w:t xml:space="preserve"> ___________</w:t>
      </w:r>
      <w:proofErr w:type="spellStart"/>
      <w:r>
        <w:rPr>
          <w:rFonts w:ascii="Times New Roman" w:hAnsi="Times New Roman" w:cs="Times New Roman"/>
          <w:sz w:val="24"/>
          <w:szCs w:val="24"/>
        </w:rPr>
        <w:t>А.С.Каримова</w:t>
      </w:r>
      <w:proofErr w:type="spellEnd"/>
    </w:p>
    <w:p w:rsidR="00496F22" w:rsidRDefault="00496F22" w:rsidP="00496F22">
      <w:pPr>
        <w:pStyle w:val="NoSpacing"/>
        <w:jc w:val="both"/>
        <w:rPr>
          <w:rFonts w:ascii="Times New Roman" w:hAnsi="Times New Roman" w:cs="Times New Roman"/>
          <w:sz w:val="24"/>
          <w:szCs w:val="24"/>
        </w:rPr>
      </w:pPr>
      <w:r w:rsidRPr="00736D52">
        <w:rPr>
          <w:rFonts w:ascii="Times New Roman" w:hAnsi="Times New Roman" w:cs="Times New Roman"/>
          <w:sz w:val="24"/>
          <w:szCs w:val="24"/>
        </w:rPr>
        <w:t>Протокол №25 от 27.05.2024г</w:t>
      </w:r>
      <w:r>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Pr>
          <w:rFonts w:ascii="Times New Roman" w:hAnsi="Times New Roman" w:cs="Times New Roman"/>
          <w:sz w:val="24"/>
          <w:szCs w:val="24"/>
        </w:rPr>
        <w:t>27.05.2024г</w:t>
      </w:r>
      <w:proofErr w:type="spellEnd"/>
      <w:r>
        <w:rPr>
          <w:rFonts w:ascii="Times New Roman" w:hAnsi="Times New Roman" w:cs="Times New Roman"/>
          <w:sz w:val="24"/>
          <w:szCs w:val="24"/>
        </w:rPr>
        <w:t>.</w:t>
      </w:r>
    </w:p>
    <w:p w:rsidR="00496F22" w:rsidRDefault="00496F22" w:rsidP="00496F22">
      <w:pPr>
        <w:pStyle w:val="NoSpacing"/>
        <w:jc w:val="both"/>
        <w:rPr>
          <w:rFonts w:ascii="Times New Roman" w:hAnsi="Times New Roman" w:cs="Times New Roman"/>
          <w:sz w:val="24"/>
          <w:szCs w:val="24"/>
        </w:rPr>
      </w:pPr>
    </w:p>
    <w:p w:rsidR="00496F22" w:rsidRDefault="00496F22" w:rsidP="00496F22">
      <w:pPr>
        <w:pStyle w:val="NoSpacing"/>
        <w:jc w:val="both"/>
        <w:rPr>
          <w:rFonts w:ascii="Times New Roman" w:hAnsi="Times New Roman" w:cs="Times New Roman"/>
          <w:sz w:val="24"/>
          <w:szCs w:val="24"/>
        </w:rPr>
      </w:pPr>
    </w:p>
    <w:p w:rsidR="00496F22" w:rsidRDefault="00496F22" w:rsidP="00496F22">
      <w:pPr>
        <w:pStyle w:val="NoSpacing"/>
        <w:jc w:val="both"/>
        <w:rPr>
          <w:rFonts w:ascii="Times New Roman" w:hAnsi="Times New Roman" w:cs="Times New Roman"/>
          <w:sz w:val="24"/>
          <w:szCs w:val="24"/>
        </w:rPr>
      </w:pPr>
      <w:r>
        <w:rPr>
          <w:rFonts w:ascii="Times New Roman" w:hAnsi="Times New Roman" w:cs="Times New Roman"/>
          <w:sz w:val="24"/>
          <w:szCs w:val="24"/>
        </w:rPr>
        <w:t xml:space="preserve">СОГЛАСОВАНО                                                   </w:t>
      </w:r>
      <w:r>
        <w:rPr>
          <w:rFonts w:ascii="Times New Roman" w:hAnsi="Times New Roman" w:cs="Times New Roman"/>
          <w:sz w:val="24"/>
          <w:szCs w:val="24"/>
        </w:rPr>
        <w:t xml:space="preserve">                           </w:t>
      </w:r>
      <w:r>
        <w:rPr>
          <w:rFonts w:ascii="Times New Roman" w:hAnsi="Times New Roman" w:cs="Times New Roman"/>
          <w:sz w:val="24"/>
          <w:szCs w:val="24"/>
        </w:rPr>
        <w:t>Введено в действие приказом</w:t>
      </w:r>
    </w:p>
    <w:p w:rsidR="00496F22" w:rsidRDefault="00496F22" w:rsidP="00496F22">
      <w:pPr>
        <w:pStyle w:val="NoSpacing"/>
        <w:jc w:val="both"/>
        <w:rPr>
          <w:rFonts w:ascii="Times New Roman" w:hAnsi="Times New Roman" w:cs="Times New Roman"/>
          <w:sz w:val="24"/>
          <w:szCs w:val="24"/>
        </w:rPr>
      </w:pPr>
      <w:r>
        <w:rPr>
          <w:rFonts w:ascii="Times New Roman" w:hAnsi="Times New Roman" w:cs="Times New Roman"/>
          <w:sz w:val="24"/>
          <w:szCs w:val="24"/>
        </w:rPr>
        <w:t xml:space="preserve">Председатель профсоюзного комитета             </w:t>
      </w:r>
      <w:r>
        <w:rPr>
          <w:rFonts w:ascii="Times New Roman" w:hAnsi="Times New Roman" w:cs="Times New Roman"/>
          <w:sz w:val="24"/>
          <w:szCs w:val="24"/>
        </w:rPr>
        <w:t xml:space="preserve">                             </w:t>
      </w:r>
      <w:r>
        <w:rPr>
          <w:rFonts w:ascii="Times New Roman" w:hAnsi="Times New Roman" w:cs="Times New Roman"/>
          <w:sz w:val="24"/>
          <w:szCs w:val="24"/>
        </w:rPr>
        <w:t xml:space="preserve"> №94 от 27.05.2024г.</w:t>
      </w:r>
    </w:p>
    <w:p w:rsidR="00496F22" w:rsidRDefault="00496F22" w:rsidP="00496F22">
      <w:pPr>
        <w:pStyle w:val="NoSpacing"/>
        <w:jc w:val="both"/>
        <w:rPr>
          <w:rFonts w:ascii="Times New Roman" w:hAnsi="Times New Roman" w:cs="Times New Roman"/>
          <w:sz w:val="24"/>
          <w:szCs w:val="24"/>
        </w:rPr>
      </w:pPr>
      <w:r>
        <w:rPr>
          <w:rFonts w:ascii="Times New Roman" w:hAnsi="Times New Roman" w:cs="Times New Roman"/>
          <w:sz w:val="24"/>
          <w:szCs w:val="24"/>
        </w:rPr>
        <w:t>МБОУ СОШ №30</w:t>
      </w:r>
    </w:p>
    <w:p w:rsidR="00496F22" w:rsidRDefault="00496F22" w:rsidP="00496F22">
      <w:pPr>
        <w:pStyle w:val="NoSpacing"/>
        <w:jc w:val="both"/>
        <w:rPr>
          <w:rFonts w:ascii="Times New Roman" w:hAnsi="Times New Roman" w:cs="Times New Roman"/>
          <w:sz w:val="24"/>
          <w:szCs w:val="24"/>
        </w:rPr>
      </w:pPr>
      <w:r>
        <w:rPr>
          <w:rFonts w:ascii="Times New Roman" w:hAnsi="Times New Roman" w:cs="Times New Roman"/>
          <w:sz w:val="24"/>
          <w:szCs w:val="24"/>
        </w:rPr>
        <w:t>___________</w:t>
      </w:r>
      <w:proofErr w:type="spellStart"/>
      <w:r>
        <w:rPr>
          <w:rFonts w:ascii="Times New Roman" w:hAnsi="Times New Roman" w:cs="Times New Roman"/>
          <w:sz w:val="24"/>
          <w:szCs w:val="24"/>
        </w:rPr>
        <w:t>И.Г.Иванова</w:t>
      </w:r>
      <w:proofErr w:type="spellEnd"/>
    </w:p>
    <w:p w:rsidR="00496F22" w:rsidRDefault="00496F22" w:rsidP="00496F22">
      <w:pPr>
        <w:pStyle w:val="NoSpacing"/>
        <w:jc w:val="both"/>
        <w:rPr>
          <w:rFonts w:ascii="Times New Roman" w:hAnsi="Times New Roman" w:cs="Times New Roman"/>
          <w:sz w:val="24"/>
          <w:szCs w:val="24"/>
        </w:rPr>
      </w:pPr>
      <w:r>
        <w:rPr>
          <w:rFonts w:ascii="Times New Roman" w:hAnsi="Times New Roman" w:cs="Times New Roman"/>
          <w:sz w:val="24"/>
          <w:szCs w:val="24"/>
        </w:rPr>
        <w:t>Протокол заедания профсоюзного комитета</w:t>
      </w:r>
    </w:p>
    <w:p w:rsidR="00496F22" w:rsidRPr="00736D52" w:rsidRDefault="00496F22" w:rsidP="00496F22">
      <w:pPr>
        <w:pStyle w:val="NoSpacing"/>
        <w:jc w:val="both"/>
        <w:rPr>
          <w:rFonts w:ascii="Times New Roman" w:hAnsi="Times New Roman" w:cs="Times New Roman"/>
          <w:sz w:val="24"/>
          <w:szCs w:val="24"/>
        </w:rPr>
      </w:pPr>
      <w:r>
        <w:rPr>
          <w:rFonts w:ascii="Times New Roman" w:hAnsi="Times New Roman" w:cs="Times New Roman"/>
          <w:sz w:val="24"/>
          <w:szCs w:val="24"/>
        </w:rPr>
        <w:t>№2 от 27.05.2024г.</w:t>
      </w:r>
    </w:p>
    <w:p w:rsidR="00496F22" w:rsidRDefault="00496F22" w:rsidP="00496F22">
      <w:pPr>
        <w:pStyle w:val="NoSpacing"/>
        <w:rPr>
          <w:rFonts w:ascii="Times New Roman" w:hAnsi="Times New Roman" w:cs="Times New Roman"/>
          <w:sz w:val="28"/>
          <w:szCs w:val="28"/>
        </w:rPr>
      </w:pPr>
    </w:p>
    <w:p w:rsidR="00496F22" w:rsidRPr="00736D52" w:rsidRDefault="00496F22" w:rsidP="00496F22">
      <w:pPr>
        <w:pStyle w:val="NoSpacing"/>
        <w:jc w:val="center"/>
        <w:rPr>
          <w:rFonts w:ascii="Times New Roman" w:hAnsi="Times New Roman" w:cs="Times New Roman"/>
          <w:b/>
          <w:sz w:val="28"/>
          <w:szCs w:val="28"/>
        </w:rPr>
      </w:pPr>
      <w:r w:rsidRPr="00736D52">
        <w:rPr>
          <w:rFonts w:ascii="Times New Roman" w:hAnsi="Times New Roman" w:cs="Times New Roman"/>
          <w:b/>
          <w:sz w:val="28"/>
          <w:szCs w:val="28"/>
        </w:rPr>
        <w:t>Положение</w:t>
      </w:r>
    </w:p>
    <w:p w:rsidR="00496F22" w:rsidRPr="00736D52" w:rsidRDefault="00496F22" w:rsidP="00496F22">
      <w:pPr>
        <w:pStyle w:val="NoSpacing"/>
        <w:jc w:val="center"/>
        <w:rPr>
          <w:rFonts w:ascii="Times New Roman" w:hAnsi="Times New Roman" w:cs="Times New Roman"/>
          <w:b/>
          <w:sz w:val="28"/>
          <w:szCs w:val="28"/>
        </w:rPr>
      </w:pPr>
      <w:r w:rsidRPr="00736D52">
        <w:rPr>
          <w:rFonts w:ascii="Times New Roman" w:hAnsi="Times New Roman" w:cs="Times New Roman"/>
          <w:b/>
          <w:sz w:val="28"/>
          <w:szCs w:val="28"/>
        </w:rPr>
        <w:t>о порядке распределения стимулирующих выплат за качество труда работников муниципального бюджетного общеобразовательного учреждения</w:t>
      </w:r>
    </w:p>
    <w:p w:rsidR="00496F22" w:rsidRPr="000B71ED" w:rsidRDefault="00496F22" w:rsidP="00496F22">
      <w:pPr>
        <w:pStyle w:val="NoSpacing"/>
        <w:jc w:val="center"/>
        <w:rPr>
          <w:rFonts w:ascii="Times New Roman" w:hAnsi="Times New Roman" w:cs="Times New Roman"/>
          <w:b/>
          <w:sz w:val="44"/>
          <w:szCs w:val="44"/>
        </w:rPr>
      </w:pPr>
      <w:r w:rsidRPr="00736D52">
        <w:rPr>
          <w:rFonts w:ascii="Times New Roman" w:hAnsi="Times New Roman" w:cs="Times New Roman"/>
          <w:b/>
          <w:sz w:val="28"/>
          <w:szCs w:val="28"/>
        </w:rPr>
        <w:t>«Средняя общеобразовательная школа №30»</w:t>
      </w:r>
    </w:p>
    <w:p w:rsidR="00496F22" w:rsidRPr="000B71ED" w:rsidRDefault="00496F22" w:rsidP="00496F22">
      <w:pPr>
        <w:pStyle w:val="NoSpacing"/>
        <w:jc w:val="center"/>
        <w:rPr>
          <w:rFonts w:ascii="Times New Roman" w:hAnsi="Times New Roman" w:cs="Times New Roman"/>
          <w:sz w:val="44"/>
          <w:szCs w:val="44"/>
        </w:rPr>
      </w:pPr>
    </w:p>
    <w:p w:rsidR="00496F22" w:rsidRDefault="00496F22" w:rsidP="00496F22">
      <w:pPr>
        <w:pStyle w:val="NoSpacing"/>
        <w:jc w:val="center"/>
        <w:rPr>
          <w:rFonts w:ascii="Times New Roman" w:hAnsi="Times New Roman" w:cs="Times New Roman"/>
          <w:sz w:val="24"/>
          <w:szCs w:val="24"/>
        </w:rPr>
      </w:pPr>
    </w:p>
    <w:p w:rsidR="00496F22" w:rsidRPr="00837898" w:rsidRDefault="00496F22" w:rsidP="00496F22">
      <w:pPr>
        <w:numPr>
          <w:ilvl w:val="0"/>
          <w:numId w:val="30"/>
        </w:numPr>
        <w:suppressAutoHyphens/>
        <w:autoSpaceDE w:val="0"/>
        <w:spacing w:line="276" w:lineRule="auto"/>
        <w:ind w:left="0" w:firstLine="0"/>
        <w:jc w:val="center"/>
        <w:rPr>
          <w:sz w:val="24"/>
          <w:szCs w:val="24"/>
          <w:lang w:eastAsia="ar-SA"/>
        </w:rPr>
      </w:pPr>
      <w:r w:rsidRPr="00837898">
        <w:rPr>
          <w:b/>
          <w:sz w:val="24"/>
          <w:szCs w:val="24"/>
          <w:lang w:eastAsia="ar-SA"/>
        </w:rPr>
        <w:t>Общие положения.</w:t>
      </w:r>
    </w:p>
    <w:p w:rsidR="00496F22" w:rsidRPr="00837898" w:rsidRDefault="00496F22" w:rsidP="00496F22">
      <w:pPr>
        <w:suppressAutoHyphens/>
        <w:spacing w:line="276" w:lineRule="auto"/>
        <w:jc w:val="center"/>
        <w:rPr>
          <w:b/>
          <w:sz w:val="24"/>
          <w:szCs w:val="24"/>
          <w:lang w:eastAsia="ar-SA"/>
        </w:rPr>
      </w:pPr>
    </w:p>
    <w:p w:rsidR="00496F22" w:rsidRPr="00837898" w:rsidRDefault="00496F22" w:rsidP="00496F22">
      <w:pPr>
        <w:suppressAutoHyphens/>
        <w:autoSpaceDE w:val="0"/>
        <w:spacing w:line="276" w:lineRule="auto"/>
        <w:jc w:val="both"/>
        <w:rPr>
          <w:sz w:val="24"/>
          <w:szCs w:val="24"/>
          <w:lang w:eastAsia="ar-SA"/>
        </w:rPr>
      </w:pPr>
      <w:r>
        <w:rPr>
          <w:sz w:val="24"/>
          <w:szCs w:val="24"/>
          <w:lang w:eastAsia="ar-SA"/>
        </w:rPr>
        <w:t>1.1</w:t>
      </w:r>
      <w:r w:rsidRPr="00837898">
        <w:rPr>
          <w:sz w:val="24"/>
          <w:szCs w:val="24"/>
          <w:lang w:eastAsia="ar-SA"/>
        </w:rPr>
        <w:tab/>
        <w:t>Положение о порядке распределения стимулирующих выплат, далее «Положение», разработано в соответствии с:</w:t>
      </w:r>
    </w:p>
    <w:p w:rsidR="00496F22" w:rsidRPr="00837898" w:rsidRDefault="00496F22" w:rsidP="00496F22">
      <w:pPr>
        <w:suppressAutoHyphens/>
        <w:autoSpaceDE w:val="0"/>
        <w:spacing w:line="276" w:lineRule="auto"/>
        <w:jc w:val="both"/>
        <w:rPr>
          <w:sz w:val="24"/>
          <w:szCs w:val="24"/>
          <w:lang w:eastAsia="ar-SA"/>
        </w:rPr>
      </w:pPr>
      <w:r w:rsidRPr="00837898">
        <w:rPr>
          <w:sz w:val="24"/>
          <w:szCs w:val="24"/>
          <w:lang w:eastAsia="ar-SA"/>
        </w:rPr>
        <w:t>- статьей 144 Трудового кодекса РФ, Федеральным Законом от 29 декабря 2012 года №273 ФЗ «Об образовании в Российской Федерации»;</w:t>
      </w:r>
    </w:p>
    <w:p w:rsidR="00496F22" w:rsidRPr="00837898" w:rsidRDefault="00496F22" w:rsidP="00496F22">
      <w:pPr>
        <w:suppressAutoHyphens/>
        <w:autoSpaceDE w:val="0"/>
        <w:spacing w:line="276" w:lineRule="auto"/>
        <w:jc w:val="both"/>
        <w:rPr>
          <w:iCs/>
          <w:sz w:val="24"/>
          <w:szCs w:val="24"/>
          <w:lang w:eastAsia="ar-SA"/>
        </w:rPr>
      </w:pPr>
      <w:r w:rsidRPr="00837898">
        <w:rPr>
          <w:iCs/>
          <w:sz w:val="24"/>
          <w:szCs w:val="24"/>
          <w:lang w:eastAsia="ar-SA"/>
        </w:rPr>
        <w:t xml:space="preserve">- постановлением Кабинета Министров Республики </w:t>
      </w:r>
      <w:proofErr w:type="gramStart"/>
      <w:r w:rsidRPr="00837898">
        <w:rPr>
          <w:iCs/>
          <w:sz w:val="24"/>
          <w:szCs w:val="24"/>
          <w:lang w:eastAsia="ar-SA"/>
        </w:rPr>
        <w:t>Татарстан  от</w:t>
      </w:r>
      <w:proofErr w:type="gramEnd"/>
      <w:r w:rsidRPr="00837898">
        <w:rPr>
          <w:iCs/>
          <w:sz w:val="24"/>
          <w:szCs w:val="24"/>
          <w:lang w:eastAsia="ar-SA"/>
        </w:rPr>
        <w:t xml:space="preserve"> 24.08.2010 года № 678 «Об условиях оплаты труда работников государственных учреждений Республики Татарстан» с  изменениями (постановление КМ РТ от 08.10.2010 года №790);</w:t>
      </w:r>
    </w:p>
    <w:p w:rsidR="00496F22" w:rsidRPr="00837898" w:rsidRDefault="00496F22" w:rsidP="00496F22">
      <w:pPr>
        <w:suppressAutoHyphens/>
        <w:autoSpaceDE w:val="0"/>
        <w:spacing w:line="276" w:lineRule="auto"/>
        <w:jc w:val="both"/>
        <w:rPr>
          <w:iCs/>
          <w:sz w:val="24"/>
          <w:szCs w:val="24"/>
          <w:lang w:eastAsia="ar-SA"/>
        </w:rPr>
      </w:pPr>
      <w:r w:rsidRPr="00837898">
        <w:rPr>
          <w:iCs/>
          <w:sz w:val="24"/>
          <w:szCs w:val="24"/>
          <w:lang w:eastAsia="ar-SA"/>
        </w:rPr>
        <w:t>- постановлением Кабинета Министров Республики Татарстан от 19.08.2011 года № 688 «О внесении изменений в Положение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утвержденное постановлением Кабинетом Министров Республики Татарстан от 24.08.2010 №678 «Об условиях оплаты труда работников государственных учреждений Республики Татарстан»</w:t>
      </w:r>
    </w:p>
    <w:p w:rsidR="00496F22" w:rsidRPr="00837898" w:rsidRDefault="00496F22" w:rsidP="00496F22">
      <w:pPr>
        <w:suppressAutoHyphens/>
        <w:autoSpaceDE w:val="0"/>
        <w:spacing w:line="276" w:lineRule="auto"/>
        <w:jc w:val="both"/>
        <w:rPr>
          <w:iCs/>
          <w:sz w:val="24"/>
          <w:szCs w:val="24"/>
          <w:lang w:eastAsia="ar-SA"/>
        </w:rPr>
      </w:pPr>
      <w:r w:rsidRPr="00837898">
        <w:rPr>
          <w:iCs/>
          <w:sz w:val="24"/>
          <w:szCs w:val="24"/>
          <w:lang w:eastAsia="ar-SA"/>
        </w:rPr>
        <w:t xml:space="preserve">- постановлением Кабинета Министров Республики </w:t>
      </w:r>
      <w:proofErr w:type="gramStart"/>
      <w:r w:rsidRPr="00837898">
        <w:rPr>
          <w:iCs/>
          <w:sz w:val="24"/>
          <w:szCs w:val="24"/>
          <w:lang w:eastAsia="ar-SA"/>
        </w:rPr>
        <w:t>Татарстан  от</w:t>
      </w:r>
      <w:proofErr w:type="gramEnd"/>
      <w:r w:rsidRPr="00837898">
        <w:rPr>
          <w:iCs/>
          <w:sz w:val="24"/>
          <w:szCs w:val="24"/>
          <w:lang w:eastAsia="ar-SA"/>
        </w:rPr>
        <w:t xml:space="preserve"> 24.08.2010 года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496F22" w:rsidRPr="00837898" w:rsidRDefault="00496F22" w:rsidP="00496F22">
      <w:pPr>
        <w:suppressAutoHyphens/>
        <w:autoSpaceDE w:val="0"/>
        <w:spacing w:line="276" w:lineRule="auto"/>
        <w:jc w:val="both"/>
        <w:rPr>
          <w:iCs/>
          <w:sz w:val="24"/>
          <w:szCs w:val="24"/>
          <w:lang w:eastAsia="ar-SA"/>
        </w:rPr>
      </w:pPr>
      <w:r w:rsidRPr="00837898">
        <w:rPr>
          <w:iCs/>
          <w:sz w:val="24"/>
          <w:szCs w:val="24"/>
          <w:lang w:eastAsia="ar-SA"/>
        </w:rPr>
        <w:t>- постановлением Кабинета Министров РТ №1024 от 23.12.2013 г. "О внесении изменений в постановление Кабинета Министров Республики Татарстан от 24.08.2010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496F22" w:rsidRPr="00837898" w:rsidRDefault="00496F22" w:rsidP="00496F22">
      <w:pPr>
        <w:shd w:val="clear" w:color="auto" w:fill="FFFFFF"/>
        <w:suppressAutoHyphens/>
        <w:autoSpaceDE w:val="0"/>
        <w:spacing w:line="276" w:lineRule="auto"/>
        <w:jc w:val="both"/>
        <w:rPr>
          <w:sz w:val="24"/>
          <w:szCs w:val="24"/>
          <w:lang w:eastAsia="ar-SA"/>
        </w:rPr>
      </w:pPr>
      <w:r w:rsidRPr="00837898">
        <w:rPr>
          <w:iCs/>
          <w:sz w:val="24"/>
          <w:szCs w:val="24"/>
          <w:lang w:eastAsia="ar-SA"/>
        </w:rPr>
        <w:t xml:space="preserve">- </w:t>
      </w:r>
      <w:r w:rsidRPr="00837898">
        <w:rPr>
          <w:sz w:val="24"/>
          <w:szCs w:val="24"/>
          <w:lang w:eastAsia="ar-SA"/>
        </w:rPr>
        <w:t>положением об условиях оплаты труда муниципального бюджетного общеобразовательного учреждения «Средня</w:t>
      </w:r>
      <w:r>
        <w:rPr>
          <w:sz w:val="24"/>
          <w:szCs w:val="24"/>
          <w:lang w:eastAsia="ar-SA"/>
        </w:rPr>
        <w:t>я общеобразовательная школа №30</w:t>
      </w:r>
      <w:r w:rsidRPr="00837898">
        <w:rPr>
          <w:sz w:val="24"/>
          <w:szCs w:val="24"/>
          <w:lang w:eastAsia="ar-SA"/>
        </w:rPr>
        <w:t>» города Набережные Челны Республики Татарстан.</w:t>
      </w:r>
    </w:p>
    <w:p w:rsidR="00496F22" w:rsidRPr="00837898" w:rsidRDefault="00496F22" w:rsidP="00496F22">
      <w:pPr>
        <w:suppressAutoHyphens/>
        <w:spacing w:line="276" w:lineRule="auto"/>
        <w:jc w:val="both"/>
        <w:rPr>
          <w:sz w:val="24"/>
          <w:szCs w:val="24"/>
          <w:lang w:eastAsia="ar-SA"/>
        </w:rPr>
      </w:pPr>
      <w:r>
        <w:rPr>
          <w:sz w:val="24"/>
          <w:szCs w:val="24"/>
          <w:lang w:eastAsia="ar-SA"/>
        </w:rPr>
        <w:lastRenderedPageBreak/>
        <w:t>1.2</w:t>
      </w:r>
      <w:r w:rsidRPr="00837898">
        <w:rPr>
          <w:sz w:val="24"/>
          <w:szCs w:val="24"/>
          <w:lang w:eastAsia="ar-SA"/>
        </w:rPr>
        <w:tab/>
        <w:t>Стимулирующие выплаты определяются работникам педагогического, учебно-вспомогательного и административно-управленческого персонала.</w:t>
      </w:r>
    </w:p>
    <w:p w:rsidR="00496F22" w:rsidRPr="00837898" w:rsidRDefault="00496F22" w:rsidP="00496F22">
      <w:pPr>
        <w:suppressAutoHyphens/>
        <w:spacing w:line="276" w:lineRule="auto"/>
        <w:ind w:right="15"/>
        <w:jc w:val="both"/>
        <w:rPr>
          <w:sz w:val="24"/>
          <w:szCs w:val="24"/>
          <w:lang w:eastAsia="ar-SA"/>
        </w:rPr>
      </w:pPr>
      <w:r>
        <w:rPr>
          <w:sz w:val="24"/>
          <w:szCs w:val="24"/>
          <w:lang w:eastAsia="ar-SA"/>
        </w:rPr>
        <w:t>1.3</w:t>
      </w:r>
      <w:r w:rsidRPr="00837898">
        <w:rPr>
          <w:sz w:val="24"/>
          <w:szCs w:val="24"/>
          <w:lang w:eastAsia="ar-SA"/>
        </w:rPr>
        <w:tab/>
        <w:t>Размер, порядок и условия осуществления выплат, качество выполняемых работ определяется настоящим Положением, утвержденным руководителем и согласованным с профсоюзным комитетом учреждения и действует как часть коллективного договора.</w:t>
      </w:r>
    </w:p>
    <w:p w:rsidR="00496F22" w:rsidRPr="00837898" w:rsidRDefault="00496F22" w:rsidP="00496F22">
      <w:pPr>
        <w:ind w:right="-108"/>
        <w:jc w:val="both"/>
        <w:rPr>
          <w:sz w:val="24"/>
          <w:szCs w:val="24"/>
        </w:rPr>
      </w:pPr>
      <w:proofErr w:type="gramStart"/>
      <w:r>
        <w:rPr>
          <w:sz w:val="24"/>
          <w:szCs w:val="24"/>
        </w:rPr>
        <w:t>1.4</w:t>
      </w:r>
      <w:r w:rsidRPr="00837898">
        <w:rPr>
          <w:sz w:val="24"/>
          <w:szCs w:val="24"/>
        </w:rPr>
        <w:t>  Настоящее</w:t>
      </w:r>
      <w:proofErr w:type="gramEnd"/>
      <w:r w:rsidRPr="00837898">
        <w:rPr>
          <w:sz w:val="24"/>
          <w:szCs w:val="24"/>
        </w:rPr>
        <w:t xml:space="preserve"> положение разработано в целях повышения материальной заинтересованности учителей МБОУ «Средней общеобразовательной школы № 30» в повышении качества образовательного и воспитательного процесса, в развитии творческой активности и инициативы, эффективного решения поставленных целей и задач школы.</w:t>
      </w:r>
    </w:p>
    <w:p w:rsidR="00496F22" w:rsidRPr="00E044BE" w:rsidRDefault="00496F22" w:rsidP="00496F22">
      <w:pPr>
        <w:ind w:right="-108"/>
        <w:jc w:val="both"/>
        <w:rPr>
          <w:sz w:val="24"/>
          <w:szCs w:val="24"/>
        </w:rPr>
      </w:pPr>
      <w:r>
        <w:rPr>
          <w:sz w:val="24"/>
          <w:szCs w:val="24"/>
        </w:rPr>
        <w:t>1.5</w:t>
      </w:r>
      <w:r w:rsidRPr="00837898">
        <w:rPr>
          <w:sz w:val="24"/>
          <w:szCs w:val="24"/>
        </w:rPr>
        <w:t> Положение является локальным нормативным актом школы, регулирующим</w:t>
      </w:r>
      <w:r w:rsidRPr="00E044BE">
        <w:rPr>
          <w:sz w:val="24"/>
          <w:szCs w:val="24"/>
        </w:rPr>
        <w:t xml:space="preserve"> порядок, условия и размер выплат за качество выполняемых работ. </w:t>
      </w:r>
    </w:p>
    <w:p w:rsidR="00496F22" w:rsidRPr="00E044BE" w:rsidRDefault="00496F22" w:rsidP="00496F22">
      <w:pPr>
        <w:tabs>
          <w:tab w:val="left" w:pos="10224"/>
        </w:tabs>
        <w:jc w:val="both"/>
        <w:rPr>
          <w:sz w:val="24"/>
          <w:szCs w:val="24"/>
        </w:rPr>
      </w:pPr>
      <w:r>
        <w:rPr>
          <w:sz w:val="24"/>
          <w:szCs w:val="24"/>
        </w:rPr>
        <w:t>1.6</w:t>
      </w:r>
      <w:r w:rsidRPr="00E044BE">
        <w:rPr>
          <w:sz w:val="24"/>
          <w:szCs w:val="24"/>
        </w:rPr>
        <w:t xml:space="preserve"> Основным показателем, влияющим на размер выплат за качество выполняемых работ, является достижение педагогом пороговых значений критериев оценки эффективности деятельности.</w:t>
      </w:r>
    </w:p>
    <w:p w:rsidR="00496F22" w:rsidRPr="00E044BE" w:rsidRDefault="00496F22" w:rsidP="00496F22">
      <w:pPr>
        <w:tabs>
          <w:tab w:val="num" w:pos="540"/>
        </w:tabs>
        <w:ind w:right="-108"/>
        <w:jc w:val="both"/>
        <w:rPr>
          <w:bCs/>
          <w:sz w:val="24"/>
          <w:szCs w:val="24"/>
        </w:rPr>
      </w:pPr>
      <w:r>
        <w:rPr>
          <w:bCs/>
          <w:sz w:val="24"/>
          <w:szCs w:val="24"/>
        </w:rPr>
        <w:t>1.7</w:t>
      </w:r>
      <w:r w:rsidRPr="00E044BE">
        <w:rPr>
          <w:bCs/>
          <w:sz w:val="24"/>
          <w:szCs w:val="24"/>
        </w:rPr>
        <w:t xml:space="preserve"> Количество выставляемых баллов за конкретный критерий не является фиксированным и может изменяться по решению комиссии в зависимости от веса (значимости) показателя на текущий период времени. </w:t>
      </w:r>
    </w:p>
    <w:p w:rsidR="00496F22" w:rsidRPr="00E044BE" w:rsidRDefault="00496F22" w:rsidP="00496F22">
      <w:pPr>
        <w:tabs>
          <w:tab w:val="num" w:pos="540"/>
        </w:tabs>
        <w:ind w:right="-108"/>
        <w:jc w:val="both"/>
        <w:rPr>
          <w:bCs/>
          <w:sz w:val="24"/>
          <w:szCs w:val="24"/>
        </w:rPr>
      </w:pPr>
      <w:r>
        <w:rPr>
          <w:bCs/>
          <w:sz w:val="24"/>
          <w:szCs w:val="24"/>
        </w:rPr>
        <w:t>1.8</w:t>
      </w:r>
      <w:r w:rsidRPr="00E044BE">
        <w:rPr>
          <w:bCs/>
          <w:sz w:val="24"/>
          <w:szCs w:val="24"/>
        </w:rPr>
        <w:t xml:space="preserve"> Количество выставляемых баллов не зависит от педагогической нагрузки, а является оценкой эффективности деятельности педагогов в соответствии с критериями оценки эффективности качества.</w:t>
      </w:r>
    </w:p>
    <w:p w:rsidR="00496F22" w:rsidRPr="00E044BE" w:rsidRDefault="00496F22" w:rsidP="00496F22">
      <w:pPr>
        <w:tabs>
          <w:tab w:val="num" w:pos="540"/>
        </w:tabs>
        <w:ind w:right="-108"/>
        <w:jc w:val="both"/>
        <w:rPr>
          <w:bCs/>
          <w:sz w:val="24"/>
          <w:szCs w:val="24"/>
        </w:rPr>
      </w:pPr>
      <w:r>
        <w:rPr>
          <w:bCs/>
          <w:sz w:val="24"/>
          <w:szCs w:val="24"/>
        </w:rPr>
        <w:t>1.9</w:t>
      </w:r>
      <w:r w:rsidRPr="00E044BE">
        <w:rPr>
          <w:bCs/>
          <w:sz w:val="24"/>
          <w:szCs w:val="24"/>
        </w:rPr>
        <w:t xml:space="preserve"> Баллы начисляются только по основному виду деятельности педагога. Дополнительные баллы за внутреннее совместительство не начисляются. Например, учитель начальных классов согласно внутреннему совместительству является преподавателем ГПД. Выплаты за качество эффективности деятельности педагог получает как учитель начальных классов. Выплаты за качество эффективности деятельности как преподавателю ГПД не начисляется.</w:t>
      </w:r>
    </w:p>
    <w:p w:rsidR="00496F22" w:rsidRPr="00E044BE" w:rsidRDefault="00496F22" w:rsidP="00496F22">
      <w:pPr>
        <w:tabs>
          <w:tab w:val="num" w:pos="540"/>
        </w:tabs>
        <w:ind w:right="-108"/>
        <w:jc w:val="both"/>
        <w:rPr>
          <w:bCs/>
          <w:sz w:val="24"/>
          <w:szCs w:val="24"/>
        </w:rPr>
      </w:pPr>
      <w:r>
        <w:rPr>
          <w:bCs/>
          <w:sz w:val="24"/>
          <w:szCs w:val="24"/>
        </w:rPr>
        <w:t>1.10</w:t>
      </w:r>
      <w:r w:rsidRPr="00E044BE">
        <w:rPr>
          <w:bCs/>
          <w:sz w:val="24"/>
          <w:szCs w:val="24"/>
        </w:rPr>
        <w:t xml:space="preserve"> Если сотрудник школы является не педагогическим работником, а по внутреннему совместительству является учителем, то выплату за качество эффективности деятельности он получает.</w:t>
      </w:r>
    </w:p>
    <w:p w:rsidR="00496F22" w:rsidRPr="00E044BE" w:rsidRDefault="00496F22" w:rsidP="00496F22">
      <w:pPr>
        <w:pStyle w:val="NoSpacing"/>
        <w:tabs>
          <w:tab w:val="left" w:pos="10224"/>
        </w:tabs>
        <w:jc w:val="both"/>
        <w:rPr>
          <w:rFonts w:ascii="Times New Roman" w:hAnsi="Times New Roman" w:cs="Times New Roman"/>
          <w:sz w:val="24"/>
          <w:szCs w:val="24"/>
        </w:rPr>
      </w:pPr>
      <w:proofErr w:type="gramStart"/>
      <w:r>
        <w:rPr>
          <w:rFonts w:ascii="Times New Roman" w:hAnsi="Times New Roman" w:cs="Times New Roman"/>
          <w:sz w:val="24"/>
          <w:szCs w:val="24"/>
        </w:rPr>
        <w:t>1.11</w:t>
      </w:r>
      <w:r w:rsidRPr="00E044BE">
        <w:rPr>
          <w:rFonts w:ascii="Times New Roman" w:hAnsi="Times New Roman" w:cs="Times New Roman"/>
          <w:sz w:val="24"/>
          <w:szCs w:val="24"/>
        </w:rPr>
        <w:t xml:space="preserve">  Предельный</w:t>
      </w:r>
      <w:proofErr w:type="gramEnd"/>
      <w:r w:rsidRPr="00E044BE">
        <w:rPr>
          <w:rFonts w:ascii="Times New Roman" w:hAnsi="Times New Roman" w:cs="Times New Roman"/>
          <w:sz w:val="24"/>
          <w:szCs w:val="24"/>
        </w:rPr>
        <w:t xml:space="preserve"> совокупный размер весового коэффициента по критериям эффективности деятельности учителя составляет 60 баллов, воспитателя ГПД – 55 баллов, педагога организатора – 50 баллов, библиотекаря – 42 балла, педагога – логопеда – 60 баллов, педагога дополнительного образования – 50 баллов.</w:t>
      </w:r>
    </w:p>
    <w:p w:rsidR="00496F22" w:rsidRPr="00E044BE" w:rsidRDefault="00496F22" w:rsidP="00496F22">
      <w:pPr>
        <w:tabs>
          <w:tab w:val="num" w:pos="540"/>
        </w:tabs>
        <w:jc w:val="both"/>
        <w:rPr>
          <w:bCs/>
          <w:sz w:val="24"/>
          <w:szCs w:val="24"/>
        </w:rPr>
      </w:pPr>
      <w:r w:rsidRPr="00E044BE">
        <w:rPr>
          <w:sz w:val="24"/>
          <w:szCs w:val="24"/>
        </w:rPr>
        <w:t>1.</w:t>
      </w:r>
      <w:r>
        <w:rPr>
          <w:sz w:val="24"/>
          <w:szCs w:val="24"/>
        </w:rPr>
        <w:t>12</w:t>
      </w:r>
      <w:r w:rsidRPr="00E044BE">
        <w:rPr>
          <w:sz w:val="24"/>
          <w:szCs w:val="24"/>
        </w:rPr>
        <w:t xml:space="preserve"> </w:t>
      </w:r>
      <w:r w:rsidRPr="00E044BE">
        <w:rPr>
          <w:bCs/>
          <w:sz w:val="24"/>
          <w:szCs w:val="24"/>
        </w:rPr>
        <w:t xml:space="preserve">Критерии определения эффективности качества профессиональной деятельности педагогов может изменяться и дополняться в зависимости от целей и задач школы, приоритетных направлений развития образовательного учреждение, а также значимости и весомости того или иного вида деятельности. </w:t>
      </w:r>
    </w:p>
    <w:p w:rsidR="00496F22" w:rsidRPr="00E044BE" w:rsidRDefault="00496F22" w:rsidP="00496F22">
      <w:pPr>
        <w:tabs>
          <w:tab w:val="num" w:pos="540"/>
        </w:tabs>
        <w:jc w:val="both"/>
        <w:rPr>
          <w:bCs/>
          <w:sz w:val="24"/>
          <w:szCs w:val="24"/>
        </w:rPr>
      </w:pPr>
      <w:r>
        <w:rPr>
          <w:bCs/>
          <w:sz w:val="24"/>
          <w:szCs w:val="24"/>
        </w:rPr>
        <w:t>1.13</w:t>
      </w:r>
      <w:r w:rsidRPr="00E044BE">
        <w:rPr>
          <w:bCs/>
          <w:sz w:val="24"/>
          <w:szCs w:val="24"/>
        </w:rPr>
        <w:t xml:space="preserve"> Предложения о внесении изменений и дополнений в Положение могут быть внесены любым членом педагогического коллектива на заседании педагогического совета школы. По решению педагогического совета внесенные изменения утверждаются либо откланяются.</w:t>
      </w:r>
    </w:p>
    <w:p w:rsidR="00496F22" w:rsidRPr="00E044BE" w:rsidRDefault="00496F22" w:rsidP="00496F22">
      <w:pPr>
        <w:tabs>
          <w:tab w:val="num" w:pos="540"/>
        </w:tabs>
        <w:jc w:val="both"/>
        <w:rPr>
          <w:bCs/>
          <w:sz w:val="24"/>
          <w:szCs w:val="24"/>
        </w:rPr>
      </w:pPr>
      <w:r>
        <w:rPr>
          <w:bCs/>
          <w:sz w:val="24"/>
          <w:szCs w:val="24"/>
        </w:rPr>
        <w:t>1.14</w:t>
      </w:r>
      <w:r w:rsidRPr="00E044BE">
        <w:rPr>
          <w:bCs/>
          <w:sz w:val="24"/>
          <w:szCs w:val="24"/>
        </w:rPr>
        <w:t xml:space="preserve"> Оценка эффективности деятельности педагогов определяется комиссий. </w:t>
      </w:r>
      <w:r>
        <w:rPr>
          <w:bCs/>
          <w:sz w:val="24"/>
          <w:szCs w:val="24"/>
        </w:rPr>
        <w:t xml:space="preserve">По итогам заседания подписывается протокол заседания всеми членами комиссии.  </w:t>
      </w:r>
    </w:p>
    <w:p w:rsidR="00496F22" w:rsidRPr="00E044BE" w:rsidRDefault="00496F22" w:rsidP="00496F22">
      <w:pPr>
        <w:tabs>
          <w:tab w:val="num" w:pos="540"/>
        </w:tabs>
        <w:jc w:val="both"/>
        <w:rPr>
          <w:bCs/>
          <w:sz w:val="24"/>
          <w:szCs w:val="24"/>
        </w:rPr>
      </w:pPr>
      <w:r>
        <w:rPr>
          <w:bCs/>
          <w:sz w:val="24"/>
          <w:szCs w:val="24"/>
        </w:rPr>
        <w:t>1.15</w:t>
      </w:r>
      <w:r w:rsidRPr="00E044BE">
        <w:rPr>
          <w:bCs/>
          <w:sz w:val="24"/>
          <w:szCs w:val="24"/>
        </w:rPr>
        <w:t xml:space="preserve"> Оценка эффективности </w:t>
      </w:r>
      <w:proofErr w:type="gramStart"/>
      <w:r w:rsidRPr="00E044BE">
        <w:rPr>
          <w:bCs/>
          <w:sz w:val="24"/>
          <w:szCs w:val="24"/>
        </w:rPr>
        <w:t>деятельности  педагогов</w:t>
      </w:r>
      <w:proofErr w:type="gramEnd"/>
      <w:r w:rsidRPr="00E044BE">
        <w:rPr>
          <w:bCs/>
          <w:sz w:val="24"/>
          <w:szCs w:val="24"/>
        </w:rPr>
        <w:t>, перешедших в школу из других образовательных учреждений, осуществляется на основании подтвержденных результатов деятельности за предыдущий год по прежнему месту работы.</w:t>
      </w:r>
    </w:p>
    <w:p w:rsidR="00496F22" w:rsidRPr="00E044BE" w:rsidRDefault="00496F22" w:rsidP="00496F22">
      <w:pPr>
        <w:tabs>
          <w:tab w:val="num" w:pos="0"/>
        </w:tabs>
        <w:jc w:val="both"/>
        <w:rPr>
          <w:bCs/>
          <w:sz w:val="24"/>
          <w:szCs w:val="24"/>
        </w:rPr>
      </w:pPr>
      <w:r>
        <w:rPr>
          <w:bCs/>
          <w:sz w:val="24"/>
          <w:szCs w:val="24"/>
        </w:rPr>
        <w:t>1.16</w:t>
      </w:r>
      <w:r w:rsidRPr="00E044BE">
        <w:rPr>
          <w:bCs/>
          <w:sz w:val="24"/>
          <w:szCs w:val="24"/>
        </w:rPr>
        <w:t xml:space="preserve"> </w:t>
      </w:r>
      <w:proofErr w:type="gramStart"/>
      <w:r w:rsidRPr="00E044BE">
        <w:rPr>
          <w:bCs/>
          <w:sz w:val="24"/>
          <w:szCs w:val="24"/>
        </w:rPr>
        <w:t>С</w:t>
      </w:r>
      <w:proofErr w:type="gramEnd"/>
      <w:r w:rsidRPr="00E044BE">
        <w:rPr>
          <w:bCs/>
          <w:sz w:val="24"/>
          <w:szCs w:val="24"/>
        </w:rPr>
        <w:t xml:space="preserve"> целью материальной поддержки, молодым специалистам, поступившим на работу в текущем учебном году и не имеющим стажа работы в других учреждениях выплачивается в течение первых двух месяцев работы в школе сумма эквивалентная не менее 25% от среднего количества баллов педагогов школы.</w:t>
      </w:r>
    </w:p>
    <w:p w:rsidR="00496F22" w:rsidRPr="00E044BE" w:rsidRDefault="00496F22" w:rsidP="00496F22">
      <w:pPr>
        <w:tabs>
          <w:tab w:val="num" w:pos="540"/>
        </w:tabs>
        <w:jc w:val="both"/>
        <w:rPr>
          <w:bCs/>
          <w:sz w:val="24"/>
          <w:szCs w:val="24"/>
        </w:rPr>
      </w:pPr>
      <w:r w:rsidRPr="00E044BE">
        <w:rPr>
          <w:bCs/>
          <w:sz w:val="24"/>
          <w:szCs w:val="24"/>
        </w:rPr>
        <w:t>1.1</w:t>
      </w:r>
      <w:r>
        <w:rPr>
          <w:bCs/>
          <w:sz w:val="24"/>
          <w:szCs w:val="24"/>
        </w:rPr>
        <w:t>7</w:t>
      </w:r>
      <w:r w:rsidRPr="00E044BE">
        <w:rPr>
          <w:bCs/>
          <w:sz w:val="24"/>
          <w:szCs w:val="24"/>
        </w:rPr>
        <w:t xml:space="preserve"> </w:t>
      </w:r>
      <w:proofErr w:type="gramStart"/>
      <w:r w:rsidRPr="00E044BE">
        <w:rPr>
          <w:bCs/>
          <w:sz w:val="24"/>
          <w:szCs w:val="24"/>
        </w:rPr>
        <w:t>С</w:t>
      </w:r>
      <w:proofErr w:type="gramEnd"/>
      <w:r w:rsidRPr="00E044BE">
        <w:rPr>
          <w:bCs/>
          <w:sz w:val="24"/>
          <w:szCs w:val="24"/>
        </w:rPr>
        <w:t xml:space="preserve"> целью материального стимулирования педагогов, у которых по различным причинам имеется перерыв в педагогической деятельности, выплачивается в течение первых двух месяцев после поступления на работу в школу сумма эквивалентная не мене 25% от среднего количества баллов педагогов школы.</w:t>
      </w:r>
    </w:p>
    <w:p w:rsidR="00496F22" w:rsidRPr="00E044BE" w:rsidRDefault="00496F22" w:rsidP="00496F22">
      <w:pPr>
        <w:pStyle w:val="NoSpacing"/>
        <w:jc w:val="center"/>
        <w:rPr>
          <w:rFonts w:ascii="Times New Roman" w:hAnsi="Times New Roman" w:cs="Times New Roman"/>
          <w:b/>
          <w:bCs/>
          <w:sz w:val="24"/>
          <w:szCs w:val="24"/>
        </w:rPr>
      </w:pPr>
      <w:r w:rsidRPr="00E044BE">
        <w:rPr>
          <w:rFonts w:ascii="Times New Roman" w:hAnsi="Times New Roman" w:cs="Times New Roman"/>
          <w:b/>
          <w:bCs/>
          <w:sz w:val="24"/>
          <w:szCs w:val="24"/>
          <w:lang w:val="en-US"/>
        </w:rPr>
        <w:lastRenderedPageBreak/>
        <w:t>II</w:t>
      </w:r>
      <w:r w:rsidRPr="00E044BE">
        <w:rPr>
          <w:rFonts w:ascii="Times New Roman" w:hAnsi="Times New Roman" w:cs="Times New Roman"/>
          <w:b/>
          <w:bCs/>
          <w:sz w:val="24"/>
          <w:szCs w:val="24"/>
        </w:rPr>
        <w:t>. Критерии оценки эффективности деятельности</w:t>
      </w:r>
    </w:p>
    <w:p w:rsidR="00496F22" w:rsidRPr="00E044BE" w:rsidRDefault="00496F22" w:rsidP="00496F22">
      <w:pPr>
        <w:pStyle w:val="NoSpacing"/>
        <w:jc w:val="center"/>
        <w:rPr>
          <w:rFonts w:ascii="Times New Roman" w:hAnsi="Times New Roman"/>
          <w:b/>
          <w:bCs/>
          <w:sz w:val="24"/>
          <w:szCs w:val="24"/>
        </w:rPr>
      </w:pPr>
    </w:p>
    <w:p w:rsidR="00496F22" w:rsidRPr="00E044BE" w:rsidRDefault="00496F22" w:rsidP="00496F22">
      <w:pPr>
        <w:pStyle w:val="NoSpacing"/>
        <w:jc w:val="center"/>
        <w:rPr>
          <w:rFonts w:ascii="Times New Roman" w:hAnsi="Times New Roman" w:cs="Times New Roman"/>
          <w:b/>
          <w:bCs/>
          <w:sz w:val="24"/>
          <w:szCs w:val="24"/>
        </w:rPr>
      </w:pPr>
      <w:r w:rsidRPr="00E044BE">
        <w:rPr>
          <w:rFonts w:ascii="Times New Roman" w:hAnsi="Times New Roman"/>
          <w:b/>
          <w:bCs/>
          <w:sz w:val="24"/>
          <w:szCs w:val="24"/>
        </w:rPr>
        <w:t>2.1 Критерии эффективности деятельности учителя</w:t>
      </w:r>
    </w:p>
    <w:p w:rsidR="00496F22" w:rsidRPr="00E044BE" w:rsidRDefault="00496F22" w:rsidP="00496F22">
      <w:pPr>
        <w:tabs>
          <w:tab w:val="left" w:pos="0"/>
        </w:tabs>
        <w:ind w:right="21"/>
        <w:jc w:val="center"/>
        <w:rPr>
          <w:b/>
          <w:bCs/>
          <w:sz w:val="24"/>
          <w:szCs w:val="24"/>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9"/>
      </w:tblGrid>
      <w:tr w:rsidR="00496F22" w:rsidRPr="00E044BE" w:rsidTr="00CD7A0F">
        <w:tc>
          <w:tcPr>
            <w:tcW w:w="9889" w:type="dxa"/>
            <w:shd w:val="clear" w:color="auto" w:fill="auto"/>
          </w:tcPr>
          <w:p w:rsidR="00496F22" w:rsidRPr="00E044BE" w:rsidRDefault="00496F22" w:rsidP="00CD7A0F">
            <w:pPr>
              <w:rPr>
                <w:sz w:val="24"/>
                <w:szCs w:val="24"/>
              </w:rPr>
            </w:pPr>
            <w:r w:rsidRPr="00E044BE">
              <w:rPr>
                <w:sz w:val="24"/>
                <w:szCs w:val="24"/>
              </w:rPr>
              <w:t xml:space="preserve">Руководитель МО- 5 баллов </w:t>
            </w:r>
          </w:p>
        </w:tc>
      </w:tr>
      <w:tr w:rsidR="00496F22" w:rsidRPr="00E044BE" w:rsidTr="00CD7A0F">
        <w:tc>
          <w:tcPr>
            <w:tcW w:w="9889" w:type="dxa"/>
            <w:shd w:val="clear" w:color="auto" w:fill="auto"/>
          </w:tcPr>
          <w:p w:rsidR="00496F22" w:rsidRPr="00E044BE" w:rsidRDefault="00496F22" w:rsidP="00CD7A0F">
            <w:pPr>
              <w:rPr>
                <w:sz w:val="24"/>
                <w:szCs w:val="24"/>
                <w:u w:val="single"/>
              </w:rPr>
            </w:pPr>
            <w:r w:rsidRPr="00E044BE">
              <w:rPr>
                <w:sz w:val="24"/>
                <w:szCs w:val="24"/>
                <w:u w:val="single"/>
              </w:rPr>
              <w:t>Качество знаний уч-ся за четверть стартовая:</w:t>
            </w:r>
          </w:p>
          <w:p w:rsidR="00496F22" w:rsidRPr="00E044BE" w:rsidRDefault="00496F22" w:rsidP="00CD7A0F">
            <w:pPr>
              <w:rPr>
                <w:sz w:val="24"/>
                <w:szCs w:val="24"/>
              </w:rPr>
            </w:pPr>
            <w:r w:rsidRPr="00E044BE">
              <w:rPr>
                <w:sz w:val="24"/>
                <w:szCs w:val="24"/>
              </w:rPr>
              <w:t xml:space="preserve">учитель – предметник -5 баллов </w:t>
            </w:r>
          </w:p>
        </w:tc>
      </w:tr>
      <w:tr w:rsidR="00496F22" w:rsidRPr="00E044BE" w:rsidTr="00CD7A0F">
        <w:tc>
          <w:tcPr>
            <w:tcW w:w="9889" w:type="dxa"/>
            <w:shd w:val="clear" w:color="auto" w:fill="auto"/>
          </w:tcPr>
          <w:p w:rsidR="00496F22" w:rsidRPr="00E044BE" w:rsidRDefault="00496F22" w:rsidP="00CD7A0F">
            <w:pPr>
              <w:rPr>
                <w:sz w:val="24"/>
                <w:szCs w:val="24"/>
              </w:rPr>
            </w:pPr>
            <w:r>
              <w:rPr>
                <w:sz w:val="24"/>
                <w:szCs w:val="24"/>
              </w:rPr>
              <w:t>Младшие</w:t>
            </w:r>
            <w:r w:rsidRPr="00E044BE">
              <w:rPr>
                <w:sz w:val="24"/>
                <w:szCs w:val="24"/>
              </w:rPr>
              <w:t xml:space="preserve"> классы – 1000 рублей-36 ч.</w:t>
            </w:r>
            <w:r>
              <w:rPr>
                <w:sz w:val="24"/>
                <w:szCs w:val="24"/>
              </w:rPr>
              <w:t xml:space="preserve"> </w:t>
            </w:r>
          </w:p>
          <w:p w:rsidR="00496F22" w:rsidRPr="00E044BE" w:rsidRDefault="00496F22" w:rsidP="00CD7A0F">
            <w:pPr>
              <w:rPr>
                <w:sz w:val="24"/>
                <w:szCs w:val="24"/>
              </w:rPr>
            </w:pPr>
            <w:r w:rsidRPr="00E044BE">
              <w:rPr>
                <w:sz w:val="24"/>
                <w:szCs w:val="24"/>
              </w:rPr>
              <w:t xml:space="preserve"> (от кол-во часов по предмету)</w:t>
            </w:r>
          </w:p>
          <w:p w:rsidR="00496F22" w:rsidRPr="00E044BE" w:rsidRDefault="00496F22" w:rsidP="00CD7A0F">
            <w:pPr>
              <w:rPr>
                <w:sz w:val="24"/>
                <w:szCs w:val="24"/>
                <w:u w:val="single"/>
              </w:rPr>
            </w:pPr>
            <w:r w:rsidRPr="00E044BE">
              <w:rPr>
                <w:sz w:val="24"/>
                <w:szCs w:val="24"/>
              </w:rPr>
              <w:t>Русский язык, математика 36 ч-1000 руб.</w:t>
            </w:r>
          </w:p>
        </w:tc>
      </w:tr>
      <w:tr w:rsidR="00496F22" w:rsidRPr="00E044BE" w:rsidTr="00CD7A0F">
        <w:tc>
          <w:tcPr>
            <w:tcW w:w="9889" w:type="dxa"/>
            <w:shd w:val="clear" w:color="auto" w:fill="auto"/>
          </w:tcPr>
          <w:p w:rsidR="00496F22" w:rsidRPr="00E044BE" w:rsidRDefault="00496F22" w:rsidP="00CD7A0F">
            <w:pPr>
              <w:rPr>
                <w:sz w:val="24"/>
                <w:szCs w:val="24"/>
                <w:u w:val="single"/>
              </w:rPr>
            </w:pPr>
            <w:r w:rsidRPr="00E044BE">
              <w:rPr>
                <w:sz w:val="24"/>
                <w:szCs w:val="24"/>
                <w:u w:val="single"/>
              </w:rPr>
              <w:t>Результативность участия в олимпиадах</w:t>
            </w:r>
            <w:r>
              <w:rPr>
                <w:sz w:val="24"/>
                <w:szCs w:val="24"/>
                <w:u w:val="single"/>
              </w:rPr>
              <w:t>, соревнования по профессиональному мастерству «Профессионалы»</w:t>
            </w:r>
          </w:p>
          <w:p w:rsidR="00496F22" w:rsidRPr="00E044BE" w:rsidRDefault="00496F22" w:rsidP="00CD7A0F">
            <w:pPr>
              <w:rPr>
                <w:sz w:val="24"/>
                <w:szCs w:val="24"/>
              </w:rPr>
            </w:pPr>
            <w:r w:rsidRPr="00E044BE">
              <w:rPr>
                <w:sz w:val="24"/>
                <w:szCs w:val="24"/>
              </w:rPr>
              <w:t>1 место -10000 руб.</w:t>
            </w:r>
          </w:p>
          <w:p w:rsidR="00496F22" w:rsidRPr="00E044BE" w:rsidRDefault="00496F22" w:rsidP="00CD7A0F">
            <w:pPr>
              <w:rPr>
                <w:sz w:val="24"/>
                <w:szCs w:val="24"/>
              </w:rPr>
            </w:pPr>
            <w:r w:rsidRPr="00E044BE">
              <w:rPr>
                <w:sz w:val="24"/>
                <w:szCs w:val="24"/>
              </w:rPr>
              <w:t xml:space="preserve">2,3, призер – 4000 руб. </w:t>
            </w:r>
          </w:p>
        </w:tc>
      </w:tr>
      <w:tr w:rsidR="00496F22" w:rsidRPr="00E044BE" w:rsidTr="00CD7A0F">
        <w:tc>
          <w:tcPr>
            <w:tcW w:w="9889" w:type="dxa"/>
            <w:shd w:val="clear" w:color="auto" w:fill="auto"/>
          </w:tcPr>
          <w:p w:rsidR="00496F22" w:rsidRPr="00E044BE" w:rsidRDefault="00496F22" w:rsidP="00CD7A0F">
            <w:pPr>
              <w:rPr>
                <w:sz w:val="24"/>
                <w:szCs w:val="24"/>
                <w:u w:val="single"/>
              </w:rPr>
            </w:pPr>
            <w:r w:rsidRPr="00E044BE">
              <w:rPr>
                <w:sz w:val="24"/>
                <w:szCs w:val="24"/>
                <w:u w:val="single"/>
              </w:rPr>
              <w:t xml:space="preserve">Олимпиады мл. классов регион </w:t>
            </w:r>
          </w:p>
          <w:p w:rsidR="00496F22" w:rsidRPr="00E044BE" w:rsidRDefault="00496F22" w:rsidP="00CD7A0F">
            <w:pPr>
              <w:rPr>
                <w:sz w:val="24"/>
                <w:szCs w:val="24"/>
              </w:rPr>
            </w:pPr>
            <w:r w:rsidRPr="00E044BE">
              <w:rPr>
                <w:sz w:val="24"/>
                <w:szCs w:val="24"/>
              </w:rPr>
              <w:t xml:space="preserve">1 место -7 баллов  2,3 место – 5 баллов </w:t>
            </w:r>
          </w:p>
        </w:tc>
      </w:tr>
      <w:tr w:rsidR="00496F22" w:rsidRPr="00E044BE" w:rsidTr="00CD7A0F">
        <w:tc>
          <w:tcPr>
            <w:tcW w:w="9889" w:type="dxa"/>
            <w:shd w:val="clear" w:color="auto" w:fill="auto"/>
          </w:tcPr>
          <w:p w:rsidR="00496F22" w:rsidRPr="00E044BE" w:rsidRDefault="00496F22" w:rsidP="00CD7A0F">
            <w:pPr>
              <w:rPr>
                <w:sz w:val="24"/>
                <w:szCs w:val="24"/>
                <w:u w:val="single"/>
              </w:rPr>
            </w:pPr>
            <w:r w:rsidRPr="00E044BE">
              <w:rPr>
                <w:sz w:val="24"/>
                <w:szCs w:val="24"/>
                <w:u w:val="single"/>
              </w:rPr>
              <w:t>Работа учителя за рамками тариф. часов</w:t>
            </w:r>
          </w:p>
          <w:p w:rsidR="00496F22" w:rsidRPr="00E044BE" w:rsidRDefault="00496F22" w:rsidP="00CD7A0F">
            <w:pPr>
              <w:rPr>
                <w:sz w:val="24"/>
                <w:szCs w:val="24"/>
              </w:rPr>
            </w:pPr>
            <w:r w:rsidRPr="00E044BE">
              <w:rPr>
                <w:sz w:val="24"/>
                <w:szCs w:val="24"/>
              </w:rPr>
              <w:t>Подготовка к олимпиадам) -3 балла каждый месяц (до проведения олимпиады)</w:t>
            </w:r>
          </w:p>
          <w:p w:rsidR="00496F22" w:rsidRPr="00E044BE" w:rsidRDefault="00496F22" w:rsidP="00CD7A0F">
            <w:pPr>
              <w:rPr>
                <w:sz w:val="24"/>
                <w:szCs w:val="24"/>
              </w:rPr>
            </w:pPr>
            <w:r w:rsidRPr="00E044BE">
              <w:rPr>
                <w:sz w:val="24"/>
                <w:szCs w:val="24"/>
                <w:u w:val="single"/>
              </w:rPr>
              <w:t xml:space="preserve">Подготовка ОГЭ, ЕГЭ если нет платных услуг – 3 балла каждый месяц </w:t>
            </w:r>
          </w:p>
        </w:tc>
      </w:tr>
      <w:tr w:rsidR="00496F22" w:rsidRPr="00E044BE" w:rsidTr="00CD7A0F">
        <w:tc>
          <w:tcPr>
            <w:tcW w:w="9889" w:type="dxa"/>
            <w:shd w:val="clear" w:color="auto" w:fill="auto"/>
          </w:tcPr>
          <w:p w:rsidR="00496F22" w:rsidRPr="00E044BE" w:rsidRDefault="00496F22" w:rsidP="00CD7A0F">
            <w:pPr>
              <w:rPr>
                <w:sz w:val="24"/>
                <w:szCs w:val="24"/>
              </w:rPr>
            </w:pPr>
            <w:r w:rsidRPr="00E044BE">
              <w:rPr>
                <w:sz w:val="24"/>
                <w:szCs w:val="24"/>
                <w:u w:val="single"/>
              </w:rPr>
              <w:t>Наличие уровня р</w:t>
            </w:r>
            <w:r>
              <w:rPr>
                <w:sz w:val="24"/>
                <w:szCs w:val="24"/>
                <w:u w:val="single"/>
              </w:rPr>
              <w:t xml:space="preserve">аспространения педагогического </w:t>
            </w:r>
            <w:r w:rsidRPr="00E044BE">
              <w:rPr>
                <w:sz w:val="24"/>
                <w:szCs w:val="24"/>
                <w:u w:val="single"/>
              </w:rPr>
              <w:t>опыта</w:t>
            </w:r>
            <w:r w:rsidRPr="00E044BE">
              <w:rPr>
                <w:sz w:val="24"/>
                <w:szCs w:val="24"/>
              </w:rPr>
              <w:t xml:space="preserve"> – 2 балла </w:t>
            </w:r>
          </w:p>
          <w:p w:rsidR="00496F22" w:rsidRPr="00E044BE" w:rsidRDefault="00496F22" w:rsidP="00CD7A0F">
            <w:pPr>
              <w:rPr>
                <w:sz w:val="24"/>
                <w:szCs w:val="24"/>
                <w:u w:val="single"/>
              </w:rPr>
            </w:pPr>
            <w:r w:rsidRPr="00E044BE">
              <w:rPr>
                <w:sz w:val="24"/>
                <w:szCs w:val="24"/>
                <w:u w:val="single"/>
              </w:rPr>
              <w:t>Проверка олимпиад, жюри- 2 балла</w:t>
            </w:r>
          </w:p>
          <w:p w:rsidR="00496F22" w:rsidRPr="00E044BE" w:rsidRDefault="00496F22" w:rsidP="00CD7A0F">
            <w:pPr>
              <w:rPr>
                <w:sz w:val="24"/>
                <w:szCs w:val="24"/>
                <w:u w:val="single"/>
              </w:rPr>
            </w:pPr>
            <w:r w:rsidRPr="00E044BE">
              <w:rPr>
                <w:sz w:val="24"/>
                <w:szCs w:val="24"/>
                <w:u w:val="single"/>
              </w:rPr>
              <w:t xml:space="preserve">Проверка ВПР индивидуально 1 предмет -1 балл </w:t>
            </w:r>
          </w:p>
          <w:p w:rsidR="00496F22" w:rsidRPr="00E044BE" w:rsidRDefault="00496F22" w:rsidP="00CD7A0F">
            <w:pPr>
              <w:rPr>
                <w:sz w:val="24"/>
                <w:szCs w:val="24"/>
                <w:u w:val="single"/>
              </w:rPr>
            </w:pPr>
            <w:r w:rsidRPr="00E044BE">
              <w:rPr>
                <w:sz w:val="24"/>
                <w:szCs w:val="24"/>
                <w:u w:val="single"/>
              </w:rPr>
              <w:t>Публикация – 2 балла</w:t>
            </w:r>
          </w:p>
          <w:p w:rsidR="00496F22" w:rsidRPr="00E044BE" w:rsidRDefault="00496F22" w:rsidP="00CD7A0F">
            <w:pPr>
              <w:rPr>
                <w:sz w:val="24"/>
                <w:szCs w:val="24"/>
                <w:u w:val="single"/>
              </w:rPr>
            </w:pPr>
            <w:r w:rsidRPr="00E044BE">
              <w:rPr>
                <w:sz w:val="24"/>
                <w:szCs w:val="24"/>
                <w:u w:val="single"/>
              </w:rPr>
              <w:t xml:space="preserve">Выход не в рамках рабочего времени – 2 балла </w:t>
            </w:r>
          </w:p>
          <w:p w:rsidR="00496F22" w:rsidRPr="00E044BE" w:rsidRDefault="00496F22" w:rsidP="00CD7A0F">
            <w:pPr>
              <w:rPr>
                <w:sz w:val="24"/>
                <w:szCs w:val="24"/>
                <w:u w:val="single"/>
              </w:rPr>
            </w:pPr>
            <w:r w:rsidRPr="00E044BE">
              <w:rPr>
                <w:sz w:val="24"/>
                <w:szCs w:val="24"/>
                <w:u w:val="single"/>
              </w:rPr>
              <w:t xml:space="preserve"> Комплексная работа проверка – 3 балла </w:t>
            </w:r>
          </w:p>
          <w:p w:rsidR="00496F22" w:rsidRPr="00E044BE" w:rsidRDefault="00496F22" w:rsidP="00CD7A0F">
            <w:pPr>
              <w:rPr>
                <w:sz w:val="24"/>
                <w:szCs w:val="24"/>
                <w:u w:val="single"/>
              </w:rPr>
            </w:pPr>
            <w:r>
              <w:rPr>
                <w:sz w:val="24"/>
                <w:szCs w:val="24"/>
                <w:u w:val="single"/>
              </w:rPr>
              <w:t xml:space="preserve">Проведение семинаров республика </w:t>
            </w:r>
            <w:r w:rsidRPr="00E044BE">
              <w:rPr>
                <w:sz w:val="24"/>
                <w:szCs w:val="24"/>
                <w:u w:val="single"/>
              </w:rPr>
              <w:t xml:space="preserve">- 5 баллов </w:t>
            </w:r>
          </w:p>
          <w:p w:rsidR="00496F22" w:rsidRPr="00E044BE" w:rsidRDefault="00496F22" w:rsidP="00CD7A0F">
            <w:pPr>
              <w:rPr>
                <w:sz w:val="24"/>
                <w:szCs w:val="24"/>
                <w:u w:val="single"/>
              </w:rPr>
            </w:pPr>
            <w:r w:rsidRPr="00E044BE">
              <w:rPr>
                <w:sz w:val="24"/>
                <w:szCs w:val="24"/>
                <w:u w:val="single"/>
              </w:rPr>
              <w:t>Организатор семинара (1 чел</w:t>
            </w:r>
            <w:r>
              <w:rPr>
                <w:sz w:val="24"/>
                <w:szCs w:val="24"/>
                <w:u w:val="single"/>
              </w:rPr>
              <w:t>.</w:t>
            </w:r>
            <w:r w:rsidRPr="00E044BE">
              <w:rPr>
                <w:sz w:val="24"/>
                <w:szCs w:val="24"/>
                <w:u w:val="single"/>
              </w:rPr>
              <w:t xml:space="preserve">)-10 баллов </w:t>
            </w:r>
          </w:p>
          <w:p w:rsidR="00496F22" w:rsidRPr="00E044BE" w:rsidRDefault="00496F22" w:rsidP="00CD7A0F">
            <w:pPr>
              <w:rPr>
                <w:sz w:val="24"/>
                <w:szCs w:val="24"/>
                <w:u w:val="single"/>
              </w:rPr>
            </w:pPr>
            <w:r w:rsidRPr="00E044BE">
              <w:rPr>
                <w:sz w:val="24"/>
                <w:szCs w:val="24"/>
                <w:u w:val="single"/>
              </w:rPr>
              <w:t>ГТО по итогам года (индивидуально)</w:t>
            </w:r>
          </w:p>
          <w:p w:rsidR="00496F22" w:rsidRPr="00E044BE" w:rsidRDefault="00496F22" w:rsidP="00CD7A0F">
            <w:pPr>
              <w:rPr>
                <w:sz w:val="24"/>
                <w:szCs w:val="24"/>
                <w:u w:val="single"/>
              </w:rPr>
            </w:pPr>
            <w:r w:rsidRPr="00E044BE">
              <w:rPr>
                <w:sz w:val="24"/>
                <w:szCs w:val="24"/>
                <w:u w:val="single"/>
              </w:rPr>
              <w:t xml:space="preserve">Городская программа – 2 балла в месяц ,  весь год </w:t>
            </w:r>
          </w:p>
        </w:tc>
      </w:tr>
      <w:tr w:rsidR="00496F22" w:rsidRPr="00E044BE" w:rsidTr="00CD7A0F">
        <w:tc>
          <w:tcPr>
            <w:tcW w:w="9889" w:type="dxa"/>
            <w:shd w:val="clear" w:color="auto" w:fill="auto"/>
          </w:tcPr>
          <w:p w:rsidR="00496F22" w:rsidRPr="00E044BE" w:rsidRDefault="00496F22" w:rsidP="00CD7A0F">
            <w:pPr>
              <w:rPr>
                <w:sz w:val="24"/>
                <w:szCs w:val="24"/>
                <w:u w:val="single"/>
              </w:rPr>
            </w:pPr>
            <w:r w:rsidRPr="00E044BE">
              <w:rPr>
                <w:sz w:val="24"/>
                <w:szCs w:val="24"/>
                <w:u w:val="single"/>
              </w:rPr>
              <w:t xml:space="preserve">Результативность </w:t>
            </w:r>
            <w:r>
              <w:rPr>
                <w:sz w:val="24"/>
                <w:szCs w:val="24"/>
                <w:u w:val="single"/>
              </w:rPr>
              <w:t>участия в научно-практических</w:t>
            </w:r>
            <w:r w:rsidRPr="00E044BE">
              <w:rPr>
                <w:sz w:val="24"/>
                <w:szCs w:val="24"/>
                <w:u w:val="single"/>
              </w:rPr>
              <w:t xml:space="preserve"> конференциях,</w:t>
            </w:r>
            <w:r>
              <w:rPr>
                <w:sz w:val="24"/>
                <w:szCs w:val="24"/>
                <w:u w:val="single"/>
              </w:rPr>
              <w:t xml:space="preserve"> конкурсах</w:t>
            </w:r>
            <w:r w:rsidRPr="00E044BE">
              <w:rPr>
                <w:sz w:val="24"/>
                <w:szCs w:val="24"/>
                <w:u w:val="single"/>
              </w:rPr>
              <w:t>,</w:t>
            </w:r>
            <w:r>
              <w:rPr>
                <w:sz w:val="24"/>
                <w:szCs w:val="24"/>
                <w:u w:val="single"/>
              </w:rPr>
              <w:t xml:space="preserve"> </w:t>
            </w:r>
            <w:r w:rsidRPr="00E044BE">
              <w:rPr>
                <w:sz w:val="24"/>
                <w:szCs w:val="24"/>
                <w:u w:val="single"/>
              </w:rPr>
              <w:t>фестивалях, городских и муниципальных программах</w:t>
            </w:r>
            <w:r w:rsidRPr="00E044BE">
              <w:rPr>
                <w:sz w:val="24"/>
                <w:szCs w:val="24"/>
              </w:rPr>
              <w:t>)</w:t>
            </w:r>
          </w:p>
          <w:p w:rsidR="00496F22" w:rsidRPr="00E044BE" w:rsidRDefault="00496F22" w:rsidP="00CD7A0F">
            <w:pPr>
              <w:rPr>
                <w:sz w:val="24"/>
                <w:szCs w:val="24"/>
              </w:rPr>
            </w:pPr>
            <w:r w:rsidRPr="00E044BE">
              <w:rPr>
                <w:sz w:val="24"/>
                <w:szCs w:val="24"/>
                <w:u w:val="single"/>
              </w:rPr>
              <w:t>Городской конкурс: 1</w:t>
            </w:r>
            <w:r w:rsidRPr="00E044BE">
              <w:rPr>
                <w:sz w:val="24"/>
                <w:szCs w:val="24"/>
              </w:rPr>
              <w:t>-3 место-5 баллов</w:t>
            </w:r>
          </w:p>
          <w:p w:rsidR="00496F22" w:rsidRPr="00E044BE" w:rsidRDefault="00496F22" w:rsidP="00CD7A0F">
            <w:pPr>
              <w:rPr>
                <w:sz w:val="24"/>
                <w:szCs w:val="24"/>
              </w:rPr>
            </w:pPr>
            <w:r w:rsidRPr="00E044BE">
              <w:rPr>
                <w:sz w:val="24"/>
                <w:szCs w:val="24"/>
                <w:u w:val="single"/>
              </w:rPr>
              <w:t>Республиканский конкурс:</w:t>
            </w:r>
            <w:r w:rsidRPr="00E044BE">
              <w:rPr>
                <w:sz w:val="24"/>
                <w:szCs w:val="24"/>
              </w:rPr>
              <w:t xml:space="preserve">1-3 место -7 баллов </w:t>
            </w:r>
          </w:p>
          <w:p w:rsidR="00496F22" w:rsidRPr="00E044BE" w:rsidRDefault="00496F22" w:rsidP="00CD7A0F">
            <w:pPr>
              <w:rPr>
                <w:sz w:val="24"/>
                <w:szCs w:val="24"/>
                <w:u w:val="single"/>
              </w:rPr>
            </w:pPr>
            <w:r w:rsidRPr="00E044BE">
              <w:rPr>
                <w:sz w:val="24"/>
                <w:szCs w:val="24"/>
                <w:u w:val="single"/>
              </w:rPr>
              <w:t xml:space="preserve">Школьные конкурсы 1-3 место – 3 балла </w:t>
            </w:r>
          </w:p>
          <w:p w:rsidR="00496F22" w:rsidRPr="00E044BE" w:rsidRDefault="00496F22" w:rsidP="00CD7A0F">
            <w:pPr>
              <w:rPr>
                <w:sz w:val="24"/>
                <w:szCs w:val="24"/>
              </w:rPr>
            </w:pPr>
            <w:r w:rsidRPr="00E044BE">
              <w:rPr>
                <w:sz w:val="24"/>
                <w:szCs w:val="24"/>
              </w:rPr>
              <w:t xml:space="preserve">За </w:t>
            </w:r>
            <w:proofErr w:type="gramStart"/>
            <w:r w:rsidRPr="00E044BE">
              <w:rPr>
                <w:sz w:val="24"/>
                <w:szCs w:val="24"/>
              </w:rPr>
              <w:t>участие  «</w:t>
            </w:r>
            <w:proofErr w:type="gramEnd"/>
            <w:r w:rsidRPr="00E044BE">
              <w:rPr>
                <w:sz w:val="24"/>
                <w:szCs w:val="24"/>
              </w:rPr>
              <w:t>Движение первых»- от 1-2 баллов (индивидуально)</w:t>
            </w:r>
          </w:p>
          <w:p w:rsidR="00496F22" w:rsidRPr="00E044BE" w:rsidRDefault="00496F22" w:rsidP="00CD7A0F">
            <w:pPr>
              <w:rPr>
                <w:sz w:val="24"/>
                <w:szCs w:val="24"/>
              </w:rPr>
            </w:pPr>
            <w:r w:rsidRPr="00E044BE">
              <w:rPr>
                <w:sz w:val="24"/>
                <w:szCs w:val="24"/>
              </w:rPr>
              <w:t>За участие «Орлята»- 1-2 балла (индивидуально)</w:t>
            </w:r>
          </w:p>
        </w:tc>
      </w:tr>
      <w:tr w:rsidR="00496F22" w:rsidRPr="00E044BE" w:rsidTr="00CD7A0F">
        <w:tc>
          <w:tcPr>
            <w:tcW w:w="9889" w:type="dxa"/>
            <w:shd w:val="clear" w:color="auto" w:fill="auto"/>
          </w:tcPr>
          <w:p w:rsidR="00496F22" w:rsidRPr="00E044BE" w:rsidRDefault="00496F22" w:rsidP="00CD7A0F">
            <w:pPr>
              <w:rPr>
                <w:sz w:val="24"/>
                <w:szCs w:val="24"/>
                <w:u w:val="single"/>
              </w:rPr>
            </w:pPr>
            <w:r w:rsidRPr="00E044BE">
              <w:rPr>
                <w:sz w:val="24"/>
                <w:szCs w:val="24"/>
                <w:u w:val="single"/>
              </w:rPr>
              <w:t>Эффективность работы в рамках учебного учреждения</w:t>
            </w:r>
          </w:p>
          <w:p w:rsidR="00496F22" w:rsidRPr="00E044BE" w:rsidRDefault="00496F22" w:rsidP="00CD7A0F">
            <w:pPr>
              <w:rPr>
                <w:sz w:val="24"/>
                <w:szCs w:val="24"/>
              </w:rPr>
            </w:pPr>
            <w:r w:rsidRPr="00E044BE">
              <w:rPr>
                <w:sz w:val="24"/>
                <w:szCs w:val="24"/>
              </w:rPr>
              <w:t>Своевременное выполнение и сдача отчетов, журнал ТБ-2 б.</w:t>
            </w:r>
          </w:p>
          <w:p w:rsidR="00496F22" w:rsidRPr="00E044BE" w:rsidRDefault="00496F22" w:rsidP="00CD7A0F">
            <w:pPr>
              <w:rPr>
                <w:sz w:val="24"/>
                <w:szCs w:val="24"/>
              </w:rPr>
            </w:pPr>
            <w:r w:rsidRPr="00E044BE">
              <w:rPr>
                <w:sz w:val="24"/>
                <w:szCs w:val="24"/>
              </w:rPr>
              <w:t xml:space="preserve">Контроль заполнением электронного журнала -2 балл </w:t>
            </w:r>
          </w:p>
          <w:p w:rsidR="00496F22" w:rsidRPr="00E044BE" w:rsidRDefault="00496F22" w:rsidP="00CD7A0F">
            <w:pPr>
              <w:rPr>
                <w:sz w:val="24"/>
                <w:szCs w:val="24"/>
              </w:rPr>
            </w:pPr>
            <w:r w:rsidRPr="00E044BE">
              <w:rPr>
                <w:sz w:val="24"/>
                <w:szCs w:val="24"/>
              </w:rPr>
              <w:t>Если заполнение журнала не 100% -2 балла</w:t>
            </w:r>
          </w:p>
        </w:tc>
      </w:tr>
      <w:tr w:rsidR="00496F22" w:rsidRPr="00E044BE" w:rsidTr="00CD7A0F">
        <w:tc>
          <w:tcPr>
            <w:tcW w:w="9889" w:type="dxa"/>
            <w:shd w:val="clear" w:color="auto" w:fill="auto"/>
          </w:tcPr>
          <w:p w:rsidR="00496F22" w:rsidRPr="00E044BE" w:rsidRDefault="00496F22" w:rsidP="00CD7A0F">
            <w:pPr>
              <w:rPr>
                <w:sz w:val="24"/>
                <w:szCs w:val="24"/>
              </w:rPr>
            </w:pPr>
            <w:r w:rsidRPr="00E044BE">
              <w:rPr>
                <w:sz w:val="24"/>
                <w:szCs w:val="24"/>
              </w:rPr>
              <w:t>Общественная работа за рамками должностных обязанностей</w:t>
            </w:r>
            <w:r>
              <w:rPr>
                <w:sz w:val="24"/>
                <w:szCs w:val="24"/>
              </w:rPr>
              <w:t xml:space="preserve"> </w:t>
            </w:r>
            <w:r w:rsidRPr="00E044BE">
              <w:rPr>
                <w:sz w:val="24"/>
                <w:szCs w:val="24"/>
              </w:rPr>
              <w:t>(индивидуально)</w:t>
            </w:r>
          </w:p>
        </w:tc>
      </w:tr>
      <w:tr w:rsidR="00496F22" w:rsidRPr="00E044BE" w:rsidTr="00CD7A0F">
        <w:tc>
          <w:tcPr>
            <w:tcW w:w="9889" w:type="dxa"/>
            <w:shd w:val="clear" w:color="auto" w:fill="auto"/>
          </w:tcPr>
          <w:p w:rsidR="00496F22" w:rsidRPr="00E044BE" w:rsidRDefault="00496F22" w:rsidP="00CD7A0F">
            <w:pPr>
              <w:rPr>
                <w:sz w:val="24"/>
                <w:szCs w:val="24"/>
              </w:rPr>
            </w:pPr>
            <w:r w:rsidRPr="00E044BE">
              <w:rPr>
                <w:sz w:val="24"/>
                <w:szCs w:val="24"/>
              </w:rPr>
              <w:t>Спортивно-массовые мероприятия – индивидуально</w:t>
            </w:r>
          </w:p>
        </w:tc>
      </w:tr>
      <w:tr w:rsidR="00496F22" w:rsidRPr="00E044BE" w:rsidTr="00CD7A0F">
        <w:tc>
          <w:tcPr>
            <w:tcW w:w="9889" w:type="dxa"/>
            <w:shd w:val="clear" w:color="auto" w:fill="auto"/>
          </w:tcPr>
          <w:p w:rsidR="00496F22" w:rsidRPr="00E044BE" w:rsidRDefault="00496F22" w:rsidP="00CD7A0F">
            <w:pPr>
              <w:rPr>
                <w:sz w:val="24"/>
                <w:szCs w:val="24"/>
              </w:rPr>
            </w:pPr>
            <w:r w:rsidRPr="00E044BE">
              <w:rPr>
                <w:sz w:val="24"/>
                <w:szCs w:val="24"/>
              </w:rPr>
              <w:t>Результаты ЕГЭ (по списку),</w:t>
            </w:r>
          </w:p>
          <w:p w:rsidR="00496F22" w:rsidRPr="00E044BE" w:rsidRDefault="00496F22" w:rsidP="00CD7A0F">
            <w:pPr>
              <w:rPr>
                <w:sz w:val="24"/>
                <w:szCs w:val="24"/>
                <w:u w:val="single"/>
              </w:rPr>
            </w:pPr>
            <w:r w:rsidRPr="00E044BE">
              <w:rPr>
                <w:sz w:val="24"/>
                <w:szCs w:val="24"/>
                <w:u w:val="single"/>
              </w:rPr>
              <w:t xml:space="preserve">за результативность </w:t>
            </w:r>
          </w:p>
          <w:p w:rsidR="00496F22" w:rsidRPr="00E044BE" w:rsidRDefault="00496F22" w:rsidP="00CD7A0F">
            <w:pPr>
              <w:rPr>
                <w:sz w:val="24"/>
                <w:szCs w:val="24"/>
              </w:rPr>
            </w:pPr>
            <w:r w:rsidRPr="00E044BE">
              <w:rPr>
                <w:sz w:val="24"/>
                <w:szCs w:val="24"/>
              </w:rPr>
              <w:t>Экзамен по выбору:</w:t>
            </w:r>
          </w:p>
          <w:p w:rsidR="00496F22" w:rsidRPr="00E044BE" w:rsidRDefault="00496F22" w:rsidP="00CD7A0F">
            <w:pPr>
              <w:rPr>
                <w:sz w:val="24"/>
                <w:szCs w:val="24"/>
              </w:rPr>
            </w:pPr>
            <w:r w:rsidRPr="00E044BE">
              <w:rPr>
                <w:sz w:val="24"/>
                <w:szCs w:val="24"/>
              </w:rPr>
              <w:t>1-3 чел. – 500 руб</w:t>
            </w:r>
            <w:r>
              <w:rPr>
                <w:sz w:val="24"/>
                <w:szCs w:val="24"/>
              </w:rPr>
              <w:t>.</w:t>
            </w:r>
            <w:r w:rsidRPr="00E044BE">
              <w:rPr>
                <w:sz w:val="24"/>
                <w:szCs w:val="24"/>
              </w:rPr>
              <w:t xml:space="preserve"> в течение года </w:t>
            </w:r>
          </w:p>
          <w:p w:rsidR="00496F22" w:rsidRPr="00E044BE" w:rsidRDefault="00496F22" w:rsidP="00CD7A0F">
            <w:pPr>
              <w:rPr>
                <w:sz w:val="24"/>
                <w:szCs w:val="24"/>
              </w:rPr>
            </w:pPr>
            <w:r w:rsidRPr="00E044BE">
              <w:rPr>
                <w:sz w:val="24"/>
                <w:szCs w:val="24"/>
              </w:rPr>
              <w:t>5-10 чел. -1000 руб</w:t>
            </w:r>
            <w:r>
              <w:rPr>
                <w:sz w:val="24"/>
                <w:szCs w:val="24"/>
              </w:rPr>
              <w:t>.</w:t>
            </w:r>
            <w:r w:rsidRPr="00E044BE">
              <w:rPr>
                <w:sz w:val="24"/>
                <w:szCs w:val="24"/>
              </w:rPr>
              <w:t xml:space="preserve"> </w:t>
            </w:r>
          </w:p>
          <w:p w:rsidR="00496F22" w:rsidRPr="00E044BE" w:rsidRDefault="00496F22" w:rsidP="00CD7A0F">
            <w:pPr>
              <w:rPr>
                <w:sz w:val="24"/>
                <w:szCs w:val="24"/>
              </w:rPr>
            </w:pPr>
            <w:r w:rsidRPr="00E044BE">
              <w:rPr>
                <w:sz w:val="24"/>
                <w:szCs w:val="24"/>
              </w:rPr>
              <w:t>11-16 чел.- 1500 руб</w:t>
            </w:r>
            <w:r>
              <w:rPr>
                <w:sz w:val="24"/>
                <w:szCs w:val="24"/>
              </w:rPr>
              <w:t>.</w:t>
            </w:r>
          </w:p>
          <w:p w:rsidR="00496F22" w:rsidRPr="00E044BE" w:rsidRDefault="00496F22" w:rsidP="00CD7A0F">
            <w:pPr>
              <w:rPr>
                <w:sz w:val="24"/>
                <w:szCs w:val="24"/>
              </w:rPr>
            </w:pPr>
            <w:r w:rsidRPr="00E044BE">
              <w:rPr>
                <w:sz w:val="24"/>
                <w:szCs w:val="24"/>
              </w:rPr>
              <w:t>17-25 чел.-2000 руб</w:t>
            </w:r>
            <w:r>
              <w:rPr>
                <w:sz w:val="24"/>
                <w:szCs w:val="24"/>
              </w:rPr>
              <w:t>.</w:t>
            </w:r>
          </w:p>
          <w:p w:rsidR="00496F22" w:rsidRPr="00E044BE" w:rsidRDefault="00496F22" w:rsidP="00CD7A0F">
            <w:pPr>
              <w:rPr>
                <w:sz w:val="24"/>
                <w:szCs w:val="24"/>
                <w:u w:val="single"/>
              </w:rPr>
            </w:pPr>
            <w:r w:rsidRPr="00E044BE">
              <w:rPr>
                <w:sz w:val="24"/>
                <w:szCs w:val="24"/>
              </w:rPr>
              <w:t>ЕГЭ</w:t>
            </w:r>
            <w:r w:rsidRPr="00E044BE">
              <w:rPr>
                <w:sz w:val="24"/>
                <w:szCs w:val="24"/>
                <w:u w:val="single"/>
              </w:rPr>
              <w:t xml:space="preserve"> за результативность </w:t>
            </w:r>
          </w:p>
          <w:p w:rsidR="00496F22" w:rsidRPr="00E044BE" w:rsidRDefault="00496F22" w:rsidP="00CD7A0F">
            <w:pPr>
              <w:rPr>
                <w:sz w:val="24"/>
                <w:szCs w:val="24"/>
              </w:rPr>
            </w:pPr>
            <w:r w:rsidRPr="00E044BE">
              <w:rPr>
                <w:sz w:val="24"/>
                <w:szCs w:val="24"/>
              </w:rPr>
              <w:t xml:space="preserve"> Русский язык и математика </w:t>
            </w:r>
            <w:r w:rsidRPr="00E044BE">
              <w:rPr>
                <w:sz w:val="24"/>
                <w:szCs w:val="24"/>
                <w:u w:val="single"/>
              </w:rPr>
              <w:t xml:space="preserve">база  </w:t>
            </w:r>
            <w:r w:rsidRPr="00E044BE">
              <w:rPr>
                <w:sz w:val="24"/>
                <w:szCs w:val="24"/>
              </w:rPr>
              <w:t xml:space="preserve"> 80 руб</w:t>
            </w:r>
            <w:r>
              <w:rPr>
                <w:sz w:val="24"/>
                <w:szCs w:val="24"/>
              </w:rPr>
              <w:t>.</w:t>
            </w:r>
            <w:r w:rsidRPr="00E044BE">
              <w:rPr>
                <w:sz w:val="24"/>
                <w:szCs w:val="24"/>
              </w:rPr>
              <w:t xml:space="preserve"> – 1 выпускник </w:t>
            </w:r>
          </w:p>
          <w:p w:rsidR="00496F22" w:rsidRPr="00E044BE" w:rsidRDefault="00496F22" w:rsidP="00CD7A0F">
            <w:pPr>
              <w:rPr>
                <w:sz w:val="24"/>
                <w:szCs w:val="24"/>
              </w:rPr>
            </w:pPr>
            <w:r w:rsidRPr="00E044BE">
              <w:rPr>
                <w:sz w:val="24"/>
                <w:szCs w:val="24"/>
              </w:rPr>
              <w:t>Математика</w:t>
            </w:r>
            <w:r w:rsidRPr="00E044BE">
              <w:rPr>
                <w:sz w:val="24"/>
                <w:szCs w:val="24"/>
                <w:u w:val="single"/>
              </w:rPr>
              <w:t xml:space="preserve"> профиль</w:t>
            </w:r>
            <w:r w:rsidRPr="00E044BE">
              <w:rPr>
                <w:sz w:val="24"/>
                <w:szCs w:val="24"/>
                <w:u w:val="single"/>
                <w:lang w:val="en-US"/>
              </w:rPr>
              <w:t xml:space="preserve"> </w:t>
            </w:r>
            <w:r w:rsidRPr="00E044BE">
              <w:rPr>
                <w:sz w:val="24"/>
                <w:szCs w:val="24"/>
              </w:rPr>
              <w:t xml:space="preserve">100 руб. – 1выпускник </w:t>
            </w:r>
          </w:p>
        </w:tc>
      </w:tr>
      <w:tr w:rsidR="00496F22" w:rsidRPr="00E044BE" w:rsidTr="00CD7A0F">
        <w:tc>
          <w:tcPr>
            <w:tcW w:w="9889" w:type="dxa"/>
            <w:shd w:val="clear" w:color="auto" w:fill="auto"/>
          </w:tcPr>
          <w:p w:rsidR="00496F22" w:rsidRPr="00E044BE" w:rsidRDefault="00496F22" w:rsidP="00CD7A0F">
            <w:pPr>
              <w:rPr>
                <w:sz w:val="24"/>
                <w:szCs w:val="24"/>
                <w:u w:val="single"/>
              </w:rPr>
            </w:pPr>
            <w:r w:rsidRPr="00E044BE">
              <w:rPr>
                <w:sz w:val="24"/>
                <w:szCs w:val="24"/>
              </w:rPr>
              <w:lastRenderedPageBreak/>
              <w:t>Результативность участие в профессиональных конкурсах</w:t>
            </w:r>
            <w:r w:rsidRPr="00E044BE">
              <w:rPr>
                <w:sz w:val="24"/>
                <w:szCs w:val="24"/>
                <w:u w:val="single"/>
              </w:rPr>
              <w:t xml:space="preserve"> </w:t>
            </w:r>
            <w:r w:rsidRPr="00E044BE">
              <w:rPr>
                <w:sz w:val="24"/>
                <w:szCs w:val="24"/>
              </w:rPr>
              <w:t>(индивидуально)</w:t>
            </w:r>
          </w:p>
        </w:tc>
      </w:tr>
      <w:tr w:rsidR="00496F22" w:rsidRPr="00E044BE" w:rsidTr="00CD7A0F">
        <w:tc>
          <w:tcPr>
            <w:tcW w:w="9889" w:type="dxa"/>
            <w:shd w:val="clear" w:color="auto" w:fill="auto"/>
          </w:tcPr>
          <w:p w:rsidR="00496F22" w:rsidRPr="00E044BE" w:rsidRDefault="00496F22" w:rsidP="00CD7A0F">
            <w:pPr>
              <w:rPr>
                <w:sz w:val="24"/>
                <w:szCs w:val="24"/>
              </w:rPr>
            </w:pPr>
            <w:r>
              <w:rPr>
                <w:sz w:val="24"/>
                <w:szCs w:val="24"/>
              </w:rPr>
              <w:t>Питание классные</w:t>
            </w:r>
            <w:r w:rsidRPr="00E044BE">
              <w:rPr>
                <w:sz w:val="24"/>
                <w:szCs w:val="24"/>
              </w:rPr>
              <w:t xml:space="preserve"> рук</w:t>
            </w:r>
            <w:r>
              <w:rPr>
                <w:sz w:val="24"/>
                <w:szCs w:val="24"/>
              </w:rPr>
              <w:t>оводители</w:t>
            </w:r>
            <w:r w:rsidRPr="00E044BE">
              <w:rPr>
                <w:sz w:val="24"/>
                <w:szCs w:val="24"/>
              </w:rPr>
              <w:t xml:space="preserve"> старших классов 1б.</w:t>
            </w:r>
            <w:r>
              <w:rPr>
                <w:sz w:val="24"/>
                <w:szCs w:val="24"/>
              </w:rPr>
              <w:t xml:space="preserve"> </w:t>
            </w:r>
            <w:r w:rsidRPr="00E044BE">
              <w:rPr>
                <w:sz w:val="24"/>
                <w:szCs w:val="24"/>
              </w:rPr>
              <w:t xml:space="preserve">всем </w:t>
            </w:r>
          </w:p>
          <w:p w:rsidR="00496F22" w:rsidRPr="00E044BE" w:rsidRDefault="00496F22" w:rsidP="00CD7A0F">
            <w:pPr>
              <w:rPr>
                <w:sz w:val="24"/>
                <w:szCs w:val="24"/>
              </w:rPr>
            </w:pPr>
            <w:r w:rsidRPr="00E044BE">
              <w:rPr>
                <w:sz w:val="24"/>
                <w:szCs w:val="24"/>
              </w:rPr>
              <w:t xml:space="preserve">90-95%-2б.   </w:t>
            </w:r>
          </w:p>
          <w:p w:rsidR="00496F22" w:rsidRPr="00E044BE" w:rsidRDefault="00496F22" w:rsidP="00CD7A0F">
            <w:pPr>
              <w:rPr>
                <w:sz w:val="24"/>
                <w:szCs w:val="24"/>
                <w:u w:val="single"/>
              </w:rPr>
            </w:pPr>
            <w:r w:rsidRPr="00E044BE">
              <w:rPr>
                <w:sz w:val="24"/>
                <w:szCs w:val="24"/>
              </w:rPr>
              <w:t>96- 100%-3б.</w:t>
            </w:r>
          </w:p>
        </w:tc>
      </w:tr>
      <w:tr w:rsidR="00496F22" w:rsidRPr="00E044BE" w:rsidTr="00CD7A0F">
        <w:tc>
          <w:tcPr>
            <w:tcW w:w="9889" w:type="dxa"/>
            <w:shd w:val="clear" w:color="auto" w:fill="auto"/>
          </w:tcPr>
          <w:p w:rsidR="00496F22" w:rsidRPr="00E044BE" w:rsidRDefault="00496F22" w:rsidP="00CD7A0F">
            <w:pPr>
              <w:ind w:left="-109"/>
              <w:rPr>
                <w:sz w:val="24"/>
                <w:szCs w:val="24"/>
                <w:u w:val="single"/>
              </w:rPr>
            </w:pPr>
            <w:r w:rsidRPr="00E044BE">
              <w:rPr>
                <w:sz w:val="24"/>
                <w:szCs w:val="24"/>
                <w:u w:val="single"/>
              </w:rPr>
              <w:t>ИТОГО не более 60 баллов.</w:t>
            </w:r>
          </w:p>
        </w:tc>
      </w:tr>
    </w:tbl>
    <w:p w:rsidR="00496F22" w:rsidRPr="00E044BE" w:rsidRDefault="00496F22" w:rsidP="00496F22">
      <w:pPr>
        <w:rPr>
          <w:sz w:val="24"/>
          <w:szCs w:val="24"/>
        </w:rPr>
      </w:pPr>
    </w:p>
    <w:p w:rsidR="00496F22" w:rsidRPr="00F639A1" w:rsidRDefault="00496F22" w:rsidP="00496F22">
      <w:pPr>
        <w:tabs>
          <w:tab w:val="left" w:pos="0"/>
        </w:tabs>
        <w:ind w:right="21"/>
        <w:jc w:val="center"/>
        <w:rPr>
          <w:b/>
          <w:bCs/>
          <w:sz w:val="24"/>
          <w:szCs w:val="24"/>
        </w:rPr>
      </w:pPr>
      <w:r w:rsidRPr="00F639A1">
        <w:rPr>
          <w:b/>
          <w:bCs/>
          <w:sz w:val="24"/>
          <w:szCs w:val="24"/>
        </w:rPr>
        <w:t>2.2 Критерии эффективности деятельности педагога – организатора</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9"/>
      </w:tblGrid>
      <w:tr w:rsidR="00496F22" w:rsidRPr="00E044BE" w:rsidTr="00CD7A0F">
        <w:tc>
          <w:tcPr>
            <w:tcW w:w="9889" w:type="dxa"/>
            <w:shd w:val="clear" w:color="auto" w:fill="auto"/>
          </w:tcPr>
          <w:p w:rsidR="00496F22" w:rsidRPr="00E044BE" w:rsidRDefault="00496F22" w:rsidP="00CD7A0F">
            <w:pPr>
              <w:rPr>
                <w:sz w:val="24"/>
                <w:szCs w:val="24"/>
              </w:rPr>
            </w:pPr>
            <w:r>
              <w:rPr>
                <w:sz w:val="24"/>
                <w:szCs w:val="24"/>
                <w:u w:val="single"/>
              </w:rPr>
              <w:t>Стартовые баллы педагога – организатора - 5</w:t>
            </w:r>
          </w:p>
        </w:tc>
      </w:tr>
      <w:tr w:rsidR="00496F22" w:rsidRPr="00E044BE" w:rsidTr="00CD7A0F">
        <w:tc>
          <w:tcPr>
            <w:tcW w:w="9889" w:type="dxa"/>
            <w:shd w:val="clear" w:color="auto" w:fill="auto"/>
          </w:tcPr>
          <w:p w:rsidR="00496F22" w:rsidRPr="00E044BE" w:rsidRDefault="00496F22" w:rsidP="00CD7A0F">
            <w:pPr>
              <w:rPr>
                <w:sz w:val="24"/>
                <w:szCs w:val="24"/>
                <w:u w:val="single"/>
              </w:rPr>
            </w:pPr>
            <w:r w:rsidRPr="00E044BE">
              <w:rPr>
                <w:sz w:val="24"/>
                <w:szCs w:val="24"/>
                <w:u w:val="single"/>
              </w:rPr>
              <w:t>Резул</w:t>
            </w:r>
            <w:r>
              <w:rPr>
                <w:sz w:val="24"/>
                <w:szCs w:val="24"/>
                <w:u w:val="single"/>
              </w:rPr>
              <w:t>ьтативность участия в соревнованиях по профессиональному мастерству «Профессионалы»</w:t>
            </w:r>
          </w:p>
          <w:p w:rsidR="00496F22" w:rsidRPr="00E044BE" w:rsidRDefault="00496F22" w:rsidP="00CD7A0F">
            <w:pPr>
              <w:rPr>
                <w:sz w:val="24"/>
                <w:szCs w:val="24"/>
              </w:rPr>
            </w:pPr>
            <w:r w:rsidRPr="00E044BE">
              <w:rPr>
                <w:sz w:val="24"/>
                <w:szCs w:val="24"/>
              </w:rPr>
              <w:t>1 место -10000 руб.</w:t>
            </w:r>
          </w:p>
          <w:p w:rsidR="00496F22" w:rsidRPr="00E044BE" w:rsidRDefault="00496F22" w:rsidP="00CD7A0F">
            <w:pPr>
              <w:rPr>
                <w:sz w:val="24"/>
                <w:szCs w:val="24"/>
              </w:rPr>
            </w:pPr>
            <w:r w:rsidRPr="00E044BE">
              <w:rPr>
                <w:sz w:val="24"/>
                <w:szCs w:val="24"/>
              </w:rPr>
              <w:t xml:space="preserve">2,3, призер – 4000 руб. </w:t>
            </w:r>
          </w:p>
        </w:tc>
      </w:tr>
      <w:tr w:rsidR="00496F22" w:rsidRPr="00E044BE" w:rsidTr="00CD7A0F">
        <w:tc>
          <w:tcPr>
            <w:tcW w:w="9889" w:type="dxa"/>
            <w:shd w:val="clear" w:color="auto" w:fill="auto"/>
          </w:tcPr>
          <w:p w:rsidR="00496F22" w:rsidRPr="00E044BE" w:rsidRDefault="00496F22" w:rsidP="00CD7A0F">
            <w:pPr>
              <w:rPr>
                <w:sz w:val="24"/>
                <w:szCs w:val="24"/>
              </w:rPr>
            </w:pPr>
            <w:r w:rsidRPr="00E044BE">
              <w:rPr>
                <w:sz w:val="24"/>
                <w:szCs w:val="24"/>
                <w:u w:val="single"/>
              </w:rPr>
              <w:t>Наличие уровня р</w:t>
            </w:r>
            <w:r>
              <w:rPr>
                <w:sz w:val="24"/>
                <w:szCs w:val="24"/>
                <w:u w:val="single"/>
              </w:rPr>
              <w:t xml:space="preserve">аспространения педагогического </w:t>
            </w:r>
            <w:r w:rsidRPr="00E044BE">
              <w:rPr>
                <w:sz w:val="24"/>
                <w:szCs w:val="24"/>
                <w:u w:val="single"/>
              </w:rPr>
              <w:t>опыта</w:t>
            </w:r>
            <w:r w:rsidRPr="00E044BE">
              <w:rPr>
                <w:sz w:val="24"/>
                <w:szCs w:val="24"/>
              </w:rPr>
              <w:t xml:space="preserve"> – 2 балла </w:t>
            </w:r>
          </w:p>
          <w:p w:rsidR="00496F22" w:rsidRPr="00E044BE" w:rsidRDefault="00496F22" w:rsidP="00CD7A0F">
            <w:pPr>
              <w:rPr>
                <w:sz w:val="24"/>
                <w:szCs w:val="24"/>
                <w:u w:val="single"/>
              </w:rPr>
            </w:pPr>
            <w:r w:rsidRPr="00E044BE">
              <w:rPr>
                <w:sz w:val="24"/>
                <w:szCs w:val="24"/>
                <w:u w:val="single"/>
              </w:rPr>
              <w:t>Проверка олимпиад, жюри- 2 балла</w:t>
            </w:r>
          </w:p>
          <w:p w:rsidR="00496F22" w:rsidRPr="00E044BE" w:rsidRDefault="00496F22" w:rsidP="00CD7A0F">
            <w:pPr>
              <w:rPr>
                <w:sz w:val="24"/>
                <w:szCs w:val="24"/>
                <w:u w:val="single"/>
              </w:rPr>
            </w:pPr>
            <w:r w:rsidRPr="00E044BE">
              <w:rPr>
                <w:sz w:val="24"/>
                <w:szCs w:val="24"/>
                <w:u w:val="single"/>
              </w:rPr>
              <w:t xml:space="preserve">Проверка ВПР индивидуально 1 предмет -1 балл </w:t>
            </w:r>
          </w:p>
          <w:p w:rsidR="00496F22" w:rsidRPr="00E044BE" w:rsidRDefault="00496F22" w:rsidP="00CD7A0F">
            <w:pPr>
              <w:rPr>
                <w:sz w:val="24"/>
                <w:szCs w:val="24"/>
                <w:u w:val="single"/>
              </w:rPr>
            </w:pPr>
            <w:r w:rsidRPr="00E044BE">
              <w:rPr>
                <w:sz w:val="24"/>
                <w:szCs w:val="24"/>
                <w:u w:val="single"/>
              </w:rPr>
              <w:t>Публикация – 2 балла</w:t>
            </w:r>
          </w:p>
          <w:p w:rsidR="00496F22" w:rsidRPr="00E044BE" w:rsidRDefault="00496F22" w:rsidP="00CD7A0F">
            <w:pPr>
              <w:rPr>
                <w:sz w:val="24"/>
                <w:szCs w:val="24"/>
                <w:u w:val="single"/>
              </w:rPr>
            </w:pPr>
            <w:r w:rsidRPr="00E044BE">
              <w:rPr>
                <w:sz w:val="24"/>
                <w:szCs w:val="24"/>
                <w:u w:val="single"/>
              </w:rPr>
              <w:t xml:space="preserve">Выход не в рамках рабочего времени – 2 балла </w:t>
            </w:r>
          </w:p>
          <w:p w:rsidR="00496F22" w:rsidRPr="00E044BE" w:rsidRDefault="00496F22" w:rsidP="00CD7A0F">
            <w:pPr>
              <w:rPr>
                <w:sz w:val="24"/>
                <w:szCs w:val="24"/>
                <w:u w:val="single"/>
              </w:rPr>
            </w:pPr>
            <w:r w:rsidRPr="00E044BE">
              <w:rPr>
                <w:sz w:val="24"/>
                <w:szCs w:val="24"/>
                <w:u w:val="single"/>
              </w:rPr>
              <w:t xml:space="preserve">Комплексная работа проверка – 3 балла </w:t>
            </w:r>
          </w:p>
          <w:p w:rsidR="00496F22" w:rsidRPr="00E044BE" w:rsidRDefault="00496F22" w:rsidP="00CD7A0F">
            <w:pPr>
              <w:rPr>
                <w:sz w:val="24"/>
                <w:szCs w:val="24"/>
                <w:u w:val="single"/>
              </w:rPr>
            </w:pPr>
            <w:r>
              <w:rPr>
                <w:sz w:val="24"/>
                <w:szCs w:val="24"/>
                <w:u w:val="single"/>
              </w:rPr>
              <w:t xml:space="preserve">Проведение семинаров республика </w:t>
            </w:r>
            <w:r w:rsidRPr="00E044BE">
              <w:rPr>
                <w:sz w:val="24"/>
                <w:szCs w:val="24"/>
                <w:u w:val="single"/>
              </w:rPr>
              <w:t xml:space="preserve">- 5 баллов </w:t>
            </w:r>
          </w:p>
          <w:p w:rsidR="00496F22" w:rsidRPr="00E044BE" w:rsidRDefault="00496F22" w:rsidP="00CD7A0F">
            <w:pPr>
              <w:rPr>
                <w:sz w:val="24"/>
                <w:szCs w:val="24"/>
                <w:u w:val="single"/>
              </w:rPr>
            </w:pPr>
            <w:r w:rsidRPr="00E044BE">
              <w:rPr>
                <w:sz w:val="24"/>
                <w:szCs w:val="24"/>
                <w:u w:val="single"/>
              </w:rPr>
              <w:t>Организатор семинара (1 чел</w:t>
            </w:r>
            <w:r>
              <w:rPr>
                <w:sz w:val="24"/>
                <w:szCs w:val="24"/>
                <w:u w:val="single"/>
              </w:rPr>
              <w:t>.</w:t>
            </w:r>
            <w:r w:rsidRPr="00E044BE">
              <w:rPr>
                <w:sz w:val="24"/>
                <w:szCs w:val="24"/>
                <w:u w:val="single"/>
              </w:rPr>
              <w:t xml:space="preserve">)-10 баллов </w:t>
            </w:r>
          </w:p>
          <w:p w:rsidR="00496F22" w:rsidRPr="00E044BE" w:rsidRDefault="00496F22" w:rsidP="00CD7A0F">
            <w:pPr>
              <w:rPr>
                <w:sz w:val="24"/>
                <w:szCs w:val="24"/>
                <w:u w:val="single"/>
              </w:rPr>
            </w:pPr>
            <w:r w:rsidRPr="00E044BE">
              <w:rPr>
                <w:sz w:val="24"/>
                <w:szCs w:val="24"/>
                <w:u w:val="single"/>
              </w:rPr>
              <w:t xml:space="preserve">Городская программа – 2 балла в месяц ,  весь год </w:t>
            </w:r>
          </w:p>
        </w:tc>
      </w:tr>
      <w:tr w:rsidR="00496F22" w:rsidRPr="00E044BE" w:rsidTr="00CD7A0F">
        <w:tc>
          <w:tcPr>
            <w:tcW w:w="9889" w:type="dxa"/>
            <w:shd w:val="clear" w:color="auto" w:fill="auto"/>
          </w:tcPr>
          <w:p w:rsidR="00496F22" w:rsidRPr="00E044BE" w:rsidRDefault="00496F22" w:rsidP="00CD7A0F">
            <w:pPr>
              <w:rPr>
                <w:sz w:val="24"/>
                <w:szCs w:val="24"/>
                <w:u w:val="single"/>
              </w:rPr>
            </w:pPr>
            <w:r w:rsidRPr="00E044BE">
              <w:rPr>
                <w:sz w:val="24"/>
                <w:szCs w:val="24"/>
                <w:u w:val="single"/>
              </w:rPr>
              <w:t xml:space="preserve">Результативность </w:t>
            </w:r>
            <w:r>
              <w:rPr>
                <w:sz w:val="24"/>
                <w:szCs w:val="24"/>
                <w:u w:val="single"/>
              </w:rPr>
              <w:t>участия в научно-практических</w:t>
            </w:r>
            <w:r w:rsidRPr="00E044BE">
              <w:rPr>
                <w:sz w:val="24"/>
                <w:szCs w:val="24"/>
                <w:u w:val="single"/>
              </w:rPr>
              <w:t xml:space="preserve"> конференциях,</w:t>
            </w:r>
            <w:r>
              <w:rPr>
                <w:sz w:val="24"/>
                <w:szCs w:val="24"/>
                <w:u w:val="single"/>
              </w:rPr>
              <w:t xml:space="preserve"> конкурсах</w:t>
            </w:r>
            <w:r w:rsidRPr="00E044BE">
              <w:rPr>
                <w:sz w:val="24"/>
                <w:szCs w:val="24"/>
                <w:u w:val="single"/>
              </w:rPr>
              <w:t>,</w:t>
            </w:r>
            <w:r>
              <w:rPr>
                <w:sz w:val="24"/>
                <w:szCs w:val="24"/>
                <w:u w:val="single"/>
              </w:rPr>
              <w:t xml:space="preserve"> </w:t>
            </w:r>
            <w:r w:rsidRPr="00E044BE">
              <w:rPr>
                <w:sz w:val="24"/>
                <w:szCs w:val="24"/>
                <w:u w:val="single"/>
              </w:rPr>
              <w:t>фестивалях, городских и муниципальных программах</w:t>
            </w:r>
            <w:r w:rsidRPr="00E044BE">
              <w:rPr>
                <w:sz w:val="24"/>
                <w:szCs w:val="24"/>
              </w:rPr>
              <w:t>)</w:t>
            </w:r>
          </w:p>
          <w:p w:rsidR="00496F22" w:rsidRPr="00E044BE" w:rsidRDefault="00496F22" w:rsidP="00CD7A0F">
            <w:pPr>
              <w:rPr>
                <w:sz w:val="24"/>
                <w:szCs w:val="24"/>
              </w:rPr>
            </w:pPr>
            <w:r w:rsidRPr="00E044BE">
              <w:rPr>
                <w:sz w:val="24"/>
                <w:szCs w:val="24"/>
                <w:u w:val="single"/>
              </w:rPr>
              <w:t>Городской конкурс: 1</w:t>
            </w:r>
            <w:r w:rsidRPr="00E044BE">
              <w:rPr>
                <w:sz w:val="24"/>
                <w:szCs w:val="24"/>
              </w:rPr>
              <w:t>-3 место-5 баллов</w:t>
            </w:r>
          </w:p>
          <w:p w:rsidR="00496F22" w:rsidRPr="00E044BE" w:rsidRDefault="00496F22" w:rsidP="00CD7A0F">
            <w:pPr>
              <w:rPr>
                <w:sz w:val="24"/>
                <w:szCs w:val="24"/>
              </w:rPr>
            </w:pPr>
            <w:r w:rsidRPr="00E044BE">
              <w:rPr>
                <w:sz w:val="24"/>
                <w:szCs w:val="24"/>
                <w:u w:val="single"/>
              </w:rPr>
              <w:t>Республиканский конкурс:</w:t>
            </w:r>
            <w:r w:rsidRPr="00E044BE">
              <w:rPr>
                <w:sz w:val="24"/>
                <w:szCs w:val="24"/>
              </w:rPr>
              <w:t xml:space="preserve">1-3 место -7 баллов </w:t>
            </w:r>
          </w:p>
          <w:p w:rsidR="00496F22" w:rsidRPr="00E044BE" w:rsidRDefault="00496F22" w:rsidP="00CD7A0F">
            <w:pPr>
              <w:rPr>
                <w:sz w:val="24"/>
                <w:szCs w:val="24"/>
              </w:rPr>
            </w:pPr>
            <w:r w:rsidRPr="00E044BE">
              <w:rPr>
                <w:sz w:val="24"/>
                <w:szCs w:val="24"/>
                <w:u w:val="single"/>
              </w:rPr>
              <w:t xml:space="preserve">Школьные конкурсы 1-3 место – 3 балла </w:t>
            </w:r>
          </w:p>
        </w:tc>
      </w:tr>
      <w:tr w:rsidR="00496F22" w:rsidRPr="00E044BE" w:rsidTr="00CD7A0F">
        <w:tc>
          <w:tcPr>
            <w:tcW w:w="9889" w:type="dxa"/>
            <w:shd w:val="clear" w:color="auto" w:fill="auto"/>
          </w:tcPr>
          <w:p w:rsidR="00496F22" w:rsidRPr="00E044BE" w:rsidRDefault="00496F22" w:rsidP="00CD7A0F">
            <w:pPr>
              <w:rPr>
                <w:sz w:val="24"/>
                <w:szCs w:val="24"/>
              </w:rPr>
            </w:pPr>
            <w:r w:rsidRPr="00E044BE">
              <w:rPr>
                <w:sz w:val="24"/>
                <w:szCs w:val="24"/>
                <w:u w:val="single"/>
              </w:rPr>
              <w:t>Эффективность работы в рамках учебного учреждения</w:t>
            </w:r>
            <w:r>
              <w:rPr>
                <w:sz w:val="24"/>
                <w:szCs w:val="24"/>
                <w:u w:val="single"/>
              </w:rPr>
              <w:t>. Количество качественно проведенных мероприятий в соответствии с планом работы – до 16 баллов.</w:t>
            </w:r>
          </w:p>
        </w:tc>
      </w:tr>
      <w:tr w:rsidR="00496F22" w:rsidRPr="00E044BE" w:rsidTr="00CD7A0F">
        <w:tc>
          <w:tcPr>
            <w:tcW w:w="9889" w:type="dxa"/>
            <w:shd w:val="clear" w:color="auto" w:fill="auto"/>
          </w:tcPr>
          <w:p w:rsidR="00496F22" w:rsidRPr="00E044BE" w:rsidRDefault="00496F22" w:rsidP="00CD7A0F">
            <w:pPr>
              <w:rPr>
                <w:sz w:val="24"/>
                <w:szCs w:val="24"/>
              </w:rPr>
            </w:pPr>
            <w:r w:rsidRPr="00E044BE">
              <w:rPr>
                <w:sz w:val="24"/>
                <w:szCs w:val="24"/>
              </w:rPr>
              <w:t>Общественная работа за рамками должностных обязанностей</w:t>
            </w:r>
            <w:r>
              <w:rPr>
                <w:sz w:val="24"/>
                <w:szCs w:val="24"/>
              </w:rPr>
              <w:t xml:space="preserve"> </w:t>
            </w:r>
            <w:r w:rsidRPr="00E044BE">
              <w:rPr>
                <w:sz w:val="24"/>
                <w:szCs w:val="24"/>
              </w:rPr>
              <w:t>(индивидуально)</w:t>
            </w:r>
          </w:p>
        </w:tc>
      </w:tr>
      <w:tr w:rsidR="00496F22" w:rsidRPr="00E044BE" w:rsidTr="00CD7A0F">
        <w:tc>
          <w:tcPr>
            <w:tcW w:w="9889" w:type="dxa"/>
            <w:shd w:val="clear" w:color="auto" w:fill="auto"/>
          </w:tcPr>
          <w:p w:rsidR="00496F22" w:rsidRPr="00E044BE" w:rsidRDefault="00496F22" w:rsidP="00CD7A0F">
            <w:pPr>
              <w:rPr>
                <w:sz w:val="24"/>
                <w:szCs w:val="24"/>
              </w:rPr>
            </w:pPr>
            <w:r w:rsidRPr="00E044BE">
              <w:rPr>
                <w:sz w:val="24"/>
                <w:szCs w:val="24"/>
              </w:rPr>
              <w:t>Спортивно-массовые мероприятия – индивидуально</w:t>
            </w:r>
          </w:p>
        </w:tc>
      </w:tr>
      <w:tr w:rsidR="00496F22" w:rsidRPr="00E044BE" w:rsidTr="00CD7A0F">
        <w:tc>
          <w:tcPr>
            <w:tcW w:w="9889" w:type="dxa"/>
            <w:shd w:val="clear" w:color="auto" w:fill="auto"/>
          </w:tcPr>
          <w:p w:rsidR="00496F22" w:rsidRPr="00E044BE" w:rsidRDefault="00496F22" w:rsidP="00CD7A0F">
            <w:pPr>
              <w:rPr>
                <w:sz w:val="24"/>
                <w:szCs w:val="24"/>
                <w:u w:val="single"/>
              </w:rPr>
            </w:pPr>
            <w:r w:rsidRPr="00E044BE">
              <w:rPr>
                <w:sz w:val="24"/>
                <w:szCs w:val="24"/>
              </w:rPr>
              <w:t>Результативность участие в профессиональных конкурсах</w:t>
            </w:r>
            <w:r w:rsidRPr="00E044BE">
              <w:rPr>
                <w:sz w:val="24"/>
                <w:szCs w:val="24"/>
                <w:u w:val="single"/>
              </w:rPr>
              <w:t xml:space="preserve"> </w:t>
            </w:r>
            <w:r w:rsidRPr="00E044BE">
              <w:rPr>
                <w:sz w:val="24"/>
                <w:szCs w:val="24"/>
              </w:rPr>
              <w:t>(индивидуально)</w:t>
            </w:r>
          </w:p>
        </w:tc>
      </w:tr>
      <w:tr w:rsidR="00496F22" w:rsidRPr="00E044BE" w:rsidTr="00CD7A0F">
        <w:tc>
          <w:tcPr>
            <w:tcW w:w="9889" w:type="dxa"/>
            <w:shd w:val="clear" w:color="auto" w:fill="auto"/>
          </w:tcPr>
          <w:p w:rsidR="00496F22" w:rsidRPr="00E044BE" w:rsidRDefault="00496F22" w:rsidP="00CD7A0F">
            <w:pPr>
              <w:rPr>
                <w:sz w:val="24"/>
                <w:szCs w:val="24"/>
              </w:rPr>
            </w:pPr>
            <w:r>
              <w:rPr>
                <w:sz w:val="24"/>
                <w:szCs w:val="24"/>
              </w:rPr>
              <w:t>Питание классные</w:t>
            </w:r>
            <w:r w:rsidRPr="00E044BE">
              <w:rPr>
                <w:sz w:val="24"/>
                <w:szCs w:val="24"/>
              </w:rPr>
              <w:t xml:space="preserve"> рук</w:t>
            </w:r>
            <w:r>
              <w:rPr>
                <w:sz w:val="24"/>
                <w:szCs w:val="24"/>
              </w:rPr>
              <w:t>оводители</w:t>
            </w:r>
            <w:r w:rsidRPr="00E044BE">
              <w:rPr>
                <w:sz w:val="24"/>
                <w:szCs w:val="24"/>
              </w:rPr>
              <w:t xml:space="preserve"> старших классов 1б.</w:t>
            </w:r>
            <w:r>
              <w:rPr>
                <w:sz w:val="24"/>
                <w:szCs w:val="24"/>
              </w:rPr>
              <w:t xml:space="preserve"> </w:t>
            </w:r>
            <w:r w:rsidRPr="00E044BE">
              <w:rPr>
                <w:sz w:val="24"/>
                <w:szCs w:val="24"/>
              </w:rPr>
              <w:t xml:space="preserve">всем </w:t>
            </w:r>
          </w:p>
          <w:p w:rsidR="00496F22" w:rsidRPr="00E044BE" w:rsidRDefault="00496F22" w:rsidP="00CD7A0F">
            <w:pPr>
              <w:rPr>
                <w:sz w:val="24"/>
                <w:szCs w:val="24"/>
              </w:rPr>
            </w:pPr>
            <w:r w:rsidRPr="00E044BE">
              <w:rPr>
                <w:sz w:val="24"/>
                <w:szCs w:val="24"/>
              </w:rPr>
              <w:t xml:space="preserve">90-95%-2б.   </w:t>
            </w:r>
          </w:p>
          <w:p w:rsidR="00496F22" w:rsidRPr="00E044BE" w:rsidRDefault="00496F22" w:rsidP="00CD7A0F">
            <w:pPr>
              <w:rPr>
                <w:sz w:val="24"/>
                <w:szCs w:val="24"/>
                <w:u w:val="single"/>
              </w:rPr>
            </w:pPr>
            <w:r w:rsidRPr="00E044BE">
              <w:rPr>
                <w:sz w:val="24"/>
                <w:szCs w:val="24"/>
              </w:rPr>
              <w:t>96- 100%-3б.</w:t>
            </w:r>
          </w:p>
        </w:tc>
      </w:tr>
      <w:tr w:rsidR="00496F22" w:rsidRPr="00E044BE" w:rsidTr="00CD7A0F">
        <w:tc>
          <w:tcPr>
            <w:tcW w:w="9889" w:type="dxa"/>
            <w:shd w:val="clear" w:color="auto" w:fill="auto"/>
          </w:tcPr>
          <w:p w:rsidR="00496F22" w:rsidRPr="00E044BE" w:rsidRDefault="00496F22" w:rsidP="00CD7A0F">
            <w:pPr>
              <w:ind w:left="-109"/>
              <w:rPr>
                <w:sz w:val="24"/>
                <w:szCs w:val="24"/>
                <w:u w:val="single"/>
              </w:rPr>
            </w:pPr>
            <w:r>
              <w:rPr>
                <w:sz w:val="24"/>
                <w:szCs w:val="24"/>
                <w:u w:val="single"/>
              </w:rPr>
              <w:t>ИТОГО не более 5</w:t>
            </w:r>
            <w:r w:rsidRPr="00E044BE">
              <w:rPr>
                <w:sz w:val="24"/>
                <w:szCs w:val="24"/>
                <w:u w:val="single"/>
              </w:rPr>
              <w:t>0 баллов.</w:t>
            </w:r>
          </w:p>
        </w:tc>
      </w:tr>
    </w:tbl>
    <w:p w:rsidR="00496F22" w:rsidRDefault="00496F22" w:rsidP="00496F22">
      <w:pPr>
        <w:ind w:right="21"/>
        <w:jc w:val="center"/>
        <w:rPr>
          <w:b/>
          <w:bCs/>
          <w:sz w:val="28"/>
          <w:szCs w:val="28"/>
        </w:rPr>
      </w:pPr>
    </w:p>
    <w:p w:rsidR="00496F22" w:rsidRPr="00F639A1" w:rsidRDefault="00496F22" w:rsidP="00496F22">
      <w:pPr>
        <w:ind w:right="21"/>
        <w:jc w:val="center"/>
        <w:rPr>
          <w:b/>
          <w:bCs/>
          <w:sz w:val="24"/>
          <w:szCs w:val="24"/>
        </w:rPr>
      </w:pPr>
      <w:r w:rsidRPr="00F639A1">
        <w:rPr>
          <w:b/>
          <w:bCs/>
          <w:sz w:val="24"/>
          <w:szCs w:val="24"/>
        </w:rPr>
        <w:t>2.3 Критерии эффективности деятельности воспитателя</w:t>
      </w:r>
      <w:r w:rsidRPr="00F639A1">
        <w:rPr>
          <w:bCs/>
          <w:sz w:val="24"/>
          <w:szCs w:val="24"/>
        </w:rPr>
        <w:t xml:space="preserve"> </w:t>
      </w:r>
      <w:r w:rsidRPr="00F639A1">
        <w:rPr>
          <w:b/>
          <w:bCs/>
          <w:sz w:val="24"/>
          <w:szCs w:val="24"/>
        </w:rPr>
        <w:t>ГПД</w:t>
      </w:r>
    </w:p>
    <w:p w:rsidR="00496F22" w:rsidRDefault="00496F22" w:rsidP="00496F22">
      <w:pPr>
        <w:ind w:right="21"/>
        <w:jc w:val="center"/>
        <w:rPr>
          <w:b/>
          <w:bCs/>
          <w:sz w:val="28"/>
          <w:szCs w:val="28"/>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9"/>
      </w:tblGrid>
      <w:tr w:rsidR="00496F22" w:rsidRPr="00E044BE" w:rsidTr="00CD7A0F">
        <w:tc>
          <w:tcPr>
            <w:tcW w:w="9889" w:type="dxa"/>
            <w:shd w:val="clear" w:color="auto" w:fill="auto"/>
          </w:tcPr>
          <w:p w:rsidR="00496F22" w:rsidRPr="00E044BE" w:rsidRDefault="00496F22" w:rsidP="00CD7A0F">
            <w:pPr>
              <w:rPr>
                <w:sz w:val="24"/>
                <w:szCs w:val="24"/>
              </w:rPr>
            </w:pPr>
            <w:r>
              <w:rPr>
                <w:sz w:val="24"/>
                <w:szCs w:val="24"/>
                <w:u w:val="single"/>
              </w:rPr>
              <w:t>Стартовые баллы воспитателя ГПД - 5</w:t>
            </w:r>
          </w:p>
        </w:tc>
      </w:tr>
      <w:tr w:rsidR="00496F22" w:rsidRPr="00E044BE" w:rsidTr="00CD7A0F">
        <w:tc>
          <w:tcPr>
            <w:tcW w:w="9889" w:type="dxa"/>
            <w:shd w:val="clear" w:color="auto" w:fill="auto"/>
          </w:tcPr>
          <w:p w:rsidR="00496F22" w:rsidRPr="00E044BE" w:rsidRDefault="00496F22" w:rsidP="00CD7A0F">
            <w:pPr>
              <w:rPr>
                <w:sz w:val="24"/>
                <w:szCs w:val="24"/>
                <w:u w:val="single"/>
              </w:rPr>
            </w:pPr>
            <w:r w:rsidRPr="00E044BE">
              <w:rPr>
                <w:sz w:val="24"/>
                <w:szCs w:val="24"/>
                <w:u w:val="single"/>
              </w:rPr>
              <w:t>Резул</w:t>
            </w:r>
            <w:r>
              <w:rPr>
                <w:sz w:val="24"/>
                <w:szCs w:val="24"/>
                <w:u w:val="single"/>
              </w:rPr>
              <w:t>ьтативность участия в соревнованиях по профессиональному мастерству «Профессионалы»</w:t>
            </w:r>
          </w:p>
          <w:p w:rsidR="00496F22" w:rsidRPr="00E044BE" w:rsidRDefault="00496F22" w:rsidP="00CD7A0F">
            <w:pPr>
              <w:rPr>
                <w:sz w:val="24"/>
                <w:szCs w:val="24"/>
              </w:rPr>
            </w:pPr>
            <w:r w:rsidRPr="00E044BE">
              <w:rPr>
                <w:sz w:val="24"/>
                <w:szCs w:val="24"/>
              </w:rPr>
              <w:t>1 место -10000 руб.</w:t>
            </w:r>
          </w:p>
          <w:p w:rsidR="00496F22" w:rsidRPr="00E044BE" w:rsidRDefault="00496F22" w:rsidP="00CD7A0F">
            <w:pPr>
              <w:rPr>
                <w:sz w:val="24"/>
                <w:szCs w:val="24"/>
              </w:rPr>
            </w:pPr>
            <w:r w:rsidRPr="00E044BE">
              <w:rPr>
                <w:sz w:val="24"/>
                <w:szCs w:val="24"/>
              </w:rPr>
              <w:t xml:space="preserve">2,3, призер – 4000 руб. </w:t>
            </w:r>
          </w:p>
        </w:tc>
      </w:tr>
      <w:tr w:rsidR="00496F22" w:rsidRPr="00E044BE" w:rsidTr="00CD7A0F">
        <w:tc>
          <w:tcPr>
            <w:tcW w:w="9889" w:type="dxa"/>
            <w:shd w:val="clear" w:color="auto" w:fill="auto"/>
          </w:tcPr>
          <w:p w:rsidR="00496F22" w:rsidRPr="00E044BE" w:rsidRDefault="00496F22" w:rsidP="00CD7A0F">
            <w:pPr>
              <w:rPr>
                <w:sz w:val="24"/>
                <w:szCs w:val="24"/>
              </w:rPr>
            </w:pPr>
            <w:r w:rsidRPr="00E044BE">
              <w:rPr>
                <w:sz w:val="24"/>
                <w:szCs w:val="24"/>
                <w:u w:val="single"/>
              </w:rPr>
              <w:t>Наличие уровня р</w:t>
            </w:r>
            <w:r>
              <w:rPr>
                <w:sz w:val="24"/>
                <w:szCs w:val="24"/>
                <w:u w:val="single"/>
              </w:rPr>
              <w:t xml:space="preserve">аспространения педагогического </w:t>
            </w:r>
            <w:r w:rsidRPr="00E044BE">
              <w:rPr>
                <w:sz w:val="24"/>
                <w:szCs w:val="24"/>
                <w:u w:val="single"/>
              </w:rPr>
              <w:t>опыта</w:t>
            </w:r>
            <w:r w:rsidRPr="00E044BE">
              <w:rPr>
                <w:sz w:val="24"/>
                <w:szCs w:val="24"/>
              </w:rPr>
              <w:t xml:space="preserve"> – 2 балла </w:t>
            </w:r>
          </w:p>
          <w:p w:rsidR="00496F22" w:rsidRPr="00E044BE" w:rsidRDefault="00496F22" w:rsidP="00CD7A0F">
            <w:pPr>
              <w:rPr>
                <w:sz w:val="24"/>
                <w:szCs w:val="24"/>
                <w:u w:val="single"/>
              </w:rPr>
            </w:pPr>
            <w:r w:rsidRPr="00E044BE">
              <w:rPr>
                <w:sz w:val="24"/>
                <w:szCs w:val="24"/>
                <w:u w:val="single"/>
              </w:rPr>
              <w:t xml:space="preserve">Проверка ВПР индивидуально 1 предмет -1 балл </w:t>
            </w:r>
          </w:p>
          <w:p w:rsidR="00496F22" w:rsidRPr="00E044BE" w:rsidRDefault="00496F22" w:rsidP="00CD7A0F">
            <w:pPr>
              <w:rPr>
                <w:sz w:val="24"/>
                <w:szCs w:val="24"/>
                <w:u w:val="single"/>
              </w:rPr>
            </w:pPr>
            <w:r w:rsidRPr="00E044BE">
              <w:rPr>
                <w:sz w:val="24"/>
                <w:szCs w:val="24"/>
                <w:u w:val="single"/>
              </w:rPr>
              <w:t>Публикация – 2 балла</w:t>
            </w:r>
          </w:p>
          <w:p w:rsidR="00496F22" w:rsidRPr="00E044BE" w:rsidRDefault="00496F22" w:rsidP="00CD7A0F">
            <w:pPr>
              <w:rPr>
                <w:sz w:val="24"/>
                <w:szCs w:val="24"/>
                <w:u w:val="single"/>
              </w:rPr>
            </w:pPr>
            <w:r w:rsidRPr="00E044BE">
              <w:rPr>
                <w:sz w:val="24"/>
                <w:szCs w:val="24"/>
                <w:u w:val="single"/>
              </w:rPr>
              <w:t xml:space="preserve">Выход не в рамках рабочего времени – 2 балла </w:t>
            </w:r>
          </w:p>
          <w:p w:rsidR="00496F22" w:rsidRPr="00E044BE" w:rsidRDefault="00496F22" w:rsidP="00CD7A0F">
            <w:pPr>
              <w:rPr>
                <w:sz w:val="24"/>
                <w:szCs w:val="24"/>
                <w:u w:val="single"/>
              </w:rPr>
            </w:pPr>
            <w:r w:rsidRPr="00E044BE">
              <w:rPr>
                <w:sz w:val="24"/>
                <w:szCs w:val="24"/>
                <w:u w:val="single"/>
              </w:rPr>
              <w:t xml:space="preserve">Комплексная работа проверка – 3 балла </w:t>
            </w:r>
          </w:p>
          <w:p w:rsidR="00496F22" w:rsidRPr="00E044BE" w:rsidRDefault="00496F22" w:rsidP="00CD7A0F">
            <w:pPr>
              <w:rPr>
                <w:sz w:val="24"/>
                <w:szCs w:val="24"/>
                <w:u w:val="single"/>
              </w:rPr>
            </w:pPr>
            <w:r>
              <w:rPr>
                <w:sz w:val="24"/>
                <w:szCs w:val="24"/>
                <w:u w:val="single"/>
              </w:rPr>
              <w:t xml:space="preserve">Проведение семинаров республика </w:t>
            </w:r>
            <w:r w:rsidRPr="00E044BE">
              <w:rPr>
                <w:sz w:val="24"/>
                <w:szCs w:val="24"/>
                <w:u w:val="single"/>
              </w:rPr>
              <w:t xml:space="preserve">- 5 баллов </w:t>
            </w:r>
          </w:p>
          <w:p w:rsidR="00496F22" w:rsidRPr="00E044BE" w:rsidRDefault="00496F22" w:rsidP="00CD7A0F">
            <w:pPr>
              <w:rPr>
                <w:sz w:val="24"/>
                <w:szCs w:val="24"/>
                <w:u w:val="single"/>
              </w:rPr>
            </w:pPr>
            <w:r w:rsidRPr="00E044BE">
              <w:rPr>
                <w:sz w:val="24"/>
                <w:szCs w:val="24"/>
                <w:u w:val="single"/>
              </w:rPr>
              <w:t>Организатор семинара (1 чел</w:t>
            </w:r>
            <w:r>
              <w:rPr>
                <w:sz w:val="24"/>
                <w:szCs w:val="24"/>
                <w:u w:val="single"/>
              </w:rPr>
              <w:t>.</w:t>
            </w:r>
            <w:r w:rsidRPr="00E044BE">
              <w:rPr>
                <w:sz w:val="24"/>
                <w:szCs w:val="24"/>
                <w:u w:val="single"/>
              </w:rPr>
              <w:t xml:space="preserve">)-10 баллов </w:t>
            </w:r>
          </w:p>
          <w:p w:rsidR="00496F22" w:rsidRPr="00E044BE" w:rsidRDefault="00496F22" w:rsidP="00CD7A0F">
            <w:pPr>
              <w:rPr>
                <w:sz w:val="24"/>
                <w:szCs w:val="24"/>
                <w:u w:val="single"/>
              </w:rPr>
            </w:pPr>
            <w:r w:rsidRPr="00E044BE">
              <w:rPr>
                <w:sz w:val="24"/>
                <w:szCs w:val="24"/>
                <w:u w:val="single"/>
              </w:rPr>
              <w:t xml:space="preserve">Городская программа – 2 балла в месяц ,  весь год </w:t>
            </w:r>
          </w:p>
        </w:tc>
      </w:tr>
      <w:tr w:rsidR="00496F22" w:rsidRPr="00E044BE" w:rsidTr="00CD7A0F">
        <w:tc>
          <w:tcPr>
            <w:tcW w:w="9889" w:type="dxa"/>
            <w:shd w:val="clear" w:color="auto" w:fill="auto"/>
          </w:tcPr>
          <w:p w:rsidR="00496F22" w:rsidRPr="00E044BE" w:rsidRDefault="00496F22" w:rsidP="00CD7A0F">
            <w:pPr>
              <w:rPr>
                <w:sz w:val="24"/>
                <w:szCs w:val="24"/>
                <w:u w:val="single"/>
              </w:rPr>
            </w:pPr>
            <w:r w:rsidRPr="00E044BE">
              <w:rPr>
                <w:sz w:val="24"/>
                <w:szCs w:val="24"/>
                <w:u w:val="single"/>
              </w:rPr>
              <w:t xml:space="preserve">Результативность </w:t>
            </w:r>
            <w:r>
              <w:rPr>
                <w:sz w:val="24"/>
                <w:szCs w:val="24"/>
                <w:u w:val="single"/>
              </w:rPr>
              <w:t>участия в научно-практических</w:t>
            </w:r>
            <w:r w:rsidRPr="00E044BE">
              <w:rPr>
                <w:sz w:val="24"/>
                <w:szCs w:val="24"/>
                <w:u w:val="single"/>
              </w:rPr>
              <w:t xml:space="preserve"> конференциях,</w:t>
            </w:r>
            <w:r>
              <w:rPr>
                <w:sz w:val="24"/>
                <w:szCs w:val="24"/>
                <w:u w:val="single"/>
              </w:rPr>
              <w:t xml:space="preserve"> конкурсах</w:t>
            </w:r>
            <w:r w:rsidRPr="00E044BE">
              <w:rPr>
                <w:sz w:val="24"/>
                <w:szCs w:val="24"/>
                <w:u w:val="single"/>
              </w:rPr>
              <w:t>,</w:t>
            </w:r>
            <w:r>
              <w:rPr>
                <w:sz w:val="24"/>
                <w:szCs w:val="24"/>
                <w:u w:val="single"/>
              </w:rPr>
              <w:t xml:space="preserve"> </w:t>
            </w:r>
            <w:r w:rsidRPr="00E044BE">
              <w:rPr>
                <w:sz w:val="24"/>
                <w:szCs w:val="24"/>
                <w:u w:val="single"/>
              </w:rPr>
              <w:t xml:space="preserve">фестивалях, </w:t>
            </w:r>
            <w:r w:rsidRPr="00E044BE">
              <w:rPr>
                <w:sz w:val="24"/>
                <w:szCs w:val="24"/>
                <w:u w:val="single"/>
              </w:rPr>
              <w:lastRenderedPageBreak/>
              <w:t>городских и муниципальных программах</w:t>
            </w:r>
            <w:r w:rsidRPr="00E044BE">
              <w:rPr>
                <w:sz w:val="24"/>
                <w:szCs w:val="24"/>
              </w:rPr>
              <w:t>)</w:t>
            </w:r>
          </w:p>
          <w:p w:rsidR="00496F22" w:rsidRPr="00E044BE" w:rsidRDefault="00496F22" w:rsidP="00CD7A0F">
            <w:pPr>
              <w:rPr>
                <w:sz w:val="24"/>
                <w:szCs w:val="24"/>
              </w:rPr>
            </w:pPr>
            <w:r w:rsidRPr="00E044BE">
              <w:rPr>
                <w:sz w:val="24"/>
                <w:szCs w:val="24"/>
                <w:u w:val="single"/>
              </w:rPr>
              <w:t>Городской конкурс: 1</w:t>
            </w:r>
            <w:r w:rsidRPr="00E044BE">
              <w:rPr>
                <w:sz w:val="24"/>
                <w:szCs w:val="24"/>
              </w:rPr>
              <w:t>-3 место-5 баллов</w:t>
            </w:r>
          </w:p>
          <w:p w:rsidR="00496F22" w:rsidRPr="00E044BE" w:rsidRDefault="00496F22" w:rsidP="00CD7A0F">
            <w:pPr>
              <w:rPr>
                <w:sz w:val="24"/>
                <w:szCs w:val="24"/>
              </w:rPr>
            </w:pPr>
            <w:r w:rsidRPr="00E044BE">
              <w:rPr>
                <w:sz w:val="24"/>
                <w:szCs w:val="24"/>
                <w:u w:val="single"/>
              </w:rPr>
              <w:t>Республиканский конкурс:</w:t>
            </w:r>
            <w:r w:rsidRPr="00E044BE">
              <w:rPr>
                <w:sz w:val="24"/>
                <w:szCs w:val="24"/>
              </w:rPr>
              <w:t xml:space="preserve">1-3 место -7 баллов </w:t>
            </w:r>
          </w:p>
          <w:p w:rsidR="00496F22" w:rsidRPr="00E044BE" w:rsidRDefault="00496F22" w:rsidP="00CD7A0F">
            <w:pPr>
              <w:rPr>
                <w:sz w:val="24"/>
                <w:szCs w:val="24"/>
              </w:rPr>
            </w:pPr>
            <w:r w:rsidRPr="00E044BE">
              <w:rPr>
                <w:sz w:val="24"/>
                <w:szCs w:val="24"/>
                <w:u w:val="single"/>
              </w:rPr>
              <w:t xml:space="preserve">Школьные конкурсы 1-3 место – 3 балла </w:t>
            </w:r>
          </w:p>
        </w:tc>
      </w:tr>
      <w:tr w:rsidR="00496F22" w:rsidRPr="00E044BE" w:rsidTr="00CD7A0F">
        <w:tc>
          <w:tcPr>
            <w:tcW w:w="9889" w:type="dxa"/>
            <w:shd w:val="clear" w:color="auto" w:fill="auto"/>
          </w:tcPr>
          <w:p w:rsidR="00496F22" w:rsidRPr="00E044BE" w:rsidRDefault="00496F22" w:rsidP="00CD7A0F">
            <w:pPr>
              <w:rPr>
                <w:sz w:val="24"/>
                <w:szCs w:val="24"/>
              </w:rPr>
            </w:pPr>
            <w:r w:rsidRPr="00E044BE">
              <w:rPr>
                <w:sz w:val="24"/>
                <w:szCs w:val="24"/>
              </w:rPr>
              <w:lastRenderedPageBreak/>
              <w:t>Общественная работа за рамками должностных обязанностей</w:t>
            </w:r>
            <w:r>
              <w:rPr>
                <w:sz w:val="24"/>
                <w:szCs w:val="24"/>
              </w:rPr>
              <w:t xml:space="preserve"> </w:t>
            </w:r>
            <w:r w:rsidRPr="00E044BE">
              <w:rPr>
                <w:sz w:val="24"/>
                <w:szCs w:val="24"/>
              </w:rPr>
              <w:t>(индивидуально)</w:t>
            </w:r>
          </w:p>
        </w:tc>
      </w:tr>
      <w:tr w:rsidR="00496F22" w:rsidRPr="00E044BE" w:rsidTr="00CD7A0F">
        <w:tc>
          <w:tcPr>
            <w:tcW w:w="9889" w:type="dxa"/>
            <w:shd w:val="clear" w:color="auto" w:fill="auto"/>
          </w:tcPr>
          <w:p w:rsidR="00496F22" w:rsidRPr="00E044BE" w:rsidRDefault="00496F22" w:rsidP="00CD7A0F">
            <w:pPr>
              <w:rPr>
                <w:sz w:val="24"/>
                <w:szCs w:val="24"/>
              </w:rPr>
            </w:pPr>
            <w:r>
              <w:rPr>
                <w:sz w:val="24"/>
                <w:szCs w:val="24"/>
              </w:rPr>
              <w:t>Организация с</w:t>
            </w:r>
            <w:r w:rsidRPr="00E044BE">
              <w:rPr>
                <w:sz w:val="24"/>
                <w:szCs w:val="24"/>
              </w:rPr>
              <w:t>портивно-масс</w:t>
            </w:r>
            <w:r>
              <w:rPr>
                <w:sz w:val="24"/>
                <w:szCs w:val="24"/>
              </w:rPr>
              <w:t xml:space="preserve">овых мероприятий – 2 балла </w:t>
            </w:r>
          </w:p>
        </w:tc>
      </w:tr>
      <w:tr w:rsidR="00496F22" w:rsidRPr="00E044BE" w:rsidTr="00CD7A0F">
        <w:tc>
          <w:tcPr>
            <w:tcW w:w="9889" w:type="dxa"/>
            <w:shd w:val="clear" w:color="auto" w:fill="auto"/>
          </w:tcPr>
          <w:p w:rsidR="00496F22" w:rsidRPr="00E044BE" w:rsidRDefault="00496F22" w:rsidP="00CD7A0F">
            <w:pPr>
              <w:rPr>
                <w:sz w:val="24"/>
                <w:szCs w:val="24"/>
                <w:u w:val="single"/>
              </w:rPr>
            </w:pPr>
            <w:r w:rsidRPr="00E044BE">
              <w:rPr>
                <w:sz w:val="24"/>
                <w:szCs w:val="24"/>
              </w:rPr>
              <w:t>Результативность участие в профессиональных конкурсах</w:t>
            </w:r>
            <w:r w:rsidRPr="00E044BE">
              <w:rPr>
                <w:sz w:val="24"/>
                <w:szCs w:val="24"/>
                <w:u w:val="single"/>
              </w:rPr>
              <w:t xml:space="preserve"> </w:t>
            </w:r>
            <w:r w:rsidRPr="00E044BE">
              <w:rPr>
                <w:sz w:val="24"/>
                <w:szCs w:val="24"/>
              </w:rPr>
              <w:t>(индивидуально)</w:t>
            </w:r>
          </w:p>
        </w:tc>
      </w:tr>
      <w:tr w:rsidR="00496F22" w:rsidRPr="00E044BE" w:rsidTr="00CD7A0F">
        <w:tc>
          <w:tcPr>
            <w:tcW w:w="9889" w:type="dxa"/>
            <w:tcBorders>
              <w:top w:val="nil"/>
              <w:left w:val="single" w:sz="8" w:space="0" w:color="auto"/>
              <w:bottom w:val="single" w:sz="4" w:space="0" w:color="auto"/>
              <w:right w:val="single" w:sz="4" w:space="0" w:color="auto"/>
            </w:tcBorders>
            <w:vAlign w:val="center"/>
          </w:tcPr>
          <w:p w:rsidR="00496F22" w:rsidRDefault="00496F22" w:rsidP="00CD7A0F">
            <w:pPr>
              <w:rPr>
                <w:sz w:val="24"/>
                <w:szCs w:val="24"/>
              </w:rPr>
            </w:pPr>
            <w:r>
              <w:rPr>
                <w:sz w:val="24"/>
                <w:szCs w:val="24"/>
              </w:rPr>
              <w:t>Обеспечение безопасности жизнедеятельности учащихся, занимающихся в группе продленного дня – 5 баллов</w:t>
            </w:r>
          </w:p>
        </w:tc>
      </w:tr>
      <w:tr w:rsidR="00496F22" w:rsidRPr="00E044BE" w:rsidTr="00CD7A0F">
        <w:tc>
          <w:tcPr>
            <w:tcW w:w="9889" w:type="dxa"/>
            <w:tcBorders>
              <w:top w:val="nil"/>
              <w:left w:val="single" w:sz="8" w:space="0" w:color="auto"/>
              <w:bottom w:val="single" w:sz="4" w:space="0" w:color="auto"/>
              <w:right w:val="single" w:sz="4" w:space="0" w:color="auto"/>
            </w:tcBorders>
            <w:vAlign w:val="center"/>
          </w:tcPr>
          <w:p w:rsidR="00496F22" w:rsidRDefault="00496F22" w:rsidP="00CD7A0F">
            <w:pPr>
              <w:rPr>
                <w:sz w:val="24"/>
                <w:szCs w:val="24"/>
              </w:rPr>
            </w:pPr>
            <w:r>
              <w:rPr>
                <w:sz w:val="24"/>
                <w:szCs w:val="24"/>
              </w:rPr>
              <w:t>Участие  в мероприятиях, повышающих общественный имидж учреждения; общественная работа – 5 баллов</w:t>
            </w:r>
          </w:p>
        </w:tc>
      </w:tr>
      <w:tr w:rsidR="00496F22" w:rsidRPr="00E044BE" w:rsidTr="00CD7A0F">
        <w:tc>
          <w:tcPr>
            <w:tcW w:w="9889" w:type="dxa"/>
            <w:tcBorders>
              <w:top w:val="nil"/>
              <w:left w:val="single" w:sz="8" w:space="0" w:color="auto"/>
              <w:bottom w:val="single" w:sz="4" w:space="0" w:color="auto"/>
              <w:right w:val="single" w:sz="4" w:space="0" w:color="auto"/>
            </w:tcBorders>
            <w:vAlign w:val="center"/>
          </w:tcPr>
          <w:p w:rsidR="00496F22" w:rsidRDefault="00496F22" w:rsidP="00CD7A0F">
            <w:pPr>
              <w:rPr>
                <w:sz w:val="24"/>
                <w:szCs w:val="24"/>
              </w:rPr>
            </w:pPr>
            <w:r>
              <w:rPr>
                <w:sz w:val="24"/>
                <w:szCs w:val="24"/>
              </w:rPr>
              <w:t>Соблюдение режима (отсутствие случаев нарушения режима) – 2 балла.</w:t>
            </w:r>
          </w:p>
        </w:tc>
      </w:tr>
      <w:tr w:rsidR="00496F22" w:rsidRPr="00E044BE" w:rsidTr="00CD7A0F">
        <w:tc>
          <w:tcPr>
            <w:tcW w:w="9889" w:type="dxa"/>
            <w:shd w:val="clear" w:color="auto" w:fill="auto"/>
          </w:tcPr>
          <w:p w:rsidR="00496F22" w:rsidRPr="00E044BE" w:rsidRDefault="00496F22" w:rsidP="00CD7A0F">
            <w:pPr>
              <w:ind w:left="-109"/>
              <w:rPr>
                <w:sz w:val="24"/>
                <w:szCs w:val="24"/>
                <w:u w:val="single"/>
              </w:rPr>
            </w:pPr>
            <w:r>
              <w:rPr>
                <w:sz w:val="24"/>
                <w:szCs w:val="24"/>
                <w:u w:val="single"/>
              </w:rPr>
              <w:t>ИТОГО не более 55</w:t>
            </w:r>
            <w:r w:rsidRPr="00E044BE">
              <w:rPr>
                <w:sz w:val="24"/>
                <w:szCs w:val="24"/>
                <w:u w:val="single"/>
              </w:rPr>
              <w:t xml:space="preserve"> баллов.</w:t>
            </w:r>
          </w:p>
        </w:tc>
      </w:tr>
    </w:tbl>
    <w:p w:rsidR="00496F22" w:rsidRDefault="00496F22" w:rsidP="00496F22">
      <w:pPr>
        <w:ind w:right="21"/>
        <w:jc w:val="center"/>
        <w:rPr>
          <w:bCs/>
          <w:sz w:val="28"/>
          <w:szCs w:val="28"/>
        </w:rPr>
      </w:pPr>
    </w:p>
    <w:p w:rsidR="00496F22" w:rsidRPr="00F639A1" w:rsidRDefault="00496F22" w:rsidP="00496F22">
      <w:pPr>
        <w:ind w:right="-44"/>
        <w:jc w:val="center"/>
        <w:rPr>
          <w:b/>
          <w:bCs/>
          <w:sz w:val="24"/>
          <w:szCs w:val="24"/>
        </w:rPr>
      </w:pPr>
      <w:r w:rsidRPr="00F639A1">
        <w:rPr>
          <w:b/>
          <w:bCs/>
          <w:sz w:val="24"/>
          <w:szCs w:val="24"/>
        </w:rPr>
        <w:t>2.4 Критерии оценки эффективности деятельности библиотекаря</w:t>
      </w:r>
    </w:p>
    <w:p w:rsidR="00496F22" w:rsidRDefault="00496F22" w:rsidP="00496F22">
      <w:pPr>
        <w:ind w:right="21"/>
        <w:jc w:val="center"/>
        <w:rPr>
          <w:b/>
          <w:bCs/>
          <w:sz w:val="28"/>
          <w:szCs w:val="28"/>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9"/>
      </w:tblGrid>
      <w:tr w:rsidR="00496F22" w:rsidRPr="00E044BE" w:rsidTr="00CD7A0F">
        <w:tc>
          <w:tcPr>
            <w:tcW w:w="9889" w:type="dxa"/>
            <w:shd w:val="clear" w:color="auto" w:fill="auto"/>
          </w:tcPr>
          <w:p w:rsidR="00496F22" w:rsidRPr="00E044BE" w:rsidRDefault="00496F22" w:rsidP="00CD7A0F">
            <w:pPr>
              <w:rPr>
                <w:sz w:val="24"/>
                <w:szCs w:val="24"/>
              </w:rPr>
            </w:pPr>
            <w:r>
              <w:rPr>
                <w:sz w:val="24"/>
                <w:szCs w:val="24"/>
                <w:u w:val="single"/>
              </w:rPr>
              <w:t>Стартовые баллы заведующего библиотекой - 5</w:t>
            </w:r>
          </w:p>
        </w:tc>
      </w:tr>
      <w:tr w:rsidR="00496F22" w:rsidRPr="00E044BE" w:rsidTr="00CD7A0F">
        <w:tc>
          <w:tcPr>
            <w:tcW w:w="9889" w:type="dxa"/>
            <w:shd w:val="clear" w:color="auto" w:fill="auto"/>
          </w:tcPr>
          <w:p w:rsidR="00496F22" w:rsidRPr="00E044BE" w:rsidRDefault="00496F22" w:rsidP="00CD7A0F">
            <w:pPr>
              <w:rPr>
                <w:sz w:val="24"/>
                <w:szCs w:val="24"/>
              </w:rPr>
            </w:pPr>
            <w:r w:rsidRPr="00A079A5">
              <w:rPr>
                <w:sz w:val="24"/>
                <w:szCs w:val="24"/>
              </w:rPr>
              <w:t>Обращаемость фондов литературы (кроме учебников)</w:t>
            </w:r>
            <w:r>
              <w:rPr>
                <w:sz w:val="24"/>
                <w:szCs w:val="24"/>
              </w:rPr>
              <w:t xml:space="preserve"> - 3</w:t>
            </w:r>
          </w:p>
        </w:tc>
      </w:tr>
      <w:tr w:rsidR="00496F22" w:rsidRPr="00E044BE" w:rsidTr="00CD7A0F">
        <w:tc>
          <w:tcPr>
            <w:tcW w:w="9889" w:type="dxa"/>
            <w:shd w:val="clear" w:color="auto" w:fill="auto"/>
          </w:tcPr>
          <w:p w:rsidR="00496F22" w:rsidRPr="00A079A5" w:rsidRDefault="00496F22" w:rsidP="00CD7A0F">
            <w:pPr>
              <w:rPr>
                <w:sz w:val="24"/>
                <w:szCs w:val="24"/>
              </w:rPr>
            </w:pPr>
            <w:r w:rsidRPr="00A079A5">
              <w:rPr>
                <w:sz w:val="24"/>
                <w:szCs w:val="24"/>
              </w:rPr>
              <w:t>Посещаемость библиотеки</w:t>
            </w:r>
            <w:r>
              <w:rPr>
                <w:sz w:val="24"/>
                <w:szCs w:val="24"/>
              </w:rPr>
              <w:t xml:space="preserve"> - 3</w:t>
            </w:r>
          </w:p>
        </w:tc>
      </w:tr>
      <w:tr w:rsidR="00496F22" w:rsidRPr="00E044BE" w:rsidTr="00CD7A0F">
        <w:tc>
          <w:tcPr>
            <w:tcW w:w="9889" w:type="dxa"/>
            <w:shd w:val="clear" w:color="auto" w:fill="auto"/>
          </w:tcPr>
          <w:p w:rsidR="00496F22" w:rsidRPr="00A079A5" w:rsidRDefault="00496F22" w:rsidP="00CD7A0F">
            <w:pPr>
              <w:rPr>
                <w:sz w:val="24"/>
                <w:szCs w:val="24"/>
              </w:rPr>
            </w:pPr>
            <w:r>
              <w:rPr>
                <w:sz w:val="24"/>
                <w:szCs w:val="24"/>
              </w:rPr>
              <w:t>Читаемость – 3</w:t>
            </w:r>
          </w:p>
        </w:tc>
      </w:tr>
      <w:tr w:rsidR="00496F22" w:rsidRPr="00E044BE" w:rsidTr="00CD7A0F">
        <w:tc>
          <w:tcPr>
            <w:tcW w:w="9889" w:type="dxa"/>
            <w:shd w:val="clear" w:color="auto" w:fill="auto"/>
          </w:tcPr>
          <w:p w:rsidR="00496F22" w:rsidRPr="00E044BE" w:rsidRDefault="00496F22" w:rsidP="00CD7A0F">
            <w:pPr>
              <w:rPr>
                <w:sz w:val="24"/>
                <w:szCs w:val="24"/>
              </w:rPr>
            </w:pPr>
            <w:r w:rsidRPr="00E044BE">
              <w:rPr>
                <w:sz w:val="24"/>
                <w:szCs w:val="24"/>
                <w:u w:val="single"/>
              </w:rPr>
              <w:t>Наличие уровня р</w:t>
            </w:r>
            <w:r>
              <w:rPr>
                <w:sz w:val="24"/>
                <w:szCs w:val="24"/>
                <w:u w:val="single"/>
              </w:rPr>
              <w:t xml:space="preserve">аспространения педагогического </w:t>
            </w:r>
            <w:r w:rsidRPr="00E044BE">
              <w:rPr>
                <w:sz w:val="24"/>
                <w:szCs w:val="24"/>
                <w:u w:val="single"/>
              </w:rPr>
              <w:t>опыта</w:t>
            </w:r>
            <w:r w:rsidRPr="00E044BE">
              <w:rPr>
                <w:sz w:val="24"/>
                <w:szCs w:val="24"/>
              </w:rPr>
              <w:t xml:space="preserve"> – 2 балла </w:t>
            </w:r>
          </w:p>
          <w:p w:rsidR="00496F22" w:rsidRPr="00E044BE" w:rsidRDefault="00496F22" w:rsidP="00CD7A0F">
            <w:pPr>
              <w:rPr>
                <w:sz w:val="24"/>
                <w:szCs w:val="24"/>
                <w:u w:val="single"/>
              </w:rPr>
            </w:pPr>
            <w:r w:rsidRPr="00E044BE">
              <w:rPr>
                <w:sz w:val="24"/>
                <w:szCs w:val="24"/>
                <w:u w:val="single"/>
              </w:rPr>
              <w:t>Публикация – 2 балла</w:t>
            </w:r>
          </w:p>
          <w:p w:rsidR="00496F22" w:rsidRPr="00E044BE" w:rsidRDefault="00496F22" w:rsidP="00CD7A0F">
            <w:pPr>
              <w:rPr>
                <w:sz w:val="24"/>
                <w:szCs w:val="24"/>
                <w:u w:val="single"/>
              </w:rPr>
            </w:pPr>
            <w:r w:rsidRPr="00E044BE">
              <w:rPr>
                <w:sz w:val="24"/>
                <w:szCs w:val="24"/>
                <w:u w:val="single"/>
              </w:rPr>
              <w:t xml:space="preserve">Выход не в рамках рабочего времени – 2 балла </w:t>
            </w:r>
          </w:p>
          <w:p w:rsidR="00496F22" w:rsidRPr="00E044BE" w:rsidRDefault="00496F22" w:rsidP="00CD7A0F">
            <w:pPr>
              <w:rPr>
                <w:sz w:val="24"/>
                <w:szCs w:val="24"/>
                <w:u w:val="single"/>
              </w:rPr>
            </w:pPr>
            <w:r>
              <w:rPr>
                <w:sz w:val="24"/>
                <w:szCs w:val="24"/>
                <w:u w:val="single"/>
              </w:rPr>
              <w:t xml:space="preserve">Проведение </w:t>
            </w:r>
            <w:proofErr w:type="gramStart"/>
            <w:r>
              <w:rPr>
                <w:sz w:val="24"/>
                <w:szCs w:val="24"/>
                <w:u w:val="single"/>
              </w:rPr>
              <w:t xml:space="preserve">семинаров  </w:t>
            </w:r>
            <w:r w:rsidRPr="00E044BE">
              <w:rPr>
                <w:sz w:val="24"/>
                <w:szCs w:val="24"/>
                <w:u w:val="single"/>
              </w:rPr>
              <w:t>-</w:t>
            </w:r>
            <w:proofErr w:type="gramEnd"/>
            <w:r w:rsidRPr="00E044BE">
              <w:rPr>
                <w:sz w:val="24"/>
                <w:szCs w:val="24"/>
                <w:u w:val="single"/>
              </w:rPr>
              <w:t xml:space="preserve"> 5 баллов </w:t>
            </w:r>
          </w:p>
          <w:p w:rsidR="00496F22" w:rsidRPr="004601E5" w:rsidRDefault="00496F22" w:rsidP="00CD7A0F">
            <w:pPr>
              <w:rPr>
                <w:sz w:val="24"/>
                <w:szCs w:val="24"/>
              </w:rPr>
            </w:pPr>
            <w:r w:rsidRPr="004601E5">
              <w:rPr>
                <w:sz w:val="24"/>
                <w:szCs w:val="24"/>
              </w:rPr>
              <w:t xml:space="preserve">Городская программа – 2 балла в месяц ,  весь год </w:t>
            </w:r>
          </w:p>
        </w:tc>
      </w:tr>
      <w:tr w:rsidR="00496F22" w:rsidRPr="00E044BE" w:rsidTr="00CD7A0F">
        <w:tc>
          <w:tcPr>
            <w:tcW w:w="9889" w:type="dxa"/>
            <w:shd w:val="clear" w:color="auto" w:fill="auto"/>
          </w:tcPr>
          <w:p w:rsidR="00496F22" w:rsidRPr="00E044BE" w:rsidRDefault="00496F22" w:rsidP="00CD7A0F">
            <w:pPr>
              <w:rPr>
                <w:sz w:val="24"/>
                <w:szCs w:val="24"/>
                <w:u w:val="single"/>
              </w:rPr>
            </w:pPr>
            <w:r w:rsidRPr="00E044BE">
              <w:rPr>
                <w:sz w:val="24"/>
                <w:szCs w:val="24"/>
                <w:u w:val="single"/>
              </w:rPr>
              <w:t xml:space="preserve">Результативность </w:t>
            </w:r>
            <w:r>
              <w:rPr>
                <w:sz w:val="24"/>
                <w:szCs w:val="24"/>
                <w:u w:val="single"/>
              </w:rPr>
              <w:t>участия в научно-практических</w:t>
            </w:r>
            <w:r w:rsidRPr="00E044BE">
              <w:rPr>
                <w:sz w:val="24"/>
                <w:szCs w:val="24"/>
                <w:u w:val="single"/>
              </w:rPr>
              <w:t xml:space="preserve"> конференциях,</w:t>
            </w:r>
            <w:r>
              <w:rPr>
                <w:sz w:val="24"/>
                <w:szCs w:val="24"/>
                <w:u w:val="single"/>
              </w:rPr>
              <w:t xml:space="preserve"> конкурсах</w:t>
            </w:r>
            <w:r w:rsidRPr="00E044BE">
              <w:rPr>
                <w:sz w:val="24"/>
                <w:szCs w:val="24"/>
                <w:u w:val="single"/>
              </w:rPr>
              <w:t>,</w:t>
            </w:r>
            <w:r>
              <w:rPr>
                <w:sz w:val="24"/>
                <w:szCs w:val="24"/>
                <w:u w:val="single"/>
              </w:rPr>
              <w:t xml:space="preserve"> </w:t>
            </w:r>
            <w:r w:rsidRPr="00E044BE">
              <w:rPr>
                <w:sz w:val="24"/>
                <w:szCs w:val="24"/>
                <w:u w:val="single"/>
              </w:rPr>
              <w:t>фестивалях, городских и муниципальных программах</w:t>
            </w:r>
            <w:r w:rsidRPr="00E044BE">
              <w:rPr>
                <w:sz w:val="24"/>
                <w:szCs w:val="24"/>
              </w:rPr>
              <w:t>)</w:t>
            </w:r>
          </w:p>
          <w:p w:rsidR="00496F22" w:rsidRPr="00E044BE" w:rsidRDefault="00496F22" w:rsidP="00CD7A0F">
            <w:pPr>
              <w:rPr>
                <w:sz w:val="24"/>
                <w:szCs w:val="24"/>
              </w:rPr>
            </w:pPr>
            <w:r w:rsidRPr="00E044BE">
              <w:rPr>
                <w:sz w:val="24"/>
                <w:szCs w:val="24"/>
                <w:u w:val="single"/>
              </w:rPr>
              <w:t>Городской конкурс: 1</w:t>
            </w:r>
            <w:r w:rsidRPr="00E044BE">
              <w:rPr>
                <w:sz w:val="24"/>
                <w:szCs w:val="24"/>
              </w:rPr>
              <w:t>-3 место-5 баллов</w:t>
            </w:r>
          </w:p>
          <w:p w:rsidR="00496F22" w:rsidRPr="00E044BE" w:rsidRDefault="00496F22" w:rsidP="00CD7A0F">
            <w:pPr>
              <w:rPr>
                <w:sz w:val="24"/>
                <w:szCs w:val="24"/>
              </w:rPr>
            </w:pPr>
            <w:r w:rsidRPr="00E044BE">
              <w:rPr>
                <w:sz w:val="24"/>
                <w:szCs w:val="24"/>
                <w:u w:val="single"/>
              </w:rPr>
              <w:t>Республиканский конкурс:</w:t>
            </w:r>
            <w:r w:rsidRPr="00E044BE">
              <w:rPr>
                <w:sz w:val="24"/>
                <w:szCs w:val="24"/>
              </w:rPr>
              <w:t xml:space="preserve">1-3 место -7 баллов </w:t>
            </w:r>
          </w:p>
          <w:p w:rsidR="00496F22" w:rsidRPr="00E044BE" w:rsidRDefault="00496F22" w:rsidP="00CD7A0F">
            <w:pPr>
              <w:rPr>
                <w:sz w:val="24"/>
                <w:szCs w:val="24"/>
              </w:rPr>
            </w:pPr>
            <w:r>
              <w:rPr>
                <w:sz w:val="24"/>
                <w:szCs w:val="24"/>
                <w:u w:val="single"/>
              </w:rPr>
              <w:t>Организация школьных конкурсов</w:t>
            </w:r>
            <w:r w:rsidRPr="00E044BE">
              <w:rPr>
                <w:sz w:val="24"/>
                <w:szCs w:val="24"/>
                <w:u w:val="single"/>
              </w:rPr>
              <w:t xml:space="preserve"> 1-3 место – 3 балла </w:t>
            </w:r>
          </w:p>
        </w:tc>
      </w:tr>
      <w:tr w:rsidR="00496F22" w:rsidRPr="00E044BE" w:rsidTr="00CD7A0F">
        <w:tc>
          <w:tcPr>
            <w:tcW w:w="9889" w:type="dxa"/>
            <w:shd w:val="clear" w:color="auto" w:fill="auto"/>
          </w:tcPr>
          <w:p w:rsidR="00496F22" w:rsidRPr="00E044BE" w:rsidRDefault="00496F22" w:rsidP="00CD7A0F">
            <w:pPr>
              <w:rPr>
                <w:sz w:val="24"/>
                <w:szCs w:val="24"/>
              </w:rPr>
            </w:pPr>
            <w:r w:rsidRPr="00E044BE">
              <w:rPr>
                <w:sz w:val="24"/>
                <w:szCs w:val="24"/>
              </w:rPr>
              <w:t>Общественная работа за рамками должностных обязанностей</w:t>
            </w:r>
            <w:r>
              <w:rPr>
                <w:sz w:val="24"/>
                <w:szCs w:val="24"/>
              </w:rPr>
              <w:t xml:space="preserve"> </w:t>
            </w:r>
            <w:r w:rsidRPr="00E044BE">
              <w:rPr>
                <w:sz w:val="24"/>
                <w:szCs w:val="24"/>
              </w:rPr>
              <w:t>(индивидуально)</w:t>
            </w:r>
          </w:p>
        </w:tc>
      </w:tr>
      <w:tr w:rsidR="00496F22" w:rsidRPr="00E044BE" w:rsidTr="00CD7A0F">
        <w:tc>
          <w:tcPr>
            <w:tcW w:w="9889" w:type="dxa"/>
            <w:tcBorders>
              <w:top w:val="nil"/>
              <w:left w:val="single" w:sz="8" w:space="0" w:color="auto"/>
              <w:bottom w:val="single" w:sz="4" w:space="0" w:color="auto"/>
              <w:right w:val="single" w:sz="4" w:space="0" w:color="auto"/>
            </w:tcBorders>
            <w:vAlign w:val="center"/>
          </w:tcPr>
          <w:p w:rsidR="00496F22" w:rsidRDefault="00496F22" w:rsidP="00CD7A0F">
            <w:pPr>
              <w:rPr>
                <w:sz w:val="24"/>
                <w:szCs w:val="24"/>
              </w:rPr>
            </w:pPr>
            <w:r>
              <w:rPr>
                <w:sz w:val="24"/>
                <w:szCs w:val="24"/>
              </w:rPr>
              <w:t>Участие  в мероприятиях, повышающих общественный имидж учреждения; общественная работа – 2 баллов</w:t>
            </w:r>
          </w:p>
        </w:tc>
      </w:tr>
      <w:tr w:rsidR="00496F22" w:rsidRPr="00E044BE" w:rsidTr="00CD7A0F">
        <w:tc>
          <w:tcPr>
            <w:tcW w:w="9889" w:type="dxa"/>
            <w:tcBorders>
              <w:top w:val="nil"/>
              <w:left w:val="single" w:sz="8" w:space="0" w:color="auto"/>
              <w:bottom w:val="nil"/>
              <w:right w:val="single" w:sz="4" w:space="0" w:color="auto"/>
            </w:tcBorders>
            <w:vAlign w:val="center"/>
          </w:tcPr>
          <w:p w:rsidR="00496F22" w:rsidRDefault="00496F22" w:rsidP="00CD7A0F">
            <w:pPr>
              <w:rPr>
                <w:sz w:val="24"/>
                <w:szCs w:val="24"/>
              </w:rPr>
            </w:pPr>
            <w:r>
              <w:rPr>
                <w:sz w:val="24"/>
                <w:szCs w:val="24"/>
              </w:rPr>
              <w:t>Соблюдение режима (отсутствие случаев нарушения режима) – 1 балла.</w:t>
            </w:r>
          </w:p>
        </w:tc>
      </w:tr>
      <w:tr w:rsidR="00496F22" w:rsidRPr="00E044BE" w:rsidTr="00CD7A0F">
        <w:tc>
          <w:tcPr>
            <w:tcW w:w="9889" w:type="dxa"/>
            <w:tcBorders>
              <w:top w:val="nil"/>
              <w:left w:val="single" w:sz="8" w:space="0" w:color="auto"/>
              <w:bottom w:val="single" w:sz="4" w:space="0" w:color="auto"/>
              <w:right w:val="single" w:sz="4" w:space="0" w:color="auto"/>
            </w:tcBorders>
            <w:vAlign w:val="center"/>
          </w:tcPr>
          <w:p w:rsidR="00496F22" w:rsidRDefault="00496F22" w:rsidP="00CD7A0F">
            <w:pPr>
              <w:rPr>
                <w:sz w:val="24"/>
                <w:szCs w:val="24"/>
              </w:rPr>
            </w:pPr>
            <w:r>
              <w:rPr>
                <w:sz w:val="24"/>
                <w:szCs w:val="24"/>
              </w:rPr>
              <w:t>Итого не более 42 баллов</w:t>
            </w:r>
          </w:p>
        </w:tc>
      </w:tr>
    </w:tbl>
    <w:p w:rsidR="00496F22" w:rsidRDefault="00496F22" w:rsidP="00496F22">
      <w:pPr>
        <w:ind w:right="-44"/>
        <w:jc w:val="center"/>
        <w:rPr>
          <w:b/>
          <w:bCs/>
          <w:sz w:val="24"/>
          <w:szCs w:val="24"/>
        </w:rPr>
      </w:pPr>
    </w:p>
    <w:p w:rsidR="00496F22" w:rsidRPr="00F639A1" w:rsidRDefault="00496F22" w:rsidP="00496F22">
      <w:pPr>
        <w:ind w:right="-44"/>
        <w:jc w:val="center"/>
        <w:rPr>
          <w:b/>
          <w:bCs/>
          <w:sz w:val="24"/>
          <w:szCs w:val="24"/>
        </w:rPr>
      </w:pPr>
      <w:r w:rsidRPr="00F639A1">
        <w:rPr>
          <w:b/>
          <w:bCs/>
          <w:sz w:val="24"/>
          <w:szCs w:val="24"/>
        </w:rPr>
        <w:t>2.5 Критерии эффективности деятельности педагога – логопеда</w:t>
      </w:r>
    </w:p>
    <w:p w:rsidR="00496F22" w:rsidRDefault="00496F22" w:rsidP="00496F22">
      <w:pPr>
        <w:ind w:right="-44"/>
        <w:jc w:val="center"/>
        <w:rPr>
          <w:b/>
          <w:bCs/>
          <w:sz w:val="28"/>
          <w:szCs w:val="28"/>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9"/>
      </w:tblGrid>
      <w:tr w:rsidR="00496F22" w:rsidRPr="00E044BE" w:rsidTr="00CD7A0F">
        <w:tc>
          <w:tcPr>
            <w:tcW w:w="9889" w:type="dxa"/>
            <w:shd w:val="clear" w:color="auto" w:fill="auto"/>
          </w:tcPr>
          <w:p w:rsidR="00496F22" w:rsidRPr="00E044BE" w:rsidRDefault="00496F22" w:rsidP="00CD7A0F">
            <w:pPr>
              <w:rPr>
                <w:sz w:val="24"/>
                <w:szCs w:val="24"/>
              </w:rPr>
            </w:pPr>
            <w:r>
              <w:rPr>
                <w:sz w:val="24"/>
                <w:szCs w:val="24"/>
                <w:u w:val="single"/>
              </w:rPr>
              <w:t>Стартовые баллы педагога - логопеда - 5</w:t>
            </w:r>
          </w:p>
        </w:tc>
      </w:tr>
      <w:tr w:rsidR="00496F22" w:rsidRPr="00E044BE" w:rsidTr="00CD7A0F">
        <w:tc>
          <w:tcPr>
            <w:tcW w:w="9889" w:type="dxa"/>
            <w:shd w:val="clear" w:color="auto" w:fill="auto"/>
          </w:tcPr>
          <w:p w:rsidR="00496F22" w:rsidRPr="00E044BE" w:rsidRDefault="00496F22" w:rsidP="00CD7A0F">
            <w:pPr>
              <w:rPr>
                <w:sz w:val="24"/>
                <w:szCs w:val="24"/>
              </w:rPr>
            </w:pPr>
            <w:r w:rsidRPr="002628F3">
              <w:rPr>
                <w:sz w:val="24"/>
                <w:szCs w:val="24"/>
              </w:rPr>
              <w:t>Динамика результатов коррекционной работы</w:t>
            </w:r>
            <w:r>
              <w:rPr>
                <w:sz w:val="24"/>
                <w:szCs w:val="24"/>
              </w:rPr>
              <w:t xml:space="preserve"> -5</w:t>
            </w:r>
          </w:p>
        </w:tc>
      </w:tr>
      <w:tr w:rsidR="00496F22" w:rsidRPr="00A079A5" w:rsidTr="00CD7A0F">
        <w:tc>
          <w:tcPr>
            <w:tcW w:w="9889" w:type="dxa"/>
            <w:shd w:val="clear" w:color="auto" w:fill="auto"/>
          </w:tcPr>
          <w:p w:rsidR="00496F22" w:rsidRPr="00A079A5" w:rsidRDefault="00496F22" w:rsidP="00CD7A0F">
            <w:pPr>
              <w:rPr>
                <w:sz w:val="24"/>
                <w:szCs w:val="24"/>
              </w:rPr>
            </w:pPr>
            <w:r w:rsidRPr="002628F3">
              <w:rPr>
                <w:sz w:val="24"/>
                <w:szCs w:val="24"/>
              </w:rPr>
              <w:t>Подготовка детей к открытым мероприятиям, дни открытых дверей для родителей, конкурсы за рамками учебного процесса</w:t>
            </w:r>
            <w:r>
              <w:rPr>
                <w:sz w:val="24"/>
                <w:szCs w:val="24"/>
              </w:rPr>
              <w:t xml:space="preserve"> -5</w:t>
            </w:r>
          </w:p>
        </w:tc>
      </w:tr>
      <w:tr w:rsidR="00496F22" w:rsidRPr="004601E5" w:rsidTr="00CD7A0F">
        <w:tc>
          <w:tcPr>
            <w:tcW w:w="9889" w:type="dxa"/>
            <w:shd w:val="clear" w:color="auto" w:fill="auto"/>
          </w:tcPr>
          <w:p w:rsidR="00496F22" w:rsidRPr="00E044BE" w:rsidRDefault="00496F22" w:rsidP="00CD7A0F">
            <w:pPr>
              <w:rPr>
                <w:sz w:val="24"/>
                <w:szCs w:val="24"/>
              </w:rPr>
            </w:pPr>
            <w:r w:rsidRPr="00E044BE">
              <w:rPr>
                <w:sz w:val="24"/>
                <w:szCs w:val="24"/>
                <w:u w:val="single"/>
              </w:rPr>
              <w:t>Наличие уровня р</w:t>
            </w:r>
            <w:r>
              <w:rPr>
                <w:sz w:val="24"/>
                <w:szCs w:val="24"/>
                <w:u w:val="single"/>
              </w:rPr>
              <w:t xml:space="preserve">аспространения педагогического </w:t>
            </w:r>
            <w:r w:rsidRPr="00E044BE">
              <w:rPr>
                <w:sz w:val="24"/>
                <w:szCs w:val="24"/>
                <w:u w:val="single"/>
              </w:rPr>
              <w:t>опыта</w:t>
            </w:r>
            <w:r w:rsidRPr="00E044BE">
              <w:rPr>
                <w:sz w:val="24"/>
                <w:szCs w:val="24"/>
              </w:rPr>
              <w:t xml:space="preserve"> – 2 балла </w:t>
            </w:r>
          </w:p>
          <w:p w:rsidR="00496F22" w:rsidRPr="00E044BE" w:rsidRDefault="00496F22" w:rsidP="00CD7A0F">
            <w:pPr>
              <w:rPr>
                <w:sz w:val="24"/>
                <w:szCs w:val="24"/>
                <w:u w:val="single"/>
              </w:rPr>
            </w:pPr>
            <w:r w:rsidRPr="00E044BE">
              <w:rPr>
                <w:sz w:val="24"/>
                <w:szCs w:val="24"/>
                <w:u w:val="single"/>
              </w:rPr>
              <w:t>Публикация – 2 балла</w:t>
            </w:r>
          </w:p>
          <w:p w:rsidR="00496F22" w:rsidRPr="00E044BE" w:rsidRDefault="00496F22" w:rsidP="00CD7A0F">
            <w:pPr>
              <w:rPr>
                <w:sz w:val="24"/>
                <w:szCs w:val="24"/>
                <w:u w:val="single"/>
              </w:rPr>
            </w:pPr>
            <w:r w:rsidRPr="00E044BE">
              <w:rPr>
                <w:sz w:val="24"/>
                <w:szCs w:val="24"/>
                <w:u w:val="single"/>
              </w:rPr>
              <w:t xml:space="preserve">Выход </w:t>
            </w:r>
            <w:r>
              <w:rPr>
                <w:sz w:val="24"/>
                <w:szCs w:val="24"/>
                <w:u w:val="single"/>
              </w:rPr>
              <w:t>не в рамках рабочего времени – 5</w:t>
            </w:r>
            <w:r w:rsidRPr="00E044BE">
              <w:rPr>
                <w:sz w:val="24"/>
                <w:szCs w:val="24"/>
                <w:u w:val="single"/>
              </w:rPr>
              <w:t xml:space="preserve"> балла </w:t>
            </w:r>
          </w:p>
          <w:p w:rsidR="00496F22" w:rsidRPr="00E044BE" w:rsidRDefault="00496F22" w:rsidP="00CD7A0F">
            <w:pPr>
              <w:rPr>
                <w:sz w:val="24"/>
                <w:szCs w:val="24"/>
                <w:u w:val="single"/>
              </w:rPr>
            </w:pPr>
            <w:r>
              <w:rPr>
                <w:sz w:val="24"/>
                <w:szCs w:val="24"/>
                <w:u w:val="single"/>
              </w:rPr>
              <w:t xml:space="preserve">Проведение </w:t>
            </w:r>
            <w:proofErr w:type="gramStart"/>
            <w:r>
              <w:rPr>
                <w:sz w:val="24"/>
                <w:szCs w:val="24"/>
                <w:u w:val="single"/>
              </w:rPr>
              <w:t>семинаров  -</w:t>
            </w:r>
            <w:proofErr w:type="gramEnd"/>
            <w:r>
              <w:rPr>
                <w:sz w:val="24"/>
                <w:szCs w:val="24"/>
                <w:u w:val="single"/>
              </w:rPr>
              <w:t xml:space="preserve"> 5</w:t>
            </w:r>
            <w:r w:rsidRPr="00E044BE">
              <w:rPr>
                <w:sz w:val="24"/>
                <w:szCs w:val="24"/>
                <w:u w:val="single"/>
              </w:rPr>
              <w:t xml:space="preserve"> баллов </w:t>
            </w:r>
          </w:p>
          <w:p w:rsidR="00496F22" w:rsidRPr="004601E5" w:rsidRDefault="00496F22" w:rsidP="00CD7A0F">
            <w:pPr>
              <w:rPr>
                <w:sz w:val="24"/>
                <w:szCs w:val="24"/>
              </w:rPr>
            </w:pPr>
            <w:r>
              <w:rPr>
                <w:sz w:val="24"/>
                <w:szCs w:val="24"/>
              </w:rPr>
              <w:t>Городская программа – 5</w:t>
            </w:r>
            <w:r w:rsidRPr="004601E5">
              <w:rPr>
                <w:sz w:val="24"/>
                <w:szCs w:val="24"/>
              </w:rPr>
              <w:t xml:space="preserve"> балла в месяц ,  весь год </w:t>
            </w:r>
          </w:p>
        </w:tc>
      </w:tr>
      <w:tr w:rsidR="00496F22" w:rsidRPr="00E044BE" w:rsidTr="00CD7A0F">
        <w:tc>
          <w:tcPr>
            <w:tcW w:w="9889" w:type="dxa"/>
            <w:shd w:val="clear" w:color="auto" w:fill="auto"/>
          </w:tcPr>
          <w:p w:rsidR="00496F22" w:rsidRPr="00E044BE" w:rsidRDefault="00496F22" w:rsidP="00CD7A0F">
            <w:pPr>
              <w:rPr>
                <w:sz w:val="24"/>
                <w:szCs w:val="24"/>
                <w:u w:val="single"/>
              </w:rPr>
            </w:pPr>
            <w:r w:rsidRPr="00E044BE">
              <w:rPr>
                <w:sz w:val="24"/>
                <w:szCs w:val="24"/>
                <w:u w:val="single"/>
              </w:rPr>
              <w:t xml:space="preserve">Результативность </w:t>
            </w:r>
            <w:r>
              <w:rPr>
                <w:sz w:val="24"/>
                <w:szCs w:val="24"/>
                <w:u w:val="single"/>
              </w:rPr>
              <w:t>участия в научно-практических</w:t>
            </w:r>
            <w:r w:rsidRPr="00E044BE">
              <w:rPr>
                <w:sz w:val="24"/>
                <w:szCs w:val="24"/>
                <w:u w:val="single"/>
              </w:rPr>
              <w:t xml:space="preserve"> конференциях,</w:t>
            </w:r>
            <w:r>
              <w:rPr>
                <w:sz w:val="24"/>
                <w:szCs w:val="24"/>
                <w:u w:val="single"/>
              </w:rPr>
              <w:t xml:space="preserve"> конкурсах</w:t>
            </w:r>
            <w:r w:rsidRPr="00E044BE">
              <w:rPr>
                <w:sz w:val="24"/>
                <w:szCs w:val="24"/>
                <w:u w:val="single"/>
              </w:rPr>
              <w:t>,</w:t>
            </w:r>
            <w:r>
              <w:rPr>
                <w:sz w:val="24"/>
                <w:szCs w:val="24"/>
                <w:u w:val="single"/>
              </w:rPr>
              <w:t xml:space="preserve"> </w:t>
            </w:r>
            <w:r w:rsidRPr="00E044BE">
              <w:rPr>
                <w:sz w:val="24"/>
                <w:szCs w:val="24"/>
                <w:u w:val="single"/>
              </w:rPr>
              <w:t>фестивалях, городских и муниципальных программах</w:t>
            </w:r>
            <w:r w:rsidRPr="00E044BE">
              <w:rPr>
                <w:sz w:val="24"/>
                <w:szCs w:val="24"/>
              </w:rPr>
              <w:t>)</w:t>
            </w:r>
          </w:p>
          <w:p w:rsidR="00496F22" w:rsidRPr="00E044BE" w:rsidRDefault="00496F22" w:rsidP="00CD7A0F">
            <w:pPr>
              <w:rPr>
                <w:sz w:val="24"/>
                <w:szCs w:val="24"/>
              </w:rPr>
            </w:pPr>
            <w:r w:rsidRPr="00E044BE">
              <w:rPr>
                <w:sz w:val="24"/>
                <w:szCs w:val="24"/>
                <w:u w:val="single"/>
              </w:rPr>
              <w:t>Городской конкурс: 1</w:t>
            </w:r>
            <w:r w:rsidRPr="00E044BE">
              <w:rPr>
                <w:sz w:val="24"/>
                <w:szCs w:val="24"/>
              </w:rPr>
              <w:t>-3 место-5 баллов</w:t>
            </w:r>
          </w:p>
          <w:p w:rsidR="00496F22" w:rsidRPr="00E044BE" w:rsidRDefault="00496F22" w:rsidP="00CD7A0F">
            <w:pPr>
              <w:rPr>
                <w:sz w:val="24"/>
                <w:szCs w:val="24"/>
              </w:rPr>
            </w:pPr>
            <w:r w:rsidRPr="00E044BE">
              <w:rPr>
                <w:sz w:val="24"/>
                <w:szCs w:val="24"/>
                <w:u w:val="single"/>
              </w:rPr>
              <w:t>Республиканский конкурс:</w:t>
            </w:r>
            <w:r w:rsidRPr="00E044BE">
              <w:rPr>
                <w:sz w:val="24"/>
                <w:szCs w:val="24"/>
              </w:rPr>
              <w:t xml:space="preserve">1-3 место -7 баллов </w:t>
            </w:r>
          </w:p>
          <w:p w:rsidR="00496F22" w:rsidRPr="00E044BE" w:rsidRDefault="00496F22" w:rsidP="00CD7A0F">
            <w:pPr>
              <w:rPr>
                <w:sz w:val="24"/>
                <w:szCs w:val="24"/>
              </w:rPr>
            </w:pPr>
            <w:r>
              <w:rPr>
                <w:sz w:val="24"/>
                <w:szCs w:val="24"/>
                <w:u w:val="single"/>
              </w:rPr>
              <w:lastRenderedPageBreak/>
              <w:t>Организация школьных конкурсов</w:t>
            </w:r>
            <w:r w:rsidRPr="00E044BE">
              <w:rPr>
                <w:sz w:val="24"/>
                <w:szCs w:val="24"/>
                <w:u w:val="single"/>
              </w:rPr>
              <w:t xml:space="preserve"> 1-3 место – 3 балла </w:t>
            </w:r>
          </w:p>
        </w:tc>
      </w:tr>
      <w:tr w:rsidR="00496F22" w:rsidRPr="00E044BE" w:rsidTr="00CD7A0F">
        <w:tc>
          <w:tcPr>
            <w:tcW w:w="9889" w:type="dxa"/>
            <w:shd w:val="clear" w:color="auto" w:fill="auto"/>
          </w:tcPr>
          <w:p w:rsidR="00496F22" w:rsidRPr="00E044BE" w:rsidRDefault="00496F22" w:rsidP="00CD7A0F">
            <w:pPr>
              <w:rPr>
                <w:sz w:val="24"/>
                <w:szCs w:val="24"/>
                <w:u w:val="single"/>
              </w:rPr>
            </w:pPr>
            <w:r w:rsidRPr="00E044BE">
              <w:rPr>
                <w:sz w:val="24"/>
                <w:szCs w:val="24"/>
              </w:rPr>
              <w:lastRenderedPageBreak/>
              <w:t>Результативность участие в профессиональных конкурсах</w:t>
            </w:r>
            <w:r w:rsidRPr="00E044BE">
              <w:rPr>
                <w:sz w:val="24"/>
                <w:szCs w:val="24"/>
                <w:u w:val="single"/>
              </w:rPr>
              <w:t xml:space="preserve"> </w:t>
            </w:r>
            <w:r w:rsidRPr="00E044BE">
              <w:rPr>
                <w:sz w:val="24"/>
                <w:szCs w:val="24"/>
              </w:rPr>
              <w:t>(индивидуально)</w:t>
            </w:r>
          </w:p>
        </w:tc>
      </w:tr>
      <w:tr w:rsidR="00496F22" w:rsidRPr="00E044BE" w:rsidTr="00CD7A0F">
        <w:tc>
          <w:tcPr>
            <w:tcW w:w="9889" w:type="dxa"/>
            <w:shd w:val="clear" w:color="auto" w:fill="auto"/>
          </w:tcPr>
          <w:p w:rsidR="00496F22" w:rsidRPr="00E044BE" w:rsidRDefault="00496F22" w:rsidP="00CD7A0F">
            <w:pPr>
              <w:rPr>
                <w:sz w:val="24"/>
                <w:szCs w:val="24"/>
              </w:rPr>
            </w:pPr>
            <w:r w:rsidRPr="00E044BE">
              <w:rPr>
                <w:sz w:val="24"/>
                <w:szCs w:val="24"/>
              </w:rPr>
              <w:t>Общественная работа за рамками должностных обязанностей</w:t>
            </w:r>
            <w:r>
              <w:rPr>
                <w:sz w:val="24"/>
                <w:szCs w:val="24"/>
              </w:rPr>
              <w:t xml:space="preserve"> </w:t>
            </w:r>
            <w:r w:rsidRPr="00E044BE">
              <w:rPr>
                <w:sz w:val="24"/>
                <w:szCs w:val="24"/>
              </w:rPr>
              <w:t>(индивидуально)</w:t>
            </w:r>
          </w:p>
        </w:tc>
      </w:tr>
      <w:tr w:rsidR="00496F22" w:rsidTr="00CD7A0F">
        <w:tc>
          <w:tcPr>
            <w:tcW w:w="9889" w:type="dxa"/>
            <w:tcBorders>
              <w:top w:val="nil"/>
              <w:left w:val="single" w:sz="8" w:space="0" w:color="auto"/>
              <w:bottom w:val="single" w:sz="4" w:space="0" w:color="auto"/>
              <w:right w:val="single" w:sz="4" w:space="0" w:color="auto"/>
            </w:tcBorders>
            <w:vAlign w:val="center"/>
          </w:tcPr>
          <w:p w:rsidR="00496F22" w:rsidRDefault="00496F22" w:rsidP="00CD7A0F">
            <w:pPr>
              <w:rPr>
                <w:sz w:val="24"/>
                <w:szCs w:val="24"/>
              </w:rPr>
            </w:pPr>
            <w:r>
              <w:rPr>
                <w:sz w:val="24"/>
                <w:szCs w:val="24"/>
              </w:rPr>
              <w:t>Участие  в мероприятиях, повышающих общественный имидж учреждения; общественная работа – 6 баллов</w:t>
            </w:r>
          </w:p>
        </w:tc>
      </w:tr>
      <w:tr w:rsidR="00496F22" w:rsidTr="00CD7A0F">
        <w:tc>
          <w:tcPr>
            <w:tcW w:w="9889" w:type="dxa"/>
            <w:tcBorders>
              <w:top w:val="nil"/>
              <w:left w:val="single" w:sz="8" w:space="0" w:color="auto"/>
              <w:bottom w:val="nil"/>
              <w:right w:val="single" w:sz="4" w:space="0" w:color="auto"/>
            </w:tcBorders>
            <w:vAlign w:val="center"/>
          </w:tcPr>
          <w:p w:rsidR="00496F22" w:rsidRDefault="00496F22" w:rsidP="00CD7A0F">
            <w:pPr>
              <w:rPr>
                <w:sz w:val="24"/>
                <w:szCs w:val="24"/>
              </w:rPr>
            </w:pPr>
            <w:r>
              <w:rPr>
                <w:sz w:val="24"/>
                <w:szCs w:val="24"/>
              </w:rPr>
              <w:t>Соблюдение режима (отсутствие случаев нарушения режима) – 1 балла.</w:t>
            </w:r>
          </w:p>
        </w:tc>
      </w:tr>
      <w:tr w:rsidR="00496F22" w:rsidTr="00CD7A0F">
        <w:tc>
          <w:tcPr>
            <w:tcW w:w="9889" w:type="dxa"/>
            <w:tcBorders>
              <w:top w:val="nil"/>
              <w:left w:val="single" w:sz="8" w:space="0" w:color="auto"/>
              <w:bottom w:val="single" w:sz="4" w:space="0" w:color="auto"/>
              <w:right w:val="single" w:sz="4" w:space="0" w:color="auto"/>
            </w:tcBorders>
            <w:vAlign w:val="center"/>
          </w:tcPr>
          <w:p w:rsidR="00496F22" w:rsidRDefault="00496F22" w:rsidP="00CD7A0F">
            <w:pPr>
              <w:rPr>
                <w:sz w:val="24"/>
                <w:szCs w:val="24"/>
              </w:rPr>
            </w:pPr>
            <w:r>
              <w:rPr>
                <w:sz w:val="24"/>
                <w:szCs w:val="24"/>
              </w:rPr>
              <w:t>Итого не более 60 баллов</w:t>
            </w:r>
          </w:p>
        </w:tc>
      </w:tr>
    </w:tbl>
    <w:p w:rsidR="00496F22" w:rsidRPr="0056229B" w:rsidRDefault="00496F22" w:rsidP="00496F22">
      <w:pPr>
        <w:ind w:right="-44"/>
        <w:jc w:val="center"/>
        <w:rPr>
          <w:b/>
          <w:bCs/>
          <w:sz w:val="28"/>
          <w:szCs w:val="28"/>
        </w:rPr>
      </w:pPr>
    </w:p>
    <w:p w:rsidR="00496F22" w:rsidRDefault="00496F22" w:rsidP="00496F22">
      <w:pPr>
        <w:ind w:right="76"/>
        <w:jc w:val="center"/>
        <w:rPr>
          <w:b/>
          <w:sz w:val="24"/>
          <w:szCs w:val="24"/>
        </w:rPr>
      </w:pPr>
      <w:r w:rsidRPr="00F639A1">
        <w:rPr>
          <w:b/>
          <w:sz w:val="24"/>
          <w:szCs w:val="24"/>
        </w:rPr>
        <w:t>2.6 Критерии оценки эффективности деятельности педагога дополнительного образования</w:t>
      </w:r>
    </w:p>
    <w:p w:rsidR="00496F22" w:rsidRPr="00F639A1" w:rsidRDefault="00496F22" w:rsidP="00496F22">
      <w:pPr>
        <w:ind w:right="76"/>
        <w:jc w:val="center"/>
        <w:rPr>
          <w:b/>
          <w:sz w:val="24"/>
          <w:szCs w:val="24"/>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9"/>
      </w:tblGrid>
      <w:tr w:rsidR="00496F22" w:rsidRPr="00E044BE" w:rsidTr="00CD7A0F">
        <w:tc>
          <w:tcPr>
            <w:tcW w:w="9889" w:type="dxa"/>
            <w:shd w:val="clear" w:color="auto" w:fill="auto"/>
          </w:tcPr>
          <w:p w:rsidR="00496F22" w:rsidRPr="00E044BE" w:rsidRDefault="00496F22" w:rsidP="00CD7A0F">
            <w:pPr>
              <w:rPr>
                <w:sz w:val="24"/>
                <w:szCs w:val="24"/>
              </w:rPr>
            </w:pPr>
            <w:r>
              <w:rPr>
                <w:sz w:val="24"/>
                <w:szCs w:val="24"/>
                <w:u w:val="single"/>
              </w:rPr>
              <w:t>Стартовые баллы педагога дополнительного образования - 5</w:t>
            </w:r>
          </w:p>
        </w:tc>
      </w:tr>
      <w:tr w:rsidR="00496F22" w:rsidRPr="00E044BE" w:rsidTr="00CD7A0F">
        <w:tc>
          <w:tcPr>
            <w:tcW w:w="9889" w:type="dxa"/>
            <w:shd w:val="clear" w:color="auto" w:fill="auto"/>
            <w:vAlign w:val="center"/>
          </w:tcPr>
          <w:p w:rsidR="00496F22" w:rsidRPr="0056229B" w:rsidRDefault="00496F22" w:rsidP="00CD7A0F">
            <w:pPr>
              <w:rPr>
                <w:sz w:val="24"/>
                <w:szCs w:val="24"/>
              </w:rPr>
            </w:pPr>
            <w:r w:rsidRPr="0056229B">
              <w:rPr>
                <w:sz w:val="24"/>
                <w:szCs w:val="24"/>
              </w:rPr>
              <w:t xml:space="preserve">Наличие воспитанников – призеров олимпиад, конкурсов, соревнований </w:t>
            </w:r>
            <w:r>
              <w:rPr>
                <w:sz w:val="24"/>
                <w:szCs w:val="24"/>
              </w:rPr>
              <w:t>- 5</w:t>
            </w:r>
          </w:p>
        </w:tc>
      </w:tr>
      <w:tr w:rsidR="00496F22" w:rsidRPr="00A079A5" w:rsidTr="00CD7A0F">
        <w:tc>
          <w:tcPr>
            <w:tcW w:w="9889" w:type="dxa"/>
            <w:shd w:val="clear" w:color="auto" w:fill="auto"/>
          </w:tcPr>
          <w:p w:rsidR="00496F22" w:rsidRPr="00A079A5" w:rsidRDefault="00496F22" w:rsidP="00CD7A0F">
            <w:pPr>
              <w:rPr>
                <w:sz w:val="24"/>
                <w:szCs w:val="24"/>
              </w:rPr>
            </w:pPr>
            <w:r w:rsidRPr="002628F3">
              <w:rPr>
                <w:sz w:val="24"/>
                <w:szCs w:val="24"/>
              </w:rPr>
              <w:t>Подготовка детей к открытым мероприятиям, дни открытых дверей для родителей, конкурсы за рамками учебного процесса</w:t>
            </w:r>
            <w:r>
              <w:rPr>
                <w:sz w:val="24"/>
                <w:szCs w:val="24"/>
              </w:rPr>
              <w:t xml:space="preserve"> -5</w:t>
            </w:r>
          </w:p>
        </w:tc>
      </w:tr>
      <w:tr w:rsidR="00496F22" w:rsidRPr="004601E5" w:rsidTr="00CD7A0F">
        <w:tc>
          <w:tcPr>
            <w:tcW w:w="9889" w:type="dxa"/>
            <w:shd w:val="clear" w:color="auto" w:fill="auto"/>
          </w:tcPr>
          <w:p w:rsidR="00496F22" w:rsidRPr="00E044BE" w:rsidRDefault="00496F22" w:rsidP="00CD7A0F">
            <w:pPr>
              <w:rPr>
                <w:sz w:val="24"/>
                <w:szCs w:val="24"/>
              </w:rPr>
            </w:pPr>
            <w:r w:rsidRPr="00E044BE">
              <w:rPr>
                <w:sz w:val="24"/>
                <w:szCs w:val="24"/>
                <w:u w:val="single"/>
              </w:rPr>
              <w:t>Наличие уровня р</w:t>
            </w:r>
            <w:r>
              <w:rPr>
                <w:sz w:val="24"/>
                <w:szCs w:val="24"/>
                <w:u w:val="single"/>
              </w:rPr>
              <w:t xml:space="preserve">аспространения педагогического </w:t>
            </w:r>
            <w:r w:rsidRPr="00E044BE">
              <w:rPr>
                <w:sz w:val="24"/>
                <w:szCs w:val="24"/>
                <w:u w:val="single"/>
              </w:rPr>
              <w:t>опыта</w:t>
            </w:r>
            <w:r w:rsidRPr="00E044BE">
              <w:rPr>
                <w:sz w:val="24"/>
                <w:szCs w:val="24"/>
              </w:rPr>
              <w:t xml:space="preserve"> – 2 балла </w:t>
            </w:r>
          </w:p>
          <w:p w:rsidR="00496F22" w:rsidRPr="00E044BE" w:rsidRDefault="00496F22" w:rsidP="00CD7A0F">
            <w:pPr>
              <w:rPr>
                <w:sz w:val="24"/>
                <w:szCs w:val="24"/>
                <w:u w:val="single"/>
              </w:rPr>
            </w:pPr>
            <w:r w:rsidRPr="00E044BE">
              <w:rPr>
                <w:sz w:val="24"/>
                <w:szCs w:val="24"/>
                <w:u w:val="single"/>
              </w:rPr>
              <w:t>Публикация – 2 балла</w:t>
            </w:r>
          </w:p>
          <w:p w:rsidR="00496F22" w:rsidRPr="00E044BE" w:rsidRDefault="00496F22" w:rsidP="00CD7A0F">
            <w:pPr>
              <w:rPr>
                <w:sz w:val="24"/>
                <w:szCs w:val="24"/>
                <w:u w:val="single"/>
              </w:rPr>
            </w:pPr>
            <w:r w:rsidRPr="00E044BE">
              <w:rPr>
                <w:sz w:val="24"/>
                <w:szCs w:val="24"/>
                <w:u w:val="single"/>
              </w:rPr>
              <w:t xml:space="preserve">Выход </w:t>
            </w:r>
            <w:r>
              <w:rPr>
                <w:sz w:val="24"/>
                <w:szCs w:val="24"/>
                <w:u w:val="single"/>
              </w:rPr>
              <w:t>не в рамках рабочего времени – 5</w:t>
            </w:r>
            <w:r w:rsidRPr="00E044BE">
              <w:rPr>
                <w:sz w:val="24"/>
                <w:szCs w:val="24"/>
                <w:u w:val="single"/>
              </w:rPr>
              <w:t xml:space="preserve"> балла </w:t>
            </w:r>
          </w:p>
          <w:p w:rsidR="00496F22" w:rsidRPr="00E044BE" w:rsidRDefault="00496F22" w:rsidP="00CD7A0F">
            <w:pPr>
              <w:rPr>
                <w:sz w:val="24"/>
                <w:szCs w:val="24"/>
                <w:u w:val="single"/>
              </w:rPr>
            </w:pPr>
            <w:r>
              <w:rPr>
                <w:sz w:val="24"/>
                <w:szCs w:val="24"/>
                <w:u w:val="single"/>
              </w:rPr>
              <w:t xml:space="preserve">Проведение </w:t>
            </w:r>
            <w:proofErr w:type="gramStart"/>
            <w:r>
              <w:rPr>
                <w:sz w:val="24"/>
                <w:szCs w:val="24"/>
                <w:u w:val="single"/>
              </w:rPr>
              <w:t>семинаров  -</w:t>
            </w:r>
            <w:proofErr w:type="gramEnd"/>
            <w:r>
              <w:rPr>
                <w:sz w:val="24"/>
                <w:szCs w:val="24"/>
                <w:u w:val="single"/>
              </w:rPr>
              <w:t xml:space="preserve"> 5</w:t>
            </w:r>
            <w:r w:rsidRPr="00E044BE">
              <w:rPr>
                <w:sz w:val="24"/>
                <w:szCs w:val="24"/>
                <w:u w:val="single"/>
              </w:rPr>
              <w:t xml:space="preserve"> баллов </w:t>
            </w:r>
          </w:p>
          <w:p w:rsidR="00496F22" w:rsidRPr="004601E5" w:rsidRDefault="00496F22" w:rsidP="00CD7A0F">
            <w:pPr>
              <w:rPr>
                <w:sz w:val="24"/>
                <w:szCs w:val="24"/>
              </w:rPr>
            </w:pPr>
            <w:r>
              <w:rPr>
                <w:sz w:val="24"/>
                <w:szCs w:val="24"/>
              </w:rPr>
              <w:t>Городская программа – 5</w:t>
            </w:r>
            <w:r w:rsidRPr="004601E5">
              <w:rPr>
                <w:sz w:val="24"/>
                <w:szCs w:val="24"/>
              </w:rPr>
              <w:t xml:space="preserve"> балла в месяц ,  весь год </w:t>
            </w:r>
          </w:p>
        </w:tc>
      </w:tr>
      <w:tr w:rsidR="00496F22" w:rsidRPr="00E044BE" w:rsidTr="00CD7A0F">
        <w:tc>
          <w:tcPr>
            <w:tcW w:w="9889" w:type="dxa"/>
            <w:shd w:val="clear" w:color="auto" w:fill="auto"/>
          </w:tcPr>
          <w:p w:rsidR="00496F22" w:rsidRPr="00E044BE" w:rsidRDefault="00496F22" w:rsidP="00CD7A0F">
            <w:pPr>
              <w:rPr>
                <w:sz w:val="24"/>
                <w:szCs w:val="24"/>
                <w:u w:val="single"/>
              </w:rPr>
            </w:pPr>
            <w:r w:rsidRPr="00E044BE">
              <w:rPr>
                <w:sz w:val="24"/>
                <w:szCs w:val="24"/>
                <w:u w:val="single"/>
              </w:rPr>
              <w:t xml:space="preserve">Результативность </w:t>
            </w:r>
            <w:r>
              <w:rPr>
                <w:sz w:val="24"/>
                <w:szCs w:val="24"/>
                <w:u w:val="single"/>
              </w:rPr>
              <w:t>участия в научно-практических</w:t>
            </w:r>
            <w:r w:rsidRPr="00E044BE">
              <w:rPr>
                <w:sz w:val="24"/>
                <w:szCs w:val="24"/>
                <w:u w:val="single"/>
              </w:rPr>
              <w:t xml:space="preserve"> конференциях,</w:t>
            </w:r>
            <w:r>
              <w:rPr>
                <w:sz w:val="24"/>
                <w:szCs w:val="24"/>
                <w:u w:val="single"/>
              </w:rPr>
              <w:t xml:space="preserve"> конкурсах</w:t>
            </w:r>
            <w:r w:rsidRPr="00E044BE">
              <w:rPr>
                <w:sz w:val="24"/>
                <w:szCs w:val="24"/>
                <w:u w:val="single"/>
              </w:rPr>
              <w:t>,</w:t>
            </w:r>
            <w:r>
              <w:rPr>
                <w:sz w:val="24"/>
                <w:szCs w:val="24"/>
                <w:u w:val="single"/>
              </w:rPr>
              <w:t xml:space="preserve"> </w:t>
            </w:r>
            <w:r w:rsidRPr="00E044BE">
              <w:rPr>
                <w:sz w:val="24"/>
                <w:szCs w:val="24"/>
                <w:u w:val="single"/>
              </w:rPr>
              <w:t>фестивалях, городских и муниципальных программах</w:t>
            </w:r>
            <w:r w:rsidRPr="00E044BE">
              <w:rPr>
                <w:sz w:val="24"/>
                <w:szCs w:val="24"/>
              </w:rPr>
              <w:t>)</w:t>
            </w:r>
          </w:p>
          <w:p w:rsidR="00496F22" w:rsidRPr="00E044BE" w:rsidRDefault="00496F22" w:rsidP="00CD7A0F">
            <w:pPr>
              <w:rPr>
                <w:sz w:val="24"/>
                <w:szCs w:val="24"/>
              </w:rPr>
            </w:pPr>
            <w:r w:rsidRPr="00E044BE">
              <w:rPr>
                <w:sz w:val="24"/>
                <w:szCs w:val="24"/>
                <w:u w:val="single"/>
              </w:rPr>
              <w:t>Городской конкурс: 1</w:t>
            </w:r>
            <w:r w:rsidRPr="00E044BE">
              <w:rPr>
                <w:sz w:val="24"/>
                <w:szCs w:val="24"/>
              </w:rPr>
              <w:t>-3 место-5 баллов</w:t>
            </w:r>
          </w:p>
          <w:p w:rsidR="00496F22" w:rsidRPr="00E044BE" w:rsidRDefault="00496F22" w:rsidP="00CD7A0F">
            <w:pPr>
              <w:rPr>
                <w:sz w:val="24"/>
                <w:szCs w:val="24"/>
              </w:rPr>
            </w:pPr>
            <w:r w:rsidRPr="00E044BE">
              <w:rPr>
                <w:sz w:val="24"/>
                <w:szCs w:val="24"/>
                <w:u w:val="single"/>
              </w:rPr>
              <w:t>Республиканский конкурс:</w:t>
            </w:r>
            <w:r w:rsidRPr="00E044BE">
              <w:rPr>
                <w:sz w:val="24"/>
                <w:szCs w:val="24"/>
              </w:rPr>
              <w:t xml:space="preserve">1-3 место -7 баллов </w:t>
            </w:r>
          </w:p>
          <w:p w:rsidR="00496F22" w:rsidRPr="00E044BE" w:rsidRDefault="00496F22" w:rsidP="00CD7A0F">
            <w:pPr>
              <w:rPr>
                <w:sz w:val="24"/>
                <w:szCs w:val="24"/>
              </w:rPr>
            </w:pPr>
            <w:r>
              <w:rPr>
                <w:sz w:val="24"/>
                <w:szCs w:val="24"/>
                <w:u w:val="single"/>
              </w:rPr>
              <w:t>Организация школьных конкурсов</w:t>
            </w:r>
            <w:r w:rsidRPr="00E044BE">
              <w:rPr>
                <w:sz w:val="24"/>
                <w:szCs w:val="24"/>
                <w:u w:val="single"/>
              </w:rPr>
              <w:t xml:space="preserve"> 1-3 место – 3 балла </w:t>
            </w:r>
          </w:p>
        </w:tc>
      </w:tr>
      <w:tr w:rsidR="00496F22" w:rsidRPr="00E044BE" w:rsidTr="00CD7A0F">
        <w:tc>
          <w:tcPr>
            <w:tcW w:w="9889" w:type="dxa"/>
            <w:shd w:val="clear" w:color="auto" w:fill="auto"/>
          </w:tcPr>
          <w:p w:rsidR="00496F22" w:rsidRPr="00E044BE" w:rsidRDefault="00496F22" w:rsidP="00CD7A0F">
            <w:pPr>
              <w:rPr>
                <w:sz w:val="24"/>
                <w:szCs w:val="24"/>
                <w:u w:val="single"/>
              </w:rPr>
            </w:pPr>
            <w:r w:rsidRPr="00E044BE">
              <w:rPr>
                <w:sz w:val="24"/>
                <w:szCs w:val="24"/>
              </w:rPr>
              <w:t>Результативность участие в профессиональных конкурсах</w:t>
            </w:r>
            <w:r w:rsidRPr="00E044BE">
              <w:rPr>
                <w:sz w:val="24"/>
                <w:szCs w:val="24"/>
                <w:u w:val="single"/>
              </w:rPr>
              <w:t xml:space="preserve"> </w:t>
            </w:r>
            <w:r w:rsidRPr="00E044BE">
              <w:rPr>
                <w:sz w:val="24"/>
                <w:szCs w:val="24"/>
              </w:rPr>
              <w:t>(индивидуально)</w:t>
            </w:r>
          </w:p>
        </w:tc>
      </w:tr>
      <w:tr w:rsidR="00496F22" w:rsidRPr="00E044BE" w:rsidTr="00CD7A0F">
        <w:tc>
          <w:tcPr>
            <w:tcW w:w="9889" w:type="dxa"/>
            <w:shd w:val="clear" w:color="auto" w:fill="auto"/>
          </w:tcPr>
          <w:p w:rsidR="00496F22" w:rsidRPr="00E044BE" w:rsidRDefault="00496F22" w:rsidP="00CD7A0F">
            <w:pPr>
              <w:rPr>
                <w:sz w:val="24"/>
                <w:szCs w:val="24"/>
              </w:rPr>
            </w:pPr>
            <w:r w:rsidRPr="00E044BE">
              <w:rPr>
                <w:sz w:val="24"/>
                <w:szCs w:val="24"/>
              </w:rPr>
              <w:t>Общественная работа за рамками должностных обязанностей</w:t>
            </w:r>
            <w:r>
              <w:rPr>
                <w:sz w:val="24"/>
                <w:szCs w:val="24"/>
              </w:rPr>
              <w:t xml:space="preserve"> </w:t>
            </w:r>
            <w:r w:rsidRPr="00E044BE">
              <w:rPr>
                <w:sz w:val="24"/>
                <w:szCs w:val="24"/>
              </w:rPr>
              <w:t>(индивидуально)</w:t>
            </w:r>
          </w:p>
        </w:tc>
      </w:tr>
      <w:tr w:rsidR="00496F22" w:rsidTr="00CD7A0F">
        <w:tc>
          <w:tcPr>
            <w:tcW w:w="9889" w:type="dxa"/>
            <w:tcBorders>
              <w:top w:val="nil"/>
              <w:left w:val="single" w:sz="8" w:space="0" w:color="auto"/>
              <w:bottom w:val="single" w:sz="4" w:space="0" w:color="auto"/>
              <w:right w:val="single" w:sz="4" w:space="0" w:color="auto"/>
            </w:tcBorders>
            <w:vAlign w:val="center"/>
          </w:tcPr>
          <w:p w:rsidR="00496F22" w:rsidRDefault="00496F22" w:rsidP="00CD7A0F">
            <w:pPr>
              <w:rPr>
                <w:sz w:val="24"/>
                <w:szCs w:val="24"/>
              </w:rPr>
            </w:pPr>
            <w:r>
              <w:rPr>
                <w:sz w:val="24"/>
                <w:szCs w:val="24"/>
              </w:rPr>
              <w:t>Участие  в мероприятиях, повышающих общественный имидж учреждения; общественная работа – 3 баллов</w:t>
            </w:r>
          </w:p>
        </w:tc>
      </w:tr>
      <w:tr w:rsidR="00496F22" w:rsidTr="00CD7A0F">
        <w:tc>
          <w:tcPr>
            <w:tcW w:w="9889" w:type="dxa"/>
            <w:tcBorders>
              <w:top w:val="nil"/>
              <w:left w:val="single" w:sz="8" w:space="0" w:color="auto"/>
              <w:bottom w:val="nil"/>
              <w:right w:val="single" w:sz="4" w:space="0" w:color="auto"/>
            </w:tcBorders>
            <w:vAlign w:val="center"/>
          </w:tcPr>
          <w:p w:rsidR="00496F22" w:rsidRDefault="00496F22" w:rsidP="00CD7A0F">
            <w:pPr>
              <w:rPr>
                <w:sz w:val="24"/>
                <w:szCs w:val="24"/>
              </w:rPr>
            </w:pPr>
            <w:r>
              <w:rPr>
                <w:sz w:val="24"/>
                <w:szCs w:val="24"/>
              </w:rPr>
              <w:t>Соблюдение режима (отсутствие случаев нарушения режима) – 1 балла.</w:t>
            </w:r>
          </w:p>
        </w:tc>
      </w:tr>
      <w:tr w:rsidR="00496F22" w:rsidTr="00CD7A0F">
        <w:tc>
          <w:tcPr>
            <w:tcW w:w="9889" w:type="dxa"/>
            <w:tcBorders>
              <w:top w:val="nil"/>
              <w:left w:val="single" w:sz="8" w:space="0" w:color="auto"/>
              <w:bottom w:val="single" w:sz="4" w:space="0" w:color="auto"/>
              <w:right w:val="single" w:sz="4" w:space="0" w:color="auto"/>
            </w:tcBorders>
            <w:vAlign w:val="center"/>
          </w:tcPr>
          <w:p w:rsidR="00496F22" w:rsidRDefault="00496F22" w:rsidP="00CD7A0F">
            <w:pPr>
              <w:rPr>
                <w:sz w:val="24"/>
                <w:szCs w:val="24"/>
              </w:rPr>
            </w:pPr>
            <w:r>
              <w:rPr>
                <w:sz w:val="24"/>
                <w:szCs w:val="24"/>
              </w:rPr>
              <w:t>Итого не более 50 баллов</w:t>
            </w:r>
          </w:p>
        </w:tc>
      </w:tr>
    </w:tbl>
    <w:p w:rsidR="00496F22" w:rsidRDefault="00496F22" w:rsidP="00496F22">
      <w:pPr>
        <w:tabs>
          <w:tab w:val="left" w:pos="9180"/>
        </w:tabs>
        <w:ind w:right="76"/>
        <w:jc w:val="center"/>
        <w:rPr>
          <w:b/>
          <w:sz w:val="28"/>
          <w:szCs w:val="28"/>
          <w:lang w:val="en-US"/>
        </w:rPr>
      </w:pPr>
    </w:p>
    <w:p w:rsidR="00496F22" w:rsidRPr="008200AB" w:rsidRDefault="00496F22" w:rsidP="00496F22">
      <w:pPr>
        <w:tabs>
          <w:tab w:val="left" w:pos="9180"/>
        </w:tabs>
        <w:ind w:right="76"/>
        <w:jc w:val="both"/>
        <w:rPr>
          <w:b/>
          <w:sz w:val="24"/>
          <w:szCs w:val="24"/>
        </w:rPr>
      </w:pPr>
      <w:r w:rsidRPr="008200AB">
        <w:rPr>
          <w:b/>
          <w:sz w:val="24"/>
          <w:szCs w:val="24"/>
          <w:lang w:val="en-US"/>
        </w:rPr>
        <w:t>III</w:t>
      </w:r>
      <w:r w:rsidRPr="008200AB">
        <w:rPr>
          <w:b/>
          <w:sz w:val="24"/>
          <w:szCs w:val="24"/>
        </w:rPr>
        <w:t>. Регламент деятельности комиссии по оценки эффективности деятельности педагогов</w:t>
      </w:r>
    </w:p>
    <w:p w:rsidR="00496F22" w:rsidRPr="008200AB" w:rsidRDefault="00496F22" w:rsidP="00496F22">
      <w:pPr>
        <w:tabs>
          <w:tab w:val="left" w:pos="9180"/>
        </w:tabs>
        <w:ind w:right="76"/>
        <w:jc w:val="both"/>
        <w:rPr>
          <w:b/>
          <w:sz w:val="24"/>
          <w:szCs w:val="24"/>
        </w:rPr>
      </w:pPr>
      <w:r w:rsidRPr="008200AB">
        <w:rPr>
          <w:b/>
          <w:sz w:val="24"/>
          <w:szCs w:val="24"/>
        </w:rPr>
        <w:t>3.1 Состав комиссии</w:t>
      </w:r>
    </w:p>
    <w:p w:rsidR="00496F22" w:rsidRPr="008200AB" w:rsidRDefault="00496F22" w:rsidP="00496F22">
      <w:pPr>
        <w:ind w:right="-104"/>
        <w:jc w:val="both"/>
        <w:rPr>
          <w:bCs/>
          <w:sz w:val="24"/>
          <w:szCs w:val="24"/>
        </w:rPr>
      </w:pPr>
      <w:r w:rsidRPr="008200AB">
        <w:rPr>
          <w:bCs/>
          <w:sz w:val="24"/>
          <w:szCs w:val="24"/>
        </w:rPr>
        <w:t>3.1.1 Комиссия по оценки эффективности деятельности педагогов (далее комиссия) избирается на собрании трудового коллектива из числа членов методических объединений учителей предметников большинством голосов присутствующих на собрании педагогов. От каждого методического объединения в состав комиссии входит один представитель</w:t>
      </w:r>
      <w:r>
        <w:rPr>
          <w:bCs/>
          <w:sz w:val="24"/>
          <w:szCs w:val="24"/>
        </w:rPr>
        <w:t>, (может быть представлен руководителем МО)</w:t>
      </w:r>
      <w:r w:rsidRPr="008200AB">
        <w:rPr>
          <w:bCs/>
          <w:sz w:val="24"/>
          <w:szCs w:val="24"/>
        </w:rPr>
        <w:t>.</w:t>
      </w:r>
    </w:p>
    <w:p w:rsidR="00496F22" w:rsidRPr="008200AB" w:rsidRDefault="00496F22" w:rsidP="00496F22">
      <w:pPr>
        <w:ind w:right="-104"/>
        <w:jc w:val="both"/>
        <w:rPr>
          <w:bCs/>
          <w:sz w:val="24"/>
          <w:szCs w:val="24"/>
        </w:rPr>
      </w:pPr>
      <w:r w:rsidRPr="008200AB">
        <w:rPr>
          <w:bCs/>
          <w:sz w:val="24"/>
          <w:szCs w:val="24"/>
        </w:rPr>
        <w:t xml:space="preserve">3.1.2 </w:t>
      </w:r>
      <w:proofErr w:type="gramStart"/>
      <w:r w:rsidRPr="008200AB">
        <w:rPr>
          <w:bCs/>
          <w:sz w:val="24"/>
          <w:szCs w:val="24"/>
        </w:rPr>
        <w:t>В</w:t>
      </w:r>
      <w:proofErr w:type="gramEnd"/>
      <w:r w:rsidRPr="008200AB">
        <w:rPr>
          <w:bCs/>
          <w:sz w:val="24"/>
          <w:szCs w:val="24"/>
        </w:rPr>
        <w:t xml:space="preserve"> состав комиссии входит директор школы, заместители дирек</w:t>
      </w:r>
      <w:r>
        <w:rPr>
          <w:bCs/>
          <w:sz w:val="24"/>
          <w:szCs w:val="24"/>
        </w:rPr>
        <w:t xml:space="preserve">тора и председатель профсоюзной организации </w:t>
      </w:r>
      <w:r w:rsidRPr="008200AB">
        <w:rPr>
          <w:bCs/>
          <w:sz w:val="24"/>
          <w:szCs w:val="24"/>
        </w:rPr>
        <w:t>школы.</w:t>
      </w:r>
    </w:p>
    <w:p w:rsidR="00496F22" w:rsidRPr="008200AB" w:rsidRDefault="00496F22" w:rsidP="00496F22">
      <w:pPr>
        <w:ind w:right="-104"/>
        <w:jc w:val="both"/>
        <w:rPr>
          <w:bCs/>
          <w:sz w:val="24"/>
          <w:szCs w:val="24"/>
        </w:rPr>
      </w:pPr>
      <w:r w:rsidRPr="008200AB">
        <w:rPr>
          <w:bCs/>
          <w:sz w:val="24"/>
          <w:szCs w:val="24"/>
        </w:rPr>
        <w:t>3.1.3 Председателем комиссии является директор школы.</w:t>
      </w:r>
    </w:p>
    <w:p w:rsidR="00496F22" w:rsidRPr="00557172" w:rsidRDefault="00496F22" w:rsidP="00496F22">
      <w:pPr>
        <w:ind w:right="-104"/>
        <w:jc w:val="both"/>
        <w:rPr>
          <w:bCs/>
          <w:sz w:val="24"/>
          <w:szCs w:val="24"/>
        </w:rPr>
      </w:pPr>
      <w:r w:rsidRPr="008200AB">
        <w:rPr>
          <w:bCs/>
          <w:sz w:val="24"/>
          <w:szCs w:val="24"/>
        </w:rPr>
        <w:t xml:space="preserve">3.1.4 Секретарь комиссии избирается членами комиссии на первом </w:t>
      </w:r>
      <w:r w:rsidR="00557172">
        <w:rPr>
          <w:bCs/>
          <w:sz w:val="24"/>
          <w:szCs w:val="24"/>
        </w:rPr>
        <w:t>заседании большинством голосов.</w:t>
      </w:r>
    </w:p>
    <w:p w:rsidR="00496F22" w:rsidRDefault="00496F22" w:rsidP="00496F22">
      <w:pPr>
        <w:ind w:right="-104"/>
        <w:jc w:val="both"/>
        <w:rPr>
          <w:b/>
          <w:bCs/>
          <w:sz w:val="24"/>
          <w:szCs w:val="24"/>
        </w:rPr>
      </w:pPr>
    </w:p>
    <w:p w:rsidR="00496F22" w:rsidRPr="008200AB" w:rsidRDefault="00496F22" w:rsidP="00496F22">
      <w:pPr>
        <w:ind w:right="-104"/>
        <w:jc w:val="both"/>
        <w:rPr>
          <w:b/>
          <w:bCs/>
          <w:sz w:val="24"/>
          <w:szCs w:val="24"/>
        </w:rPr>
      </w:pPr>
      <w:r w:rsidRPr="008200AB">
        <w:rPr>
          <w:b/>
          <w:bCs/>
          <w:sz w:val="24"/>
          <w:szCs w:val="24"/>
        </w:rPr>
        <w:t>3.2 Регламент деятельности комиссии</w:t>
      </w:r>
    </w:p>
    <w:p w:rsidR="00496F22" w:rsidRPr="008200AB" w:rsidRDefault="00496F22" w:rsidP="00496F22">
      <w:pPr>
        <w:ind w:right="-104"/>
        <w:jc w:val="both"/>
        <w:rPr>
          <w:bCs/>
          <w:sz w:val="24"/>
          <w:szCs w:val="24"/>
        </w:rPr>
      </w:pPr>
      <w:r w:rsidRPr="008200AB">
        <w:rPr>
          <w:bCs/>
          <w:sz w:val="24"/>
          <w:szCs w:val="24"/>
        </w:rPr>
        <w:t>3.2.1 Комиссия избирается на первом в текущем учебном году собрании трудового коллектива.</w:t>
      </w:r>
    </w:p>
    <w:p w:rsidR="00496F22" w:rsidRPr="008200AB" w:rsidRDefault="00496F22" w:rsidP="00496F22">
      <w:pPr>
        <w:ind w:right="-104"/>
        <w:jc w:val="both"/>
        <w:rPr>
          <w:bCs/>
          <w:sz w:val="24"/>
          <w:szCs w:val="24"/>
        </w:rPr>
      </w:pPr>
      <w:r w:rsidRPr="008200AB">
        <w:rPr>
          <w:bCs/>
          <w:sz w:val="24"/>
          <w:szCs w:val="24"/>
        </w:rPr>
        <w:t>3.2.2 Периодичность заседаний комиссии определяется периодичностью оценивания эффективности деятельности педагогов, о</w:t>
      </w:r>
      <w:r>
        <w:rPr>
          <w:bCs/>
          <w:sz w:val="24"/>
          <w:szCs w:val="24"/>
        </w:rPr>
        <w:t>пределенной в данном Положении, то есть ежемесячно</w:t>
      </w:r>
      <w:r w:rsidRPr="008200AB">
        <w:rPr>
          <w:bCs/>
          <w:sz w:val="24"/>
          <w:szCs w:val="24"/>
        </w:rPr>
        <w:t xml:space="preserve">. </w:t>
      </w:r>
    </w:p>
    <w:p w:rsidR="00496F22" w:rsidRPr="008200AB" w:rsidRDefault="00496F22" w:rsidP="00496F22">
      <w:pPr>
        <w:ind w:right="-104"/>
        <w:jc w:val="both"/>
        <w:rPr>
          <w:bCs/>
          <w:sz w:val="24"/>
          <w:szCs w:val="24"/>
        </w:rPr>
      </w:pPr>
      <w:r w:rsidRPr="008200AB">
        <w:rPr>
          <w:bCs/>
          <w:sz w:val="24"/>
          <w:szCs w:val="24"/>
        </w:rPr>
        <w:lastRenderedPageBreak/>
        <w:t>3.2.3 Сроки заседания комиссии отражаются в месячном плане школы. Для подготовки листа самооценки каждый педагог школы должен заранее быть извещен о сроке заседания комиссии.</w:t>
      </w:r>
    </w:p>
    <w:p w:rsidR="00496F22" w:rsidRPr="008200AB" w:rsidRDefault="00496F22" w:rsidP="00496F22">
      <w:pPr>
        <w:ind w:right="-104"/>
        <w:jc w:val="both"/>
        <w:rPr>
          <w:b/>
          <w:bCs/>
          <w:sz w:val="24"/>
          <w:szCs w:val="24"/>
        </w:rPr>
      </w:pPr>
    </w:p>
    <w:p w:rsidR="00496F22" w:rsidRPr="008200AB" w:rsidRDefault="00496F22" w:rsidP="00496F22">
      <w:pPr>
        <w:ind w:right="-104"/>
        <w:jc w:val="both"/>
        <w:rPr>
          <w:b/>
          <w:bCs/>
          <w:sz w:val="24"/>
          <w:szCs w:val="24"/>
        </w:rPr>
      </w:pPr>
      <w:r w:rsidRPr="008200AB">
        <w:rPr>
          <w:b/>
          <w:bCs/>
          <w:sz w:val="24"/>
          <w:szCs w:val="24"/>
        </w:rPr>
        <w:t>3.3 Полномочия, права и обязанности членов комиссии</w:t>
      </w:r>
    </w:p>
    <w:p w:rsidR="00496F22" w:rsidRPr="008200AB" w:rsidRDefault="00496F22" w:rsidP="00496F22">
      <w:pPr>
        <w:ind w:right="-104"/>
        <w:jc w:val="both"/>
        <w:rPr>
          <w:bCs/>
          <w:sz w:val="24"/>
          <w:szCs w:val="24"/>
        </w:rPr>
      </w:pPr>
      <w:r>
        <w:rPr>
          <w:bCs/>
          <w:sz w:val="24"/>
          <w:szCs w:val="24"/>
        </w:rPr>
        <w:t>3.3</w:t>
      </w:r>
      <w:r w:rsidRPr="008200AB">
        <w:rPr>
          <w:bCs/>
          <w:sz w:val="24"/>
          <w:szCs w:val="24"/>
        </w:rPr>
        <w:t>.1 На заседаниях по оценки эффективности деятельности педагогов (далее на заседаниях) член комиссии является представителем своего методического объединения учителей предметников.</w:t>
      </w:r>
    </w:p>
    <w:p w:rsidR="00496F22" w:rsidRPr="008200AB" w:rsidRDefault="00496F22" w:rsidP="00496F22">
      <w:pPr>
        <w:ind w:right="-104"/>
        <w:jc w:val="both"/>
        <w:rPr>
          <w:bCs/>
          <w:sz w:val="24"/>
          <w:szCs w:val="24"/>
        </w:rPr>
      </w:pPr>
      <w:r>
        <w:rPr>
          <w:bCs/>
          <w:sz w:val="24"/>
          <w:szCs w:val="24"/>
        </w:rPr>
        <w:t>3.3</w:t>
      </w:r>
      <w:r w:rsidRPr="008200AB">
        <w:rPr>
          <w:bCs/>
          <w:sz w:val="24"/>
          <w:szCs w:val="24"/>
        </w:rPr>
        <w:t xml:space="preserve">.2 Член комиссии представляет интересы педагогов на заседаниях, предоставляет для рассмотрения членами комиссии листы самооценки педагогов, уточняет, поясняет, предоставляет доказательную базу эффективной деятельности педагога по вопросам, возникающим при определении балов конкретному педагогу. </w:t>
      </w:r>
    </w:p>
    <w:p w:rsidR="00496F22" w:rsidRPr="008200AB" w:rsidRDefault="00496F22" w:rsidP="00496F22">
      <w:pPr>
        <w:ind w:right="-104"/>
        <w:jc w:val="both"/>
        <w:rPr>
          <w:bCs/>
          <w:sz w:val="24"/>
          <w:szCs w:val="24"/>
        </w:rPr>
      </w:pPr>
      <w:r>
        <w:rPr>
          <w:bCs/>
          <w:sz w:val="24"/>
          <w:szCs w:val="24"/>
        </w:rPr>
        <w:t>3.3</w:t>
      </w:r>
      <w:r w:rsidRPr="008200AB">
        <w:rPr>
          <w:bCs/>
          <w:sz w:val="24"/>
          <w:szCs w:val="24"/>
        </w:rPr>
        <w:t>.4 Любой член комиссии имеет право инициировать внеплановое заседание комиссии для разрешения возникших спорных ситуаций, либо при обнаружении ошибки при определении баллов и т.д.</w:t>
      </w:r>
    </w:p>
    <w:p w:rsidR="00496F22" w:rsidRDefault="00496F22" w:rsidP="00496F22">
      <w:pPr>
        <w:ind w:right="-104"/>
        <w:jc w:val="both"/>
        <w:rPr>
          <w:bCs/>
          <w:sz w:val="24"/>
          <w:szCs w:val="24"/>
        </w:rPr>
      </w:pPr>
      <w:r>
        <w:rPr>
          <w:bCs/>
          <w:sz w:val="24"/>
          <w:szCs w:val="24"/>
        </w:rPr>
        <w:t>3.3</w:t>
      </w:r>
      <w:r w:rsidRPr="008200AB">
        <w:rPr>
          <w:bCs/>
          <w:sz w:val="24"/>
          <w:szCs w:val="24"/>
        </w:rPr>
        <w:t xml:space="preserve">.5 После завершения работы комиссии </w:t>
      </w:r>
      <w:r>
        <w:rPr>
          <w:bCs/>
          <w:sz w:val="24"/>
          <w:szCs w:val="24"/>
        </w:rPr>
        <w:t xml:space="preserve">и подписания протокола заседания </w:t>
      </w:r>
      <w:r w:rsidRPr="008200AB">
        <w:rPr>
          <w:bCs/>
          <w:sz w:val="24"/>
          <w:szCs w:val="24"/>
        </w:rPr>
        <w:t>член комиссии докладывает методическому объединению о результатах ее работы</w:t>
      </w:r>
      <w:r>
        <w:rPr>
          <w:bCs/>
          <w:sz w:val="24"/>
          <w:szCs w:val="24"/>
        </w:rPr>
        <w:t>.</w:t>
      </w:r>
      <w:r w:rsidRPr="008200AB">
        <w:rPr>
          <w:bCs/>
          <w:sz w:val="24"/>
          <w:szCs w:val="24"/>
        </w:rPr>
        <w:t xml:space="preserve"> </w:t>
      </w:r>
    </w:p>
    <w:p w:rsidR="00496F22" w:rsidRPr="008200AB" w:rsidRDefault="00496F22" w:rsidP="00496F22">
      <w:pPr>
        <w:ind w:right="-104"/>
        <w:jc w:val="both"/>
        <w:rPr>
          <w:bCs/>
          <w:sz w:val="24"/>
          <w:szCs w:val="24"/>
        </w:rPr>
      </w:pPr>
    </w:p>
    <w:p w:rsidR="00496F22" w:rsidRPr="008200AB" w:rsidRDefault="00496F22" w:rsidP="00496F22">
      <w:pPr>
        <w:ind w:right="-104"/>
        <w:jc w:val="both"/>
        <w:rPr>
          <w:b/>
          <w:bCs/>
          <w:sz w:val="24"/>
          <w:szCs w:val="24"/>
        </w:rPr>
      </w:pPr>
      <w:r w:rsidRPr="008200AB">
        <w:rPr>
          <w:b/>
          <w:bCs/>
          <w:sz w:val="24"/>
          <w:szCs w:val="24"/>
        </w:rPr>
        <w:t>3.4 Срок действия полномочий членов комиссии</w:t>
      </w:r>
    </w:p>
    <w:p w:rsidR="00496F22" w:rsidRPr="008200AB" w:rsidRDefault="00496F22" w:rsidP="00496F22">
      <w:pPr>
        <w:ind w:right="-104"/>
        <w:jc w:val="both"/>
        <w:rPr>
          <w:bCs/>
          <w:sz w:val="24"/>
          <w:szCs w:val="24"/>
        </w:rPr>
      </w:pPr>
      <w:r w:rsidRPr="008200AB">
        <w:rPr>
          <w:bCs/>
          <w:sz w:val="24"/>
          <w:szCs w:val="24"/>
        </w:rPr>
        <w:t>3.4.1 Срок работы комиссии один учебный год (с 1 сентября по 31 августа).</w:t>
      </w:r>
    </w:p>
    <w:p w:rsidR="00496F22" w:rsidRPr="008200AB" w:rsidRDefault="00496F22" w:rsidP="00496F22">
      <w:pPr>
        <w:ind w:right="-104"/>
        <w:jc w:val="both"/>
        <w:rPr>
          <w:bCs/>
          <w:sz w:val="24"/>
          <w:szCs w:val="24"/>
        </w:rPr>
      </w:pPr>
      <w:r w:rsidRPr="008200AB">
        <w:rPr>
          <w:bCs/>
          <w:sz w:val="24"/>
          <w:szCs w:val="24"/>
        </w:rPr>
        <w:t>3.4.2 Члены трудового коллектива могут внести изменения в состав комиссии, в случае не качественного выполнения своих обязанностей членом комиссии до истечения срока полномочий.</w:t>
      </w:r>
    </w:p>
    <w:p w:rsidR="00496F22" w:rsidRPr="008200AB" w:rsidRDefault="00496F22" w:rsidP="00496F22">
      <w:pPr>
        <w:ind w:right="-104"/>
        <w:jc w:val="both"/>
        <w:rPr>
          <w:bCs/>
          <w:sz w:val="24"/>
          <w:szCs w:val="24"/>
        </w:rPr>
      </w:pPr>
      <w:r w:rsidRPr="008200AB">
        <w:rPr>
          <w:bCs/>
          <w:sz w:val="24"/>
          <w:szCs w:val="24"/>
        </w:rPr>
        <w:t xml:space="preserve">3.4.3 Предложения об изменениях состава комиссии выносятся на обсуждение коллектива школы и принимаются путем общего голосования большинством голосов. </w:t>
      </w:r>
    </w:p>
    <w:p w:rsidR="00496F22" w:rsidRPr="008200AB" w:rsidRDefault="00496F22" w:rsidP="00496F22">
      <w:pPr>
        <w:ind w:right="-104"/>
        <w:jc w:val="both"/>
        <w:rPr>
          <w:bCs/>
          <w:sz w:val="24"/>
          <w:szCs w:val="24"/>
        </w:rPr>
      </w:pPr>
    </w:p>
    <w:p w:rsidR="00496F22" w:rsidRPr="008200AB" w:rsidRDefault="00496F22" w:rsidP="00496F22">
      <w:pPr>
        <w:ind w:right="-104"/>
        <w:jc w:val="both"/>
        <w:rPr>
          <w:b/>
          <w:bCs/>
          <w:sz w:val="24"/>
          <w:szCs w:val="24"/>
        </w:rPr>
      </w:pPr>
      <w:r w:rsidRPr="008200AB">
        <w:rPr>
          <w:b/>
          <w:bCs/>
          <w:sz w:val="24"/>
          <w:szCs w:val="24"/>
          <w:lang w:val="en-US"/>
        </w:rPr>
        <w:t>IV</w:t>
      </w:r>
      <w:r w:rsidRPr="008200AB">
        <w:rPr>
          <w:b/>
          <w:bCs/>
          <w:sz w:val="24"/>
          <w:szCs w:val="24"/>
        </w:rPr>
        <w:t>. Регламент разрешения спорных вопросов</w:t>
      </w:r>
    </w:p>
    <w:p w:rsidR="00496F22" w:rsidRPr="008200AB" w:rsidRDefault="00496F22" w:rsidP="00496F22">
      <w:pPr>
        <w:ind w:right="-104"/>
        <w:jc w:val="both"/>
        <w:rPr>
          <w:bCs/>
          <w:sz w:val="24"/>
          <w:szCs w:val="24"/>
        </w:rPr>
      </w:pPr>
    </w:p>
    <w:p w:rsidR="00496F22" w:rsidRPr="008200AB" w:rsidRDefault="00496F22" w:rsidP="00496F22">
      <w:pPr>
        <w:ind w:right="-104"/>
        <w:jc w:val="both"/>
        <w:rPr>
          <w:bCs/>
          <w:sz w:val="24"/>
          <w:szCs w:val="24"/>
        </w:rPr>
      </w:pPr>
      <w:r w:rsidRPr="008200AB">
        <w:rPr>
          <w:bCs/>
          <w:sz w:val="24"/>
          <w:szCs w:val="24"/>
        </w:rPr>
        <w:t>4.1 Апелляция по решению заседания комиссии подается на имя председателя комиссии в течение тре</w:t>
      </w:r>
      <w:r>
        <w:rPr>
          <w:bCs/>
          <w:sz w:val="24"/>
          <w:szCs w:val="24"/>
        </w:rPr>
        <w:t>х дней после заседания комиссии</w:t>
      </w:r>
      <w:r w:rsidRPr="008200AB">
        <w:rPr>
          <w:bCs/>
          <w:sz w:val="24"/>
          <w:szCs w:val="24"/>
        </w:rPr>
        <w:t>.</w:t>
      </w:r>
    </w:p>
    <w:p w:rsidR="00496F22" w:rsidRPr="008200AB" w:rsidRDefault="00496F22" w:rsidP="00496F22">
      <w:pPr>
        <w:ind w:right="-104"/>
        <w:jc w:val="both"/>
        <w:rPr>
          <w:bCs/>
          <w:sz w:val="24"/>
          <w:szCs w:val="24"/>
        </w:rPr>
      </w:pPr>
      <w:r w:rsidRPr="008200AB">
        <w:rPr>
          <w:bCs/>
          <w:sz w:val="24"/>
          <w:szCs w:val="24"/>
        </w:rPr>
        <w:t>4.2 На основании поданной апелляции инициируется внеплановое заседание комиссии.</w:t>
      </w:r>
    </w:p>
    <w:p w:rsidR="00496F22" w:rsidRPr="008200AB" w:rsidRDefault="00496F22" w:rsidP="00496F22">
      <w:pPr>
        <w:ind w:right="-104"/>
        <w:jc w:val="both"/>
        <w:rPr>
          <w:bCs/>
          <w:sz w:val="24"/>
          <w:szCs w:val="24"/>
        </w:rPr>
      </w:pPr>
      <w:r w:rsidRPr="008200AB">
        <w:rPr>
          <w:bCs/>
          <w:sz w:val="24"/>
          <w:szCs w:val="24"/>
        </w:rPr>
        <w:t>4.3 Каждый педагог школы может выразить несогласие с протоколом комиссии только в оценке его личной эффективности деятельности, а не в оценки эффективности деятельности других членов коллектива.</w:t>
      </w:r>
    </w:p>
    <w:p w:rsidR="00496F22" w:rsidRPr="008200AB" w:rsidRDefault="00496F22" w:rsidP="00496F22">
      <w:pPr>
        <w:ind w:right="-104"/>
        <w:jc w:val="both"/>
        <w:rPr>
          <w:bCs/>
          <w:sz w:val="24"/>
          <w:szCs w:val="24"/>
        </w:rPr>
      </w:pPr>
      <w:r w:rsidRPr="008200AB">
        <w:rPr>
          <w:bCs/>
          <w:sz w:val="24"/>
          <w:szCs w:val="24"/>
        </w:rPr>
        <w:t xml:space="preserve">4.3 На комиссию приглашается педагог, выразивший несогласие с протоколом комиссии. </w:t>
      </w:r>
    </w:p>
    <w:p w:rsidR="00496F22" w:rsidRPr="008200AB" w:rsidRDefault="00496F22" w:rsidP="00496F22">
      <w:pPr>
        <w:ind w:right="-104"/>
        <w:jc w:val="both"/>
        <w:rPr>
          <w:bCs/>
          <w:sz w:val="24"/>
          <w:szCs w:val="24"/>
        </w:rPr>
      </w:pPr>
      <w:r w:rsidRPr="008200AB">
        <w:rPr>
          <w:bCs/>
          <w:sz w:val="24"/>
          <w:szCs w:val="24"/>
        </w:rPr>
        <w:t>4.4 На данное заседание педагог должен предоставить на рассмотрение комиссии необходимые документы, подтверждающие его эффективную деятельность.</w:t>
      </w:r>
    </w:p>
    <w:p w:rsidR="00496F22" w:rsidRPr="008200AB" w:rsidRDefault="00496F22" w:rsidP="00496F22">
      <w:pPr>
        <w:ind w:right="-104"/>
        <w:jc w:val="both"/>
        <w:rPr>
          <w:bCs/>
          <w:sz w:val="24"/>
          <w:szCs w:val="24"/>
        </w:rPr>
      </w:pPr>
      <w:r w:rsidRPr="008200AB">
        <w:rPr>
          <w:bCs/>
          <w:sz w:val="24"/>
          <w:szCs w:val="24"/>
        </w:rPr>
        <w:t>4.5 По итогам заседание члены комиссии принимают решения: оставить предыдущее решение комиссии без изменений, либо внести изменения на основании представленных документов, подтверждающих эффективность деятельность данного педагога.</w:t>
      </w:r>
    </w:p>
    <w:p w:rsidR="00496F22" w:rsidRPr="008200AB" w:rsidRDefault="00496F22" w:rsidP="00496F22">
      <w:pPr>
        <w:jc w:val="both"/>
        <w:rPr>
          <w:sz w:val="24"/>
          <w:szCs w:val="24"/>
        </w:rPr>
      </w:pPr>
    </w:p>
    <w:p w:rsidR="000452AF" w:rsidRDefault="000452AF" w:rsidP="000452AF">
      <w:pPr>
        <w:suppressAutoHyphens/>
        <w:spacing w:line="276" w:lineRule="auto"/>
        <w:ind w:firstLine="709"/>
        <w:jc w:val="both"/>
        <w:rPr>
          <w:rFonts w:eastAsia="Calibri"/>
          <w:b/>
          <w:i/>
          <w:sz w:val="28"/>
          <w:szCs w:val="28"/>
          <w:lang w:eastAsia="en-US"/>
        </w:rPr>
        <w:sectPr w:rsidR="000452AF" w:rsidSect="00496F22">
          <w:pgSz w:w="11906" w:h="16838"/>
          <w:pgMar w:top="993" w:right="1133" w:bottom="1134" w:left="1134" w:header="709" w:footer="709" w:gutter="0"/>
          <w:cols w:space="720"/>
        </w:sectPr>
      </w:pPr>
    </w:p>
    <w:p w:rsidR="00557172" w:rsidRDefault="00557172" w:rsidP="00557172">
      <w:pPr>
        <w:pStyle w:val="1f7"/>
        <w:jc w:val="right"/>
        <w:rPr>
          <w:rFonts w:ascii="Times New Roman" w:hAnsi="Times New Roman" w:cs="Times New Roman"/>
          <w:b/>
          <w:sz w:val="24"/>
          <w:szCs w:val="24"/>
        </w:rPr>
      </w:pPr>
      <w:r w:rsidRPr="00736D52">
        <w:rPr>
          <w:rFonts w:ascii="Times New Roman" w:hAnsi="Times New Roman" w:cs="Times New Roman"/>
          <w:b/>
          <w:sz w:val="24"/>
          <w:szCs w:val="24"/>
        </w:rPr>
        <w:lastRenderedPageBreak/>
        <w:t xml:space="preserve">Приложение </w:t>
      </w:r>
      <w:r w:rsidRPr="0040683B">
        <w:rPr>
          <w:rFonts w:ascii="Times New Roman" w:hAnsi="Times New Roman" w:cs="Times New Roman"/>
          <w:b/>
          <w:sz w:val="24"/>
          <w:szCs w:val="24"/>
        </w:rPr>
        <w:t>№7</w:t>
      </w:r>
    </w:p>
    <w:p w:rsidR="00557172" w:rsidRDefault="00557172" w:rsidP="00557172">
      <w:pPr>
        <w:pStyle w:val="1f7"/>
        <w:jc w:val="right"/>
        <w:rPr>
          <w:rFonts w:ascii="Times New Roman" w:hAnsi="Times New Roman" w:cs="Times New Roman"/>
          <w:b/>
          <w:sz w:val="24"/>
          <w:szCs w:val="24"/>
        </w:rPr>
      </w:pPr>
    </w:p>
    <w:tbl>
      <w:tblPr>
        <w:tblStyle w:val="TableNormal1"/>
        <w:tblW w:w="9537" w:type="dxa"/>
        <w:tblInd w:w="299" w:type="dxa"/>
        <w:tblLook w:val="04A0" w:firstRow="1" w:lastRow="0" w:firstColumn="1" w:lastColumn="0" w:noHBand="0" w:noVBand="1"/>
      </w:tblPr>
      <w:tblGrid>
        <w:gridCol w:w="5132"/>
        <w:gridCol w:w="4405"/>
      </w:tblGrid>
      <w:tr w:rsidR="00557172" w:rsidTr="00CD7A0F">
        <w:tc>
          <w:tcPr>
            <w:tcW w:w="5132" w:type="dxa"/>
          </w:tcPr>
          <w:p w:rsidR="00557172" w:rsidRPr="00F055BF" w:rsidRDefault="00557172" w:rsidP="00CD7A0F">
            <w:pPr>
              <w:rPr>
                <w:sz w:val="24"/>
                <w:szCs w:val="24"/>
                <w:lang w:val="ru-RU"/>
              </w:rPr>
            </w:pPr>
            <w:r w:rsidRPr="00F055BF">
              <w:rPr>
                <w:sz w:val="24"/>
                <w:szCs w:val="24"/>
                <w:lang w:val="ru-RU"/>
              </w:rPr>
              <w:t xml:space="preserve">РАССМОТРЕНО </w:t>
            </w:r>
          </w:p>
          <w:p w:rsidR="00557172" w:rsidRPr="00F055BF" w:rsidRDefault="00557172" w:rsidP="00CD7A0F">
            <w:pPr>
              <w:rPr>
                <w:sz w:val="24"/>
                <w:szCs w:val="24"/>
                <w:lang w:val="ru-RU"/>
              </w:rPr>
            </w:pPr>
            <w:r w:rsidRPr="00F055BF">
              <w:rPr>
                <w:sz w:val="24"/>
                <w:szCs w:val="24"/>
                <w:lang w:val="ru-RU"/>
              </w:rPr>
              <w:t>на педагогическом совете</w:t>
            </w:r>
          </w:p>
          <w:p w:rsidR="00557172" w:rsidRPr="00F055BF" w:rsidRDefault="00557172" w:rsidP="00CD7A0F">
            <w:pPr>
              <w:rPr>
                <w:sz w:val="24"/>
                <w:szCs w:val="24"/>
                <w:lang w:val="ru-RU"/>
              </w:rPr>
            </w:pPr>
            <w:r w:rsidRPr="00F055BF">
              <w:rPr>
                <w:sz w:val="24"/>
                <w:szCs w:val="24"/>
                <w:lang w:val="ru-RU"/>
              </w:rPr>
              <w:t>МБОУ «СОШ №30»</w:t>
            </w:r>
          </w:p>
          <w:p w:rsidR="00557172" w:rsidRDefault="00557172" w:rsidP="00CD7A0F">
            <w:pPr>
              <w:rPr>
                <w:sz w:val="24"/>
                <w:szCs w:val="24"/>
              </w:rPr>
            </w:pPr>
            <w:proofErr w:type="spellStart"/>
            <w:r w:rsidRPr="00736D52">
              <w:rPr>
                <w:sz w:val="24"/>
                <w:szCs w:val="24"/>
              </w:rPr>
              <w:t>Протокол</w:t>
            </w:r>
            <w:proofErr w:type="spellEnd"/>
            <w:r w:rsidRPr="00736D52">
              <w:rPr>
                <w:sz w:val="24"/>
                <w:szCs w:val="24"/>
              </w:rPr>
              <w:t xml:space="preserve"> №25 </w:t>
            </w:r>
            <w:proofErr w:type="spellStart"/>
            <w:r w:rsidRPr="00736D52">
              <w:rPr>
                <w:sz w:val="24"/>
                <w:szCs w:val="24"/>
              </w:rPr>
              <w:t>от</w:t>
            </w:r>
            <w:proofErr w:type="spellEnd"/>
            <w:r w:rsidRPr="00736D52">
              <w:rPr>
                <w:sz w:val="24"/>
                <w:szCs w:val="24"/>
              </w:rPr>
              <w:t xml:space="preserve"> 27.05.2024г</w:t>
            </w:r>
          </w:p>
          <w:p w:rsidR="00557172" w:rsidRDefault="00557172" w:rsidP="00CD7A0F">
            <w:pPr>
              <w:rPr>
                <w:sz w:val="24"/>
                <w:szCs w:val="24"/>
              </w:rPr>
            </w:pPr>
          </w:p>
          <w:p w:rsidR="00557172" w:rsidRDefault="00557172" w:rsidP="00CD7A0F">
            <w:pPr>
              <w:rPr>
                <w:sz w:val="24"/>
                <w:szCs w:val="24"/>
              </w:rPr>
            </w:pPr>
          </w:p>
          <w:p w:rsidR="00557172" w:rsidRDefault="00557172" w:rsidP="00CD7A0F">
            <w:pPr>
              <w:rPr>
                <w:sz w:val="24"/>
                <w:szCs w:val="24"/>
              </w:rPr>
            </w:pPr>
          </w:p>
          <w:p w:rsidR="00557172" w:rsidRDefault="00557172" w:rsidP="00CD7A0F">
            <w:pPr>
              <w:rPr>
                <w:szCs w:val="28"/>
              </w:rPr>
            </w:pPr>
          </w:p>
        </w:tc>
        <w:tc>
          <w:tcPr>
            <w:tcW w:w="4405" w:type="dxa"/>
          </w:tcPr>
          <w:p w:rsidR="00557172" w:rsidRPr="00F055BF" w:rsidRDefault="00557172" w:rsidP="00CD7A0F">
            <w:pPr>
              <w:rPr>
                <w:sz w:val="24"/>
                <w:szCs w:val="24"/>
                <w:lang w:val="ru-RU"/>
              </w:rPr>
            </w:pPr>
            <w:r w:rsidRPr="00F055BF">
              <w:rPr>
                <w:sz w:val="24"/>
                <w:szCs w:val="24"/>
                <w:lang w:val="ru-RU"/>
              </w:rPr>
              <w:t>УТВЕРЖДАЮ</w:t>
            </w:r>
          </w:p>
          <w:p w:rsidR="00557172" w:rsidRPr="00F055BF" w:rsidRDefault="00557172" w:rsidP="00CD7A0F">
            <w:pPr>
              <w:rPr>
                <w:sz w:val="24"/>
                <w:szCs w:val="24"/>
                <w:lang w:val="ru-RU"/>
              </w:rPr>
            </w:pPr>
            <w:r w:rsidRPr="00F055BF">
              <w:rPr>
                <w:sz w:val="24"/>
                <w:szCs w:val="24"/>
                <w:lang w:val="ru-RU"/>
              </w:rPr>
              <w:t>директор МБОУ СОШ №30</w:t>
            </w:r>
          </w:p>
          <w:p w:rsidR="00557172" w:rsidRPr="00F055BF" w:rsidRDefault="00557172" w:rsidP="00CD7A0F">
            <w:pPr>
              <w:rPr>
                <w:sz w:val="24"/>
                <w:szCs w:val="24"/>
                <w:lang w:val="ru-RU"/>
              </w:rPr>
            </w:pPr>
            <w:r w:rsidRPr="00F055BF">
              <w:rPr>
                <w:sz w:val="24"/>
                <w:szCs w:val="24"/>
                <w:lang w:val="ru-RU"/>
              </w:rPr>
              <w:t>___________</w:t>
            </w:r>
            <w:proofErr w:type="spellStart"/>
            <w:r w:rsidRPr="00F055BF">
              <w:rPr>
                <w:sz w:val="24"/>
                <w:szCs w:val="24"/>
                <w:lang w:val="ru-RU"/>
              </w:rPr>
              <w:t>А.С.Каримова</w:t>
            </w:r>
            <w:proofErr w:type="spellEnd"/>
          </w:p>
          <w:p w:rsidR="00557172" w:rsidRDefault="00557172" w:rsidP="00CD7A0F">
            <w:pPr>
              <w:jc w:val="both"/>
              <w:rPr>
                <w:sz w:val="24"/>
                <w:szCs w:val="24"/>
              </w:rPr>
            </w:pPr>
            <w:r>
              <w:rPr>
                <w:sz w:val="24"/>
                <w:szCs w:val="24"/>
              </w:rPr>
              <w:t>27.05.2024г.</w:t>
            </w:r>
          </w:p>
          <w:p w:rsidR="00557172" w:rsidRDefault="00557172" w:rsidP="00CD7A0F">
            <w:pPr>
              <w:rPr>
                <w:szCs w:val="28"/>
              </w:rPr>
            </w:pPr>
          </w:p>
        </w:tc>
      </w:tr>
      <w:tr w:rsidR="00557172" w:rsidRPr="00F055BF" w:rsidTr="00CD7A0F">
        <w:tc>
          <w:tcPr>
            <w:tcW w:w="5132" w:type="dxa"/>
          </w:tcPr>
          <w:p w:rsidR="00557172" w:rsidRPr="00F055BF" w:rsidRDefault="00557172" w:rsidP="00CD7A0F">
            <w:pPr>
              <w:rPr>
                <w:sz w:val="24"/>
                <w:szCs w:val="24"/>
                <w:lang w:val="ru-RU"/>
              </w:rPr>
            </w:pPr>
            <w:r w:rsidRPr="00F055BF">
              <w:rPr>
                <w:sz w:val="24"/>
                <w:szCs w:val="24"/>
                <w:lang w:val="ru-RU"/>
              </w:rPr>
              <w:t>СОГЛАСОВАНО</w:t>
            </w:r>
          </w:p>
          <w:p w:rsidR="00557172" w:rsidRPr="00F055BF" w:rsidRDefault="00557172" w:rsidP="00CD7A0F">
            <w:pPr>
              <w:rPr>
                <w:sz w:val="24"/>
                <w:szCs w:val="24"/>
                <w:lang w:val="ru-RU"/>
              </w:rPr>
            </w:pPr>
            <w:r w:rsidRPr="00F055BF">
              <w:rPr>
                <w:sz w:val="24"/>
                <w:szCs w:val="24"/>
                <w:lang w:val="ru-RU"/>
              </w:rPr>
              <w:t>Председатель профсоюзного комитета</w:t>
            </w:r>
          </w:p>
          <w:p w:rsidR="00557172" w:rsidRPr="00F055BF" w:rsidRDefault="00557172" w:rsidP="00CD7A0F">
            <w:pPr>
              <w:jc w:val="both"/>
              <w:rPr>
                <w:sz w:val="24"/>
                <w:szCs w:val="24"/>
                <w:lang w:val="ru-RU"/>
              </w:rPr>
            </w:pPr>
            <w:r w:rsidRPr="00F055BF">
              <w:rPr>
                <w:sz w:val="24"/>
                <w:szCs w:val="24"/>
                <w:lang w:val="ru-RU"/>
              </w:rPr>
              <w:t>МБОУ СОШ №30</w:t>
            </w:r>
          </w:p>
          <w:p w:rsidR="00557172" w:rsidRPr="00F055BF" w:rsidRDefault="00557172" w:rsidP="00CD7A0F">
            <w:pPr>
              <w:jc w:val="both"/>
              <w:rPr>
                <w:sz w:val="24"/>
                <w:szCs w:val="24"/>
                <w:lang w:val="ru-RU"/>
              </w:rPr>
            </w:pPr>
            <w:r w:rsidRPr="00F055BF">
              <w:rPr>
                <w:sz w:val="24"/>
                <w:szCs w:val="24"/>
                <w:lang w:val="ru-RU"/>
              </w:rPr>
              <w:t>___________</w:t>
            </w:r>
            <w:proofErr w:type="spellStart"/>
            <w:r w:rsidRPr="00F055BF">
              <w:rPr>
                <w:sz w:val="24"/>
                <w:szCs w:val="24"/>
                <w:lang w:val="ru-RU"/>
              </w:rPr>
              <w:t>И.Г.Иванова</w:t>
            </w:r>
            <w:proofErr w:type="spellEnd"/>
            <w:r w:rsidRPr="00F055BF">
              <w:rPr>
                <w:sz w:val="24"/>
                <w:szCs w:val="24"/>
                <w:lang w:val="ru-RU"/>
              </w:rPr>
              <w:t xml:space="preserve"> </w:t>
            </w:r>
          </w:p>
          <w:p w:rsidR="00557172" w:rsidRPr="00F055BF" w:rsidRDefault="00557172" w:rsidP="00CD7A0F">
            <w:pPr>
              <w:jc w:val="both"/>
              <w:rPr>
                <w:sz w:val="24"/>
                <w:szCs w:val="24"/>
                <w:lang w:val="ru-RU"/>
              </w:rPr>
            </w:pPr>
            <w:r w:rsidRPr="00F055BF">
              <w:rPr>
                <w:sz w:val="24"/>
                <w:szCs w:val="24"/>
                <w:lang w:val="ru-RU"/>
              </w:rPr>
              <w:t>Протокол заедания профсоюзного комитета</w:t>
            </w:r>
          </w:p>
          <w:p w:rsidR="00557172" w:rsidRDefault="00557172" w:rsidP="00CD7A0F">
            <w:pPr>
              <w:jc w:val="both"/>
              <w:rPr>
                <w:sz w:val="24"/>
                <w:szCs w:val="24"/>
              </w:rPr>
            </w:pPr>
            <w:r>
              <w:rPr>
                <w:sz w:val="24"/>
                <w:szCs w:val="24"/>
              </w:rPr>
              <w:t xml:space="preserve">№2 </w:t>
            </w:r>
            <w:proofErr w:type="spellStart"/>
            <w:r>
              <w:rPr>
                <w:sz w:val="24"/>
                <w:szCs w:val="24"/>
              </w:rPr>
              <w:t>от</w:t>
            </w:r>
            <w:proofErr w:type="spellEnd"/>
            <w:r>
              <w:rPr>
                <w:sz w:val="24"/>
                <w:szCs w:val="24"/>
              </w:rPr>
              <w:t xml:space="preserve"> 27.05.2024г.</w:t>
            </w:r>
          </w:p>
          <w:p w:rsidR="00557172" w:rsidRDefault="00557172" w:rsidP="00CD7A0F">
            <w:pPr>
              <w:rPr>
                <w:szCs w:val="28"/>
              </w:rPr>
            </w:pPr>
          </w:p>
        </w:tc>
        <w:tc>
          <w:tcPr>
            <w:tcW w:w="4405" w:type="dxa"/>
          </w:tcPr>
          <w:p w:rsidR="00557172" w:rsidRPr="00F055BF" w:rsidRDefault="00557172" w:rsidP="00CD7A0F">
            <w:pPr>
              <w:rPr>
                <w:sz w:val="24"/>
                <w:szCs w:val="24"/>
                <w:lang w:val="ru-RU"/>
              </w:rPr>
            </w:pPr>
            <w:r w:rsidRPr="00F055BF">
              <w:rPr>
                <w:sz w:val="24"/>
                <w:szCs w:val="24"/>
                <w:lang w:val="ru-RU"/>
              </w:rPr>
              <w:t>Введено в действие приказом</w:t>
            </w:r>
          </w:p>
          <w:p w:rsidR="00557172" w:rsidRPr="00F055BF" w:rsidRDefault="00557172" w:rsidP="00CD7A0F">
            <w:pPr>
              <w:rPr>
                <w:sz w:val="24"/>
                <w:szCs w:val="24"/>
                <w:lang w:val="ru-RU"/>
              </w:rPr>
            </w:pPr>
            <w:r w:rsidRPr="00F055BF">
              <w:rPr>
                <w:sz w:val="24"/>
                <w:szCs w:val="24"/>
                <w:lang w:val="ru-RU"/>
              </w:rPr>
              <w:t>№94 от 27.05.2024г.</w:t>
            </w:r>
          </w:p>
          <w:p w:rsidR="00557172" w:rsidRPr="00F055BF" w:rsidRDefault="00557172" w:rsidP="00CD7A0F">
            <w:pPr>
              <w:jc w:val="both"/>
              <w:rPr>
                <w:szCs w:val="28"/>
                <w:lang w:val="ru-RU"/>
              </w:rPr>
            </w:pPr>
          </w:p>
        </w:tc>
      </w:tr>
    </w:tbl>
    <w:p w:rsidR="00557172" w:rsidRDefault="00557172" w:rsidP="00557172">
      <w:pPr>
        <w:pStyle w:val="1f7"/>
        <w:jc w:val="center"/>
        <w:rPr>
          <w:rFonts w:ascii="Times New Roman" w:hAnsi="Times New Roman" w:cs="Times New Roman"/>
          <w:b/>
          <w:sz w:val="28"/>
          <w:szCs w:val="28"/>
        </w:rPr>
      </w:pPr>
    </w:p>
    <w:p w:rsidR="00557172" w:rsidRPr="00736D52" w:rsidRDefault="00557172" w:rsidP="00557172">
      <w:pPr>
        <w:pStyle w:val="1f7"/>
        <w:jc w:val="center"/>
        <w:rPr>
          <w:rFonts w:ascii="Times New Roman" w:hAnsi="Times New Roman" w:cs="Times New Roman"/>
          <w:b/>
          <w:sz w:val="28"/>
          <w:szCs w:val="28"/>
        </w:rPr>
      </w:pPr>
      <w:r w:rsidRPr="00736D52">
        <w:rPr>
          <w:rFonts w:ascii="Times New Roman" w:hAnsi="Times New Roman" w:cs="Times New Roman"/>
          <w:b/>
          <w:sz w:val="28"/>
          <w:szCs w:val="28"/>
        </w:rPr>
        <w:t>Положение</w:t>
      </w:r>
    </w:p>
    <w:p w:rsidR="00557172" w:rsidRDefault="00557172" w:rsidP="00557172">
      <w:pPr>
        <w:pStyle w:val="1f7"/>
        <w:jc w:val="center"/>
        <w:rPr>
          <w:rFonts w:ascii="Times New Roman" w:hAnsi="Times New Roman" w:cs="Times New Roman"/>
          <w:b/>
          <w:sz w:val="28"/>
          <w:szCs w:val="28"/>
        </w:rPr>
      </w:pPr>
      <w:r>
        <w:rPr>
          <w:rFonts w:ascii="Times New Roman" w:hAnsi="Times New Roman" w:cs="Times New Roman"/>
          <w:b/>
          <w:sz w:val="28"/>
          <w:szCs w:val="28"/>
        </w:rPr>
        <w:t xml:space="preserve">о материальном поощрении (премировании) </w:t>
      </w:r>
    </w:p>
    <w:p w:rsidR="00557172" w:rsidRDefault="00557172" w:rsidP="00557172">
      <w:pPr>
        <w:pStyle w:val="1f7"/>
        <w:jc w:val="center"/>
        <w:rPr>
          <w:rFonts w:ascii="Times New Roman" w:hAnsi="Times New Roman" w:cs="Times New Roman"/>
          <w:b/>
          <w:sz w:val="28"/>
          <w:szCs w:val="28"/>
        </w:rPr>
      </w:pPr>
      <w:r>
        <w:rPr>
          <w:rFonts w:ascii="Times New Roman" w:hAnsi="Times New Roman" w:cs="Times New Roman"/>
          <w:b/>
          <w:sz w:val="28"/>
          <w:szCs w:val="28"/>
        </w:rPr>
        <w:t xml:space="preserve">сотрудников </w:t>
      </w:r>
      <w:r w:rsidRPr="00736D52">
        <w:rPr>
          <w:rFonts w:ascii="Times New Roman" w:hAnsi="Times New Roman" w:cs="Times New Roman"/>
          <w:b/>
          <w:sz w:val="28"/>
          <w:szCs w:val="28"/>
        </w:rPr>
        <w:t xml:space="preserve">за </w:t>
      </w:r>
      <w:r>
        <w:rPr>
          <w:rFonts w:ascii="Times New Roman" w:hAnsi="Times New Roman" w:cs="Times New Roman"/>
          <w:b/>
          <w:sz w:val="28"/>
          <w:szCs w:val="28"/>
        </w:rPr>
        <w:t xml:space="preserve">успехи в работе </w:t>
      </w:r>
    </w:p>
    <w:p w:rsidR="00557172" w:rsidRDefault="00557172" w:rsidP="00557172">
      <w:pPr>
        <w:pStyle w:val="1f7"/>
        <w:jc w:val="center"/>
        <w:rPr>
          <w:rFonts w:ascii="Times New Roman" w:hAnsi="Times New Roman" w:cs="Times New Roman"/>
          <w:b/>
          <w:sz w:val="28"/>
          <w:szCs w:val="28"/>
        </w:rPr>
      </w:pPr>
    </w:p>
    <w:p w:rsidR="00557172" w:rsidRPr="00837898" w:rsidRDefault="00557172" w:rsidP="00557172">
      <w:pPr>
        <w:numPr>
          <w:ilvl w:val="0"/>
          <w:numId w:val="30"/>
        </w:numPr>
        <w:suppressAutoHyphens/>
        <w:autoSpaceDE w:val="0"/>
        <w:spacing w:line="276" w:lineRule="auto"/>
        <w:ind w:left="0" w:firstLine="0"/>
        <w:jc w:val="center"/>
        <w:rPr>
          <w:sz w:val="24"/>
          <w:szCs w:val="24"/>
          <w:lang w:eastAsia="ar-SA"/>
        </w:rPr>
      </w:pPr>
      <w:r w:rsidRPr="00837898">
        <w:rPr>
          <w:b/>
          <w:sz w:val="24"/>
          <w:szCs w:val="24"/>
          <w:lang w:eastAsia="ar-SA"/>
        </w:rPr>
        <w:t>Общие положения.</w:t>
      </w:r>
    </w:p>
    <w:p w:rsidR="00557172" w:rsidRPr="00090B58" w:rsidRDefault="00557172" w:rsidP="00557172">
      <w:pPr>
        <w:pStyle w:val="1f7"/>
        <w:ind w:firstLine="567"/>
        <w:jc w:val="both"/>
        <w:rPr>
          <w:rFonts w:ascii="Times New Roman" w:hAnsi="Times New Roman" w:cs="Times New Roman"/>
          <w:sz w:val="24"/>
          <w:szCs w:val="24"/>
        </w:rPr>
      </w:pPr>
      <w:r>
        <w:rPr>
          <w:rFonts w:ascii="Times New Roman" w:hAnsi="Times New Roman"/>
          <w:sz w:val="24"/>
          <w:szCs w:val="24"/>
          <w:lang w:eastAsia="ar-SA"/>
        </w:rPr>
        <w:t xml:space="preserve">1.1 </w:t>
      </w:r>
      <w:r w:rsidRPr="00090B58">
        <w:rPr>
          <w:rFonts w:ascii="Times New Roman" w:hAnsi="Times New Roman"/>
          <w:sz w:val="24"/>
          <w:szCs w:val="24"/>
          <w:lang w:eastAsia="ar-SA"/>
        </w:rPr>
        <w:t xml:space="preserve">Положение о </w:t>
      </w:r>
      <w:r w:rsidRPr="00090B58">
        <w:rPr>
          <w:rFonts w:ascii="Times New Roman" w:hAnsi="Times New Roman" w:cs="Times New Roman"/>
          <w:sz w:val="24"/>
          <w:szCs w:val="24"/>
        </w:rPr>
        <w:t xml:space="preserve">материальном поощрении (премировании) сотрудников за </w:t>
      </w:r>
      <w:r>
        <w:rPr>
          <w:rFonts w:ascii="Times New Roman" w:hAnsi="Times New Roman" w:cs="Times New Roman"/>
          <w:sz w:val="24"/>
          <w:szCs w:val="24"/>
        </w:rPr>
        <w:t>успехи в работе</w:t>
      </w:r>
      <w:r w:rsidRPr="00837898">
        <w:rPr>
          <w:rFonts w:ascii="Times New Roman" w:hAnsi="Times New Roman"/>
          <w:sz w:val="24"/>
          <w:szCs w:val="24"/>
          <w:lang w:eastAsia="ar-SA"/>
        </w:rPr>
        <w:t>, далее «Положение», разработано в соответствии с:</w:t>
      </w:r>
    </w:p>
    <w:p w:rsidR="00557172" w:rsidRDefault="00557172" w:rsidP="00557172">
      <w:pPr>
        <w:suppressAutoHyphens/>
        <w:autoSpaceDE w:val="0"/>
        <w:spacing w:line="276" w:lineRule="auto"/>
        <w:jc w:val="both"/>
        <w:rPr>
          <w:sz w:val="24"/>
          <w:szCs w:val="24"/>
          <w:lang w:eastAsia="ar-SA"/>
        </w:rPr>
      </w:pPr>
      <w:r w:rsidRPr="00837898">
        <w:rPr>
          <w:sz w:val="24"/>
          <w:szCs w:val="24"/>
          <w:lang w:eastAsia="ar-SA"/>
        </w:rPr>
        <w:t>- статьей 144 Трудового кодекса РФ, Федеральным Законом от 29 декабря 2012 года №273 ФЗ «Об образовании в Российской Федерации»;</w:t>
      </w:r>
    </w:p>
    <w:p w:rsidR="00557172" w:rsidRPr="00837898" w:rsidRDefault="00557172" w:rsidP="00557172">
      <w:pPr>
        <w:suppressAutoHyphens/>
        <w:autoSpaceDE w:val="0"/>
        <w:spacing w:line="276" w:lineRule="auto"/>
        <w:jc w:val="both"/>
        <w:rPr>
          <w:sz w:val="24"/>
          <w:szCs w:val="24"/>
          <w:lang w:eastAsia="ar-SA"/>
        </w:rPr>
      </w:pPr>
      <w:r>
        <w:rPr>
          <w:sz w:val="24"/>
          <w:szCs w:val="24"/>
          <w:lang w:eastAsia="ar-SA"/>
        </w:rPr>
        <w:t>- статьями 129, 135 и 191 Трудовой кодекс РФ;</w:t>
      </w:r>
    </w:p>
    <w:p w:rsidR="00557172" w:rsidRPr="00837898" w:rsidRDefault="00557172" w:rsidP="00557172">
      <w:pPr>
        <w:suppressAutoHyphens/>
        <w:autoSpaceDE w:val="0"/>
        <w:spacing w:line="276" w:lineRule="auto"/>
        <w:jc w:val="both"/>
        <w:rPr>
          <w:iCs/>
          <w:sz w:val="24"/>
          <w:szCs w:val="24"/>
          <w:lang w:eastAsia="ar-SA"/>
        </w:rPr>
      </w:pPr>
      <w:r w:rsidRPr="00837898">
        <w:rPr>
          <w:iCs/>
          <w:sz w:val="24"/>
          <w:szCs w:val="24"/>
          <w:lang w:eastAsia="ar-SA"/>
        </w:rPr>
        <w:t xml:space="preserve">- постановлением Кабинета Министров Республики Татарстан от 24.08.2010 года № 678 «Об условиях оплаты труда работников государственных учреждений Республики Татарстан» </w:t>
      </w:r>
      <w:proofErr w:type="gramStart"/>
      <w:r w:rsidRPr="00837898">
        <w:rPr>
          <w:iCs/>
          <w:sz w:val="24"/>
          <w:szCs w:val="24"/>
          <w:lang w:eastAsia="ar-SA"/>
        </w:rPr>
        <w:t>с  изменениями</w:t>
      </w:r>
      <w:proofErr w:type="gramEnd"/>
      <w:r w:rsidRPr="00837898">
        <w:rPr>
          <w:iCs/>
          <w:sz w:val="24"/>
          <w:szCs w:val="24"/>
          <w:lang w:eastAsia="ar-SA"/>
        </w:rPr>
        <w:t xml:space="preserve"> (постановление КМ РТ от 08.10.2010 года №790);</w:t>
      </w:r>
    </w:p>
    <w:p w:rsidR="00557172" w:rsidRPr="00837898" w:rsidRDefault="00557172" w:rsidP="00557172">
      <w:pPr>
        <w:suppressAutoHyphens/>
        <w:autoSpaceDE w:val="0"/>
        <w:spacing w:line="276" w:lineRule="auto"/>
        <w:jc w:val="both"/>
        <w:rPr>
          <w:iCs/>
          <w:sz w:val="24"/>
          <w:szCs w:val="24"/>
          <w:lang w:eastAsia="ar-SA"/>
        </w:rPr>
      </w:pPr>
      <w:r w:rsidRPr="00837898">
        <w:rPr>
          <w:iCs/>
          <w:sz w:val="24"/>
          <w:szCs w:val="24"/>
          <w:lang w:eastAsia="ar-SA"/>
        </w:rPr>
        <w:t>- постановлением Кабинета Министров Республики Татарстан от 19.08.2011 года № 688 «О внесении изменений в Положение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утвержденное постановлением Кабинетом Министров Республики Татарстан от 24.08.2010 №678 «Об условиях оплаты труда работников государственных учреждений Республики Татарстан»</w:t>
      </w:r>
    </w:p>
    <w:p w:rsidR="00557172" w:rsidRPr="00837898" w:rsidRDefault="00557172" w:rsidP="00557172">
      <w:pPr>
        <w:suppressAutoHyphens/>
        <w:autoSpaceDE w:val="0"/>
        <w:spacing w:line="276" w:lineRule="auto"/>
        <w:jc w:val="both"/>
        <w:rPr>
          <w:iCs/>
          <w:sz w:val="24"/>
          <w:szCs w:val="24"/>
          <w:lang w:eastAsia="ar-SA"/>
        </w:rPr>
      </w:pPr>
      <w:r w:rsidRPr="00837898">
        <w:rPr>
          <w:iCs/>
          <w:sz w:val="24"/>
          <w:szCs w:val="24"/>
          <w:lang w:eastAsia="ar-SA"/>
        </w:rPr>
        <w:t>- постановлением Кабинета Министров Республики Татарстан от 24.08.2010 года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557172" w:rsidRPr="00837898" w:rsidRDefault="00557172" w:rsidP="00557172">
      <w:pPr>
        <w:suppressAutoHyphens/>
        <w:autoSpaceDE w:val="0"/>
        <w:spacing w:line="276" w:lineRule="auto"/>
        <w:jc w:val="both"/>
        <w:rPr>
          <w:iCs/>
          <w:sz w:val="24"/>
          <w:szCs w:val="24"/>
          <w:lang w:eastAsia="ar-SA"/>
        </w:rPr>
      </w:pPr>
      <w:r w:rsidRPr="00837898">
        <w:rPr>
          <w:iCs/>
          <w:sz w:val="24"/>
          <w:szCs w:val="24"/>
          <w:lang w:eastAsia="ar-SA"/>
        </w:rPr>
        <w:t>- постановлением Кабинета Министров РТ №1024 от 23.12.2013 г. "О внесении изменений в постановление Кабинета Министров Республики Татарстан от 24.08.2010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557172" w:rsidRDefault="00557172" w:rsidP="00557172">
      <w:pPr>
        <w:suppressAutoHyphens/>
        <w:spacing w:line="276" w:lineRule="auto"/>
        <w:jc w:val="both"/>
        <w:rPr>
          <w:color w:val="auto"/>
          <w:sz w:val="24"/>
          <w:szCs w:val="24"/>
          <w:shd w:val="clear" w:color="auto" w:fill="FFFFFF"/>
        </w:rPr>
      </w:pPr>
      <w:r w:rsidRPr="00090B58">
        <w:rPr>
          <w:color w:val="5A5A5A"/>
          <w:sz w:val="24"/>
          <w:szCs w:val="24"/>
          <w:shd w:val="clear" w:color="auto" w:fill="FFFFFF"/>
        </w:rPr>
        <w:t xml:space="preserve">- </w:t>
      </w:r>
      <w:hyperlink r:id="rId18" w:tgtFrame="_blank" w:history="1">
        <w:r w:rsidRPr="00090B58">
          <w:rPr>
            <w:rStyle w:val="aff"/>
            <w:color w:val="auto"/>
            <w:szCs w:val="24"/>
            <w:bdr w:val="none" w:sz="0" w:space="0" w:color="auto" w:frame="1"/>
            <w:shd w:val="clear" w:color="auto" w:fill="FFFFFF"/>
          </w:rPr>
          <w:t>Письмо Минтруда России от 24 декабря 2021 г. № 14-2/ООГ-12263</w:t>
        </w:r>
      </w:hyperlink>
      <w:r w:rsidRPr="00090B58">
        <w:rPr>
          <w:color w:val="auto"/>
          <w:sz w:val="24"/>
          <w:szCs w:val="24"/>
          <w:shd w:val="clear" w:color="auto" w:fill="FFFFFF"/>
        </w:rPr>
        <w:t>).</w:t>
      </w:r>
    </w:p>
    <w:p w:rsidR="00557172" w:rsidRPr="00881468" w:rsidRDefault="00557172" w:rsidP="00557172">
      <w:pPr>
        <w:autoSpaceDE w:val="0"/>
        <w:autoSpaceDN w:val="0"/>
        <w:spacing w:before="4"/>
        <w:jc w:val="both"/>
        <w:rPr>
          <w:color w:val="auto"/>
          <w:sz w:val="24"/>
          <w:szCs w:val="24"/>
          <w:lang w:eastAsia="en-US"/>
        </w:rPr>
      </w:pPr>
      <w:r w:rsidRPr="00881468">
        <w:rPr>
          <w:color w:val="auto"/>
          <w:sz w:val="24"/>
          <w:szCs w:val="24"/>
          <w:shd w:val="clear" w:color="auto" w:fill="FFFFFF"/>
        </w:rPr>
        <w:t xml:space="preserve">- </w:t>
      </w:r>
      <w:r>
        <w:rPr>
          <w:color w:val="auto"/>
          <w:sz w:val="24"/>
          <w:szCs w:val="24"/>
          <w:lang w:eastAsia="en-US"/>
        </w:rPr>
        <w:t xml:space="preserve">Положением </w:t>
      </w:r>
      <w:r w:rsidRPr="00881468">
        <w:rPr>
          <w:color w:val="auto"/>
          <w:sz w:val="24"/>
          <w:szCs w:val="24"/>
          <w:lang w:eastAsia="en-US"/>
        </w:rPr>
        <w:t>по распределению единовременных поощрительных выплат в рамках Указа Президента Российской Федерации от 07.05.2012 № 597 «О</w:t>
      </w:r>
      <w:r>
        <w:rPr>
          <w:color w:val="auto"/>
          <w:sz w:val="24"/>
          <w:szCs w:val="24"/>
          <w:lang w:eastAsia="en-US"/>
        </w:rPr>
        <w:t xml:space="preserve"> </w:t>
      </w:r>
      <w:r w:rsidRPr="00881468">
        <w:rPr>
          <w:color w:val="auto"/>
          <w:sz w:val="24"/>
          <w:szCs w:val="24"/>
          <w:lang w:eastAsia="en-US"/>
        </w:rPr>
        <w:t>мероприятиях по реализации государственной социальной политики»</w:t>
      </w:r>
      <w:r>
        <w:rPr>
          <w:color w:val="auto"/>
          <w:sz w:val="24"/>
          <w:szCs w:val="24"/>
          <w:lang w:eastAsia="en-US"/>
        </w:rPr>
        <w:t xml:space="preserve"> МБОУ СОШ №30.</w:t>
      </w:r>
    </w:p>
    <w:p w:rsidR="00557172" w:rsidRDefault="00557172" w:rsidP="00557172">
      <w:pPr>
        <w:suppressAutoHyphens/>
        <w:spacing w:line="276" w:lineRule="auto"/>
        <w:jc w:val="both"/>
        <w:rPr>
          <w:sz w:val="24"/>
          <w:szCs w:val="24"/>
          <w:lang w:eastAsia="ar-SA"/>
        </w:rPr>
      </w:pPr>
      <w:r>
        <w:rPr>
          <w:sz w:val="24"/>
          <w:szCs w:val="24"/>
          <w:lang w:eastAsia="ar-SA"/>
        </w:rPr>
        <w:lastRenderedPageBreak/>
        <w:t>1.2</w:t>
      </w:r>
      <w:r>
        <w:rPr>
          <w:sz w:val="24"/>
          <w:szCs w:val="24"/>
          <w:lang w:eastAsia="ar-SA"/>
        </w:rPr>
        <w:tab/>
        <w:t>Материально поощряются (премируются)</w:t>
      </w:r>
      <w:r w:rsidRPr="00837898">
        <w:rPr>
          <w:sz w:val="24"/>
          <w:szCs w:val="24"/>
          <w:lang w:eastAsia="ar-SA"/>
        </w:rPr>
        <w:t xml:space="preserve"> </w:t>
      </w:r>
      <w:r>
        <w:rPr>
          <w:sz w:val="24"/>
          <w:szCs w:val="24"/>
          <w:lang w:eastAsia="ar-SA"/>
        </w:rPr>
        <w:t>работники: руководители, педагогический персонал, учебно-вспомогательный</w:t>
      </w:r>
      <w:r w:rsidRPr="00837898">
        <w:rPr>
          <w:sz w:val="24"/>
          <w:szCs w:val="24"/>
          <w:lang w:eastAsia="ar-SA"/>
        </w:rPr>
        <w:t xml:space="preserve"> и</w:t>
      </w:r>
      <w:r>
        <w:rPr>
          <w:sz w:val="24"/>
          <w:szCs w:val="24"/>
          <w:lang w:eastAsia="ar-SA"/>
        </w:rPr>
        <w:t xml:space="preserve"> технический персонал</w:t>
      </w:r>
      <w:r w:rsidRPr="00837898">
        <w:rPr>
          <w:sz w:val="24"/>
          <w:szCs w:val="24"/>
          <w:lang w:eastAsia="ar-SA"/>
        </w:rPr>
        <w:t>.</w:t>
      </w:r>
    </w:p>
    <w:p w:rsidR="00557172" w:rsidRDefault="00557172" w:rsidP="00557172">
      <w:pPr>
        <w:suppressAutoHyphens/>
        <w:spacing w:line="276" w:lineRule="auto"/>
        <w:jc w:val="center"/>
        <w:rPr>
          <w:b/>
          <w:sz w:val="24"/>
          <w:szCs w:val="24"/>
          <w:lang w:eastAsia="ar-SA"/>
        </w:rPr>
      </w:pPr>
    </w:p>
    <w:p w:rsidR="00557172" w:rsidRPr="00362680" w:rsidRDefault="00557172" w:rsidP="00557172">
      <w:pPr>
        <w:suppressAutoHyphens/>
        <w:spacing w:line="276" w:lineRule="auto"/>
        <w:jc w:val="center"/>
        <w:rPr>
          <w:b/>
          <w:sz w:val="24"/>
          <w:szCs w:val="24"/>
          <w:lang w:eastAsia="ar-SA"/>
        </w:rPr>
      </w:pPr>
      <w:r w:rsidRPr="00362680">
        <w:rPr>
          <w:b/>
          <w:sz w:val="24"/>
          <w:szCs w:val="24"/>
          <w:lang w:eastAsia="ar-SA"/>
        </w:rPr>
        <w:t xml:space="preserve">2. Виды премирования и порядок начисления </w:t>
      </w:r>
      <w:r>
        <w:rPr>
          <w:b/>
          <w:sz w:val="24"/>
          <w:szCs w:val="24"/>
          <w:lang w:eastAsia="ar-SA"/>
        </w:rPr>
        <w:t xml:space="preserve">и основания для выплаты </w:t>
      </w:r>
      <w:r w:rsidRPr="00362680">
        <w:rPr>
          <w:b/>
          <w:sz w:val="24"/>
          <w:szCs w:val="24"/>
          <w:lang w:eastAsia="ar-SA"/>
        </w:rPr>
        <w:t>премии</w:t>
      </w:r>
      <w:r>
        <w:rPr>
          <w:b/>
          <w:sz w:val="24"/>
          <w:szCs w:val="24"/>
          <w:lang w:eastAsia="ar-SA"/>
        </w:rPr>
        <w:t>.</w:t>
      </w:r>
    </w:p>
    <w:p w:rsidR="00557172" w:rsidRPr="004B6EF6" w:rsidRDefault="00557172" w:rsidP="00557172">
      <w:pPr>
        <w:suppressAutoHyphens/>
        <w:spacing w:line="276" w:lineRule="auto"/>
        <w:jc w:val="both"/>
        <w:rPr>
          <w:sz w:val="24"/>
          <w:szCs w:val="24"/>
          <w:lang w:eastAsia="ar-SA"/>
        </w:rPr>
      </w:pPr>
      <w:r w:rsidRPr="00362680">
        <w:rPr>
          <w:color w:val="5A5A5A"/>
          <w:sz w:val="24"/>
          <w:szCs w:val="24"/>
          <w:shd w:val="clear" w:color="auto" w:fill="FFFFFF"/>
        </w:rPr>
        <w:t>2.1</w:t>
      </w:r>
      <w:r>
        <w:rPr>
          <w:rFonts w:ascii="Arial" w:hAnsi="Arial" w:cs="Arial"/>
          <w:color w:val="5A5A5A"/>
          <w:shd w:val="clear" w:color="auto" w:fill="FFFFFF"/>
        </w:rPr>
        <w:t xml:space="preserve"> </w:t>
      </w:r>
      <w:r w:rsidRPr="00362680">
        <w:rPr>
          <w:color w:val="5A5A5A"/>
          <w:sz w:val="24"/>
          <w:szCs w:val="24"/>
          <w:shd w:val="clear" w:color="auto" w:fill="FFFFFF"/>
        </w:rPr>
        <w:t>Премия</w:t>
      </w:r>
      <w:r>
        <w:rPr>
          <w:color w:val="5A5A5A"/>
          <w:sz w:val="24"/>
          <w:szCs w:val="24"/>
          <w:shd w:val="clear" w:color="auto" w:fill="FFFFFF"/>
        </w:rPr>
        <w:t>,</w:t>
      </w:r>
      <w:r w:rsidRPr="00362680">
        <w:rPr>
          <w:color w:val="5A5A5A"/>
          <w:sz w:val="24"/>
          <w:szCs w:val="24"/>
          <w:shd w:val="clear" w:color="auto" w:fill="FFFFFF"/>
        </w:rPr>
        <w:t xml:space="preserve"> </w:t>
      </w:r>
      <w:r w:rsidRPr="004B6EF6">
        <w:rPr>
          <w:color w:val="5A5A5A"/>
          <w:sz w:val="24"/>
          <w:szCs w:val="24"/>
        </w:rPr>
        <w:t>как стимулирующая выплата, вхо</w:t>
      </w:r>
      <w:r>
        <w:rPr>
          <w:color w:val="5A5A5A"/>
          <w:sz w:val="24"/>
          <w:szCs w:val="24"/>
        </w:rPr>
        <w:t>дящая в состав заработной платы,</w:t>
      </w:r>
      <w:r>
        <w:rPr>
          <w:color w:val="5A5A5A"/>
        </w:rPr>
        <w:t xml:space="preserve"> </w:t>
      </w:r>
      <w:r w:rsidRPr="00362680">
        <w:rPr>
          <w:color w:val="5A5A5A"/>
          <w:sz w:val="24"/>
          <w:szCs w:val="24"/>
          <w:shd w:val="clear" w:color="auto" w:fill="FFFFFF"/>
        </w:rPr>
        <w:t>начисляется и выплачивается ежемесячно на основании</w:t>
      </w:r>
      <w:r>
        <w:rPr>
          <w:color w:val="5A5A5A"/>
          <w:sz w:val="24"/>
          <w:szCs w:val="24"/>
          <w:shd w:val="clear" w:color="auto" w:fill="FFFFFF"/>
        </w:rPr>
        <w:t xml:space="preserve"> штатного расписания и</w:t>
      </w:r>
      <w:r w:rsidRPr="00362680">
        <w:rPr>
          <w:color w:val="5A5A5A"/>
          <w:sz w:val="24"/>
          <w:szCs w:val="24"/>
          <w:shd w:val="clear" w:color="auto" w:fill="FFFFFF"/>
        </w:rPr>
        <w:t xml:space="preserve"> тарификации.</w:t>
      </w:r>
      <w:r>
        <w:rPr>
          <w:color w:val="5A5A5A"/>
          <w:sz w:val="24"/>
          <w:szCs w:val="24"/>
          <w:shd w:val="clear" w:color="auto" w:fill="FFFFFF"/>
        </w:rPr>
        <w:t xml:space="preserve"> </w:t>
      </w:r>
      <w:r w:rsidRPr="004B6EF6">
        <w:rPr>
          <w:color w:val="5A5A5A"/>
          <w:sz w:val="24"/>
          <w:szCs w:val="24"/>
        </w:rPr>
        <w:t>Заработная плата устанавливается работнику трудовым договором в соответствии с дейс</w:t>
      </w:r>
      <w:r>
        <w:rPr>
          <w:color w:val="5A5A5A"/>
          <w:sz w:val="24"/>
          <w:szCs w:val="24"/>
        </w:rPr>
        <w:t>твующей системой оплаты труда, где определен размер премии.</w:t>
      </w:r>
      <w:r w:rsidRPr="004B6EF6">
        <w:rPr>
          <w:color w:val="5A5A5A"/>
          <w:sz w:val="24"/>
          <w:szCs w:val="24"/>
        </w:rPr>
        <w:t xml:space="preserve"> </w:t>
      </w:r>
    </w:p>
    <w:p w:rsidR="00557172" w:rsidRDefault="00557172" w:rsidP="00557172">
      <w:pPr>
        <w:pStyle w:val="1f7"/>
        <w:jc w:val="both"/>
        <w:rPr>
          <w:rFonts w:ascii="Times New Roman" w:hAnsi="Times New Roman" w:cs="Times New Roman"/>
          <w:color w:val="5A5A5A"/>
          <w:sz w:val="24"/>
          <w:szCs w:val="24"/>
          <w:shd w:val="clear" w:color="auto" w:fill="FFFFFF"/>
        </w:rPr>
      </w:pPr>
      <w:r w:rsidRPr="004B6EF6">
        <w:rPr>
          <w:rFonts w:ascii="Times New Roman" w:hAnsi="Times New Roman" w:cs="Times New Roman"/>
          <w:color w:val="5A5A5A"/>
          <w:sz w:val="24"/>
          <w:szCs w:val="24"/>
          <w:shd w:val="clear" w:color="auto" w:fill="FFFFFF"/>
        </w:rPr>
        <w:t>2.2 П</w:t>
      </w:r>
      <w:r>
        <w:rPr>
          <w:rFonts w:ascii="Times New Roman" w:hAnsi="Times New Roman" w:cs="Times New Roman"/>
          <w:color w:val="5A5A5A"/>
          <w:sz w:val="24"/>
          <w:szCs w:val="24"/>
          <w:shd w:val="clear" w:color="auto" w:fill="FFFFFF"/>
        </w:rPr>
        <w:t xml:space="preserve">ремия </w:t>
      </w:r>
      <w:r w:rsidRPr="004B6EF6">
        <w:rPr>
          <w:rFonts w:ascii="Times New Roman" w:hAnsi="Times New Roman" w:cs="Times New Roman"/>
          <w:color w:val="5A5A5A"/>
          <w:sz w:val="24"/>
          <w:szCs w:val="24"/>
          <w:shd w:val="clear" w:color="auto" w:fill="FFFFFF"/>
        </w:rPr>
        <w:t xml:space="preserve">как один из видов поощрения </w:t>
      </w:r>
      <w:r w:rsidRPr="004B6EF6">
        <w:rPr>
          <w:rFonts w:ascii="Times New Roman" w:hAnsi="Times New Roman" w:cs="Times New Roman"/>
          <w:color w:val="5A5A5A"/>
          <w:sz w:val="24"/>
          <w:szCs w:val="24"/>
        </w:rPr>
        <w:t>работников</w:t>
      </w:r>
      <w:r>
        <w:rPr>
          <w:rFonts w:ascii="Times New Roman" w:hAnsi="Times New Roman" w:cs="Times New Roman"/>
          <w:color w:val="5A5A5A"/>
          <w:sz w:val="24"/>
          <w:szCs w:val="24"/>
        </w:rPr>
        <w:t xml:space="preserve"> (далее «поощрительная»)</w:t>
      </w:r>
      <w:r w:rsidRPr="004B6EF6">
        <w:rPr>
          <w:rFonts w:ascii="Times New Roman" w:hAnsi="Times New Roman" w:cs="Times New Roman"/>
          <w:color w:val="5A5A5A"/>
          <w:sz w:val="24"/>
          <w:szCs w:val="24"/>
        </w:rPr>
        <w:t xml:space="preserve">, </w:t>
      </w:r>
      <w:r w:rsidRPr="004B6EF6">
        <w:rPr>
          <w:rFonts w:ascii="Times New Roman" w:hAnsi="Times New Roman" w:cs="Times New Roman"/>
          <w:color w:val="5A5A5A"/>
          <w:sz w:val="24"/>
          <w:szCs w:val="24"/>
          <w:shd w:val="clear" w:color="auto" w:fill="FFFFFF"/>
        </w:rPr>
        <w:t>начисляется</w:t>
      </w:r>
      <w:r>
        <w:rPr>
          <w:rFonts w:ascii="Times New Roman" w:hAnsi="Times New Roman" w:cs="Times New Roman"/>
          <w:color w:val="5A5A5A"/>
          <w:sz w:val="24"/>
          <w:szCs w:val="24"/>
          <w:shd w:val="clear" w:color="auto" w:fill="FFFFFF"/>
        </w:rPr>
        <w:t xml:space="preserve"> и выплачивается по мере возникновения оснований для ее выплаты.</w:t>
      </w:r>
    </w:p>
    <w:p w:rsidR="00557172" w:rsidRDefault="00557172" w:rsidP="00557172">
      <w:pPr>
        <w:pStyle w:val="1f7"/>
        <w:jc w:val="both"/>
        <w:rPr>
          <w:rFonts w:ascii="Times New Roman" w:hAnsi="Times New Roman" w:cs="Times New Roman"/>
          <w:color w:val="5A5A5A"/>
          <w:sz w:val="24"/>
          <w:szCs w:val="24"/>
          <w:shd w:val="clear" w:color="auto" w:fill="FFFFFF"/>
        </w:rPr>
      </w:pPr>
      <w:r>
        <w:rPr>
          <w:rFonts w:ascii="Times New Roman" w:hAnsi="Times New Roman" w:cs="Times New Roman"/>
          <w:color w:val="5A5A5A"/>
          <w:sz w:val="24"/>
          <w:szCs w:val="24"/>
          <w:shd w:val="clear" w:color="auto" w:fill="FFFFFF"/>
        </w:rPr>
        <w:t>2.3 Основаниями для выплаты премии</w:t>
      </w:r>
      <w:r w:rsidRPr="00A23694">
        <w:rPr>
          <w:sz w:val="24"/>
          <w:szCs w:val="24"/>
          <w:lang w:eastAsia="ar-SA"/>
        </w:rPr>
        <w:t xml:space="preserve"> </w:t>
      </w:r>
      <w:r w:rsidRPr="00A23694">
        <w:rPr>
          <w:rFonts w:ascii="Times New Roman" w:hAnsi="Times New Roman" w:cs="Times New Roman"/>
          <w:sz w:val="24"/>
          <w:szCs w:val="24"/>
          <w:lang w:eastAsia="ar-SA"/>
        </w:rPr>
        <w:t>руководителям и педагогическому персоналу</w:t>
      </w:r>
      <w:r>
        <w:rPr>
          <w:sz w:val="24"/>
          <w:szCs w:val="24"/>
          <w:lang w:eastAsia="ar-SA"/>
        </w:rPr>
        <w:t xml:space="preserve">, </w:t>
      </w:r>
      <w:r>
        <w:rPr>
          <w:rFonts w:ascii="Times New Roman" w:hAnsi="Times New Roman" w:cs="Times New Roman"/>
          <w:color w:val="5A5A5A"/>
          <w:sz w:val="24"/>
          <w:szCs w:val="24"/>
          <w:shd w:val="clear" w:color="auto" w:fill="FFFFFF"/>
        </w:rPr>
        <w:t>являются:</w:t>
      </w:r>
    </w:p>
    <w:p w:rsidR="00557172" w:rsidRDefault="00557172" w:rsidP="00557172">
      <w:pPr>
        <w:pStyle w:val="1f7"/>
        <w:jc w:val="both"/>
        <w:rPr>
          <w:rFonts w:ascii="Times New Roman" w:hAnsi="Times New Roman" w:cs="Times New Roman"/>
          <w:color w:val="5A5A5A"/>
          <w:sz w:val="24"/>
          <w:szCs w:val="24"/>
        </w:rPr>
      </w:pPr>
      <w:r>
        <w:rPr>
          <w:rFonts w:ascii="Times New Roman" w:hAnsi="Times New Roman" w:cs="Times New Roman"/>
          <w:color w:val="5A5A5A"/>
          <w:sz w:val="24"/>
          <w:szCs w:val="24"/>
        </w:rPr>
        <w:t>- достижение высоких показателей в обучении и воспитании обучающихся (результативность),</w:t>
      </w:r>
    </w:p>
    <w:p w:rsidR="00557172" w:rsidRDefault="00557172" w:rsidP="00557172">
      <w:pPr>
        <w:pStyle w:val="1f7"/>
        <w:jc w:val="both"/>
        <w:rPr>
          <w:rFonts w:ascii="Times New Roman" w:hAnsi="Times New Roman" w:cs="Times New Roman"/>
          <w:color w:val="5A5A5A"/>
          <w:sz w:val="24"/>
          <w:szCs w:val="24"/>
        </w:rPr>
      </w:pPr>
      <w:r>
        <w:rPr>
          <w:rFonts w:ascii="Times New Roman" w:hAnsi="Times New Roman" w:cs="Times New Roman"/>
          <w:color w:val="5A5A5A"/>
          <w:sz w:val="24"/>
          <w:szCs w:val="24"/>
        </w:rPr>
        <w:t>- достижение высокого уровня самообразования, профессионального роста и мастерства,</w:t>
      </w:r>
    </w:p>
    <w:p w:rsidR="00557172" w:rsidRDefault="00557172" w:rsidP="00557172">
      <w:pPr>
        <w:pStyle w:val="1f7"/>
        <w:jc w:val="both"/>
        <w:rPr>
          <w:rFonts w:ascii="Times New Roman" w:hAnsi="Times New Roman" w:cs="Times New Roman"/>
          <w:color w:val="5A5A5A"/>
          <w:sz w:val="24"/>
          <w:szCs w:val="24"/>
          <w:shd w:val="clear" w:color="auto" w:fill="FFFFFF"/>
        </w:rPr>
      </w:pPr>
      <w:r>
        <w:rPr>
          <w:rFonts w:ascii="Times New Roman" w:hAnsi="Times New Roman" w:cs="Times New Roman"/>
          <w:color w:val="5A5A5A"/>
          <w:sz w:val="24"/>
          <w:szCs w:val="24"/>
        </w:rPr>
        <w:t xml:space="preserve">- </w:t>
      </w:r>
      <w:r w:rsidRPr="004B6EF6">
        <w:rPr>
          <w:rFonts w:ascii="Times New Roman" w:hAnsi="Times New Roman" w:cs="Times New Roman"/>
          <w:color w:val="5A5A5A"/>
          <w:sz w:val="24"/>
          <w:szCs w:val="24"/>
        </w:rPr>
        <w:t>добросовестно</w:t>
      </w:r>
      <w:r>
        <w:rPr>
          <w:rFonts w:ascii="Times New Roman" w:hAnsi="Times New Roman" w:cs="Times New Roman"/>
          <w:color w:val="5A5A5A"/>
          <w:sz w:val="24"/>
          <w:szCs w:val="24"/>
        </w:rPr>
        <w:t>е исполнение</w:t>
      </w:r>
      <w:r w:rsidRPr="004B6EF6">
        <w:rPr>
          <w:rFonts w:ascii="Times New Roman" w:hAnsi="Times New Roman" w:cs="Times New Roman"/>
          <w:color w:val="5A5A5A"/>
          <w:sz w:val="24"/>
          <w:szCs w:val="24"/>
        </w:rPr>
        <w:t xml:space="preserve"> трудовы</w:t>
      </w:r>
      <w:r>
        <w:rPr>
          <w:rFonts w:ascii="Times New Roman" w:hAnsi="Times New Roman" w:cs="Times New Roman"/>
          <w:color w:val="5A5A5A"/>
          <w:sz w:val="24"/>
          <w:szCs w:val="24"/>
        </w:rPr>
        <w:t>х обязанностей</w:t>
      </w:r>
      <w:r>
        <w:rPr>
          <w:rFonts w:ascii="Times New Roman" w:hAnsi="Times New Roman" w:cs="Times New Roman"/>
          <w:color w:val="5A5A5A"/>
          <w:sz w:val="24"/>
          <w:szCs w:val="24"/>
          <w:shd w:val="clear" w:color="auto" w:fill="FFFFFF"/>
        </w:rPr>
        <w:t xml:space="preserve">, </w:t>
      </w:r>
    </w:p>
    <w:p w:rsidR="00557172" w:rsidRDefault="00557172" w:rsidP="00557172">
      <w:pPr>
        <w:pStyle w:val="1f7"/>
        <w:jc w:val="both"/>
        <w:rPr>
          <w:rFonts w:ascii="Times New Roman" w:hAnsi="Times New Roman" w:cs="Times New Roman"/>
          <w:color w:val="5A5A5A"/>
          <w:sz w:val="24"/>
          <w:szCs w:val="24"/>
          <w:shd w:val="clear" w:color="auto" w:fill="FFFFFF"/>
        </w:rPr>
      </w:pPr>
      <w:r>
        <w:rPr>
          <w:rFonts w:ascii="Times New Roman" w:hAnsi="Times New Roman" w:cs="Times New Roman"/>
          <w:color w:val="5A5A5A"/>
          <w:sz w:val="24"/>
          <w:szCs w:val="24"/>
          <w:shd w:val="clear" w:color="auto" w:fill="FFFFFF"/>
        </w:rPr>
        <w:t xml:space="preserve">- выполнение повышенного объема работы, </w:t>
      </w:r>
    </w:p>
    <w:p w:rsidR="00557172" w:rsidRDefault="00557172" w:rsidP="00557172">
      <w:pPr>
        <w:pStyle w:val="1f7"/>
        <w:jc w:val="both"/>
        <w:rPr>
          <w:rFonts w:ascii="Times New Roman" w:hAnsi="Times New Roman" w:cs="Times New Roman"/>
          <w:color w:val="5A5A5A"/>
          <w:sz w:val="24"/>
          <w:szCs w:val="24"/>
          <w:shd w:val="clear" w:color="auto" w:fill="FFFFFF"/>
        </w:rPr>
      </w:pPr>
      <w:r>
        <w:rPr>
          <w:rFonts w:ascii="Times New Roman" w:hAnsi="Times New Roman" w:cs="Times New Roman"/>
          <w:color w:val="5A5A5A"/>
          <w:sz w:val="24"/>
          <w:szCs w:val="24"/>
          <w:shd w:val="clear" w:color="auto" w:fill="FFFFFF"/>
        </w:rPr>
        <w:t>- работа за пределами тарификационных часов,</w:t>
      </w:r>
    </w:p>
    <w:p w:rsidR="00557172" w:rsidRDefault="00557172" w:rsidP="00557172">
      <w:pPr>
        <w:pStyle w:val="1f7"/>
        <w:jc w:val="both"/>
        <w:rPr>
          <w:rFonts w:ascii="Times New Roman" w:hAnsi="Times New Roman" w:cs="Times New Roman"/>
          <w:color w:val="5A5A5A"/>
          <w:sz w:val="24"/>
          <w:szCs w:val="24"/>
          <w:shd w:val="clear" w:color="auto" w:fill="FFFFFF"/>
        </w:rPr>
      </w:pPr>
      <w:r>
        <w:rPr>
          <w:rFonts w:ascii="Times New Roman" w:hAnsi="Times New Roman" w:cs="Times New Roman"/>
          <w:color w:val="5A5A5A"/>
          <w:sz w:val="24"/>
          <w:szCs w:val="24"/>
          <w:shd w:val="clear" w:color="auto" w:fill="FFFFFF"/>
        </w:rPr>
        <w:t>- работа за пределами функциональных обязанностей,</w:t>
      </w:r>
    </w:p>
    <w:p w:rsidR="00557172" w:rsidRDefault="00557172" w:rsidP="00557172">
      <w:pPr>
        <w:pStyle w:val="1f7"/>
        <w:jc w:val="both"/>
        <w:rPr>
          <w:rFonts w:ascii="Times New Roman" w:hAnsi="Times New Roman" w:cs="Times New Roman"/>
          <w:sz w:val="24"/>
          <w:szCs w:val="24"/>
        </w:rPr>
      </w:pPr>
      <w:r>
        <w:rPr>
          <w:rFonts w:ascii="Times New Roman" w:hAnsi="Times New Roman" w:cs="Times New Roman"/>
          <w:sz w:val="24"/>
          <w:szCs w:val="24"/>
        </w:rPr>
        <w:t xml:space="preserve">- </w:t>
      </w:r>
      <w:r w:rsidRPr="00A23694">
        <w:rPr>
          <w:rFonts w:ascii="Times New Roman" w:hAnsi="Times New Roman" w:cs="Times New Roman"/>
          <w:sz w:val="24"/>
          <w:szCs w:val="24"/>
        </w:rPr>
        <w:t xml:space="preserve">привлечение дополнительных источников финансирования в деятельности школы, </w:t>
      </w:r>
    </w:p>
    <w:p w:rsidR="00557172" w:rsidRDefault="00557172" w:rsidP="00557172">
      <w:pPr>
        <w:pStyle w:val="1f7"/>
        <w:jc w:val="both"/>
        <w:rPr>
          <w:rFonts w:ascii="Times New Roman" w:hAnsi="Times New Roman" w:cs="Times New Roman"/>
          <w:sz w:val="24"/>
          <w:szCs w:val="24"/>
        </w:rPr>
      </w:pPr>
      <w:r>
        <w:rPr>
          <w:rFonts w:ascii="Times New Roman" w:hAnsi="Times New Roman" w:cs="Times New Roman"/>
          <w:sz w:val="24"/>
          <w:szCs w:val="24"/>
        </w:rPr>
        <w:t xml:space="preserve">- </w:t>
      </w:r>
      <w:r w:rsidRPr="00A23694">
        <w:rPr>
          <w:rFonts w:ascii="Times New Roman" w:hAnsi="Times New Roman" w:cs="Times New Roman"/>
          <w:sz w:val="24"/>
          <w:szCs w:val="24"/>
        </w:rPr>
        <w:t xml:space="preserve">организацию, заключения договоров и получения грантов, </w:t>
      </w:r>
    </w:p>
    <w:p w:rsidR="00557172" w:rsidRDefault="00557172" w:rsidP="00557172">
      <w:pPr>
        <w:pStyle w:val="1f7"/>
        <w:jc w:val="both"/>
        <w:rPr>
          <w:rFonts w:ascii="Times New Roman" w:hAnsi="Times New Roman" w:cs="Times New Roman"/>
          <w:sz w:val="24"/>
          <w:szCs w:val="24"/>
        </w:rPr>
      </w:pPr>
      <w:r>
        <w:rPr>
          <w:rFonts w:ascii="Times New Roman" w:hAnsi="Times New Roman" w:cs="Times New Roman"/>
          <w:sz w:val="24"/>
          <w:szCs w:val="24"/>
        </w:rPr>
        <w:t xml:space="preserve">- </w:t>
      </w:r>
      <w:r w:rsidRPr="00A23694">
        <w:rPr>
          <w:rFonts w:ascii="Times New Roman" w:hAnsi="Times New Roman" w:cs="Times New Roman"/>
          <w:sz w:val="24"/>
          <w:szCs w:val="24"/>
        </w:rPr>
        <w:t xml:space="preserve">организацию работ по реализации проектов, а также непосредственное руководство проектами, </w:t>
      </w:r>
      <w:r>
        <w:rPr>
          <w:rFonts w:ascii="Times New Roman" w:hAnsi="Times New Roman" w:cs="Times New Roman"/>
          <w:sz w:val="24"/>
          <w:szCs w:val="24"/>
        </w:rPr>
        <w:t xml:space="preserve">- </w:t>
      </w:r>
      <w:r w:rsidRPr="00A23694">
        <w:rPr>
          <w:rFonts w:ascii="Times New Roman" w:hAnsi="Times New Roman" w:cs="Times New Roman"/>
          <w:sz w:val="24"/>
          <w:szCs w:val="24"/>
        </w:rPr>
        <w:t xml:space="preserve">личный вклад в реализацию научных и научно-исследовательских работ, </w:t>
      </w:r>
    </w:p>
    <w:p w:rsidR="00557172" w:rsidRPr="00A23694" w:rsidRDefault="00557172" w:rsidP="00557172">
      <w:pPr>
        <w:pStyle w:val="1f7"/>
        <w:jc w:val="both"/>
        <w:rPr>
          <w:rFonts w:ascii="Times New Roman" w:hAnsi="Times New Roman" w:cs="Times New Roman"/>
          <w:sz w:val="24"/>
          <w:szCs w:val="24"/>
        </w:rPr>
      </w:pPr>
      <w:r>
        <w:rPr>
          <w:rFonts w:ascii="Times New Roman" w:hAnsi="Times New Roman" w:cs="Times New Roman"/>
          <w:sz w:val="24"/>
          <w:szCs w:val="24"/>
        </w:rPr>
        <w:t xml:space="preserve">- </w:t>
      </w:r>
      <w:r w:rsidRPr="00A23694">
        <w:rPr>
          <w:rFonts w:ascii="Times New Roman" w:hAnsi="Times New Roman" w:cs="Times New Roman"/>
          <w:sz w:val="24"/>
          <w:szCs w:val="24"/>
        </w:rPr>
        <w:t>подготовку научных трудов и иных печатных работ общеобразовательной организации</w:t>
      </w:r>
      <w:r>
        <w:rPr>
          <w:rFonts w:ascii="Times New Roman" w:hAnsi="Times New Roman" w:cs="Times New Roman"/>
          <w:sz w:val="24"/>
          <w:szCs w:val="24"/>
        </w:rPr>
        <w:t>.</w:t>
      </w:r>
    </w:p>
    <w:p w:rsidR="00557172" w:rsidRDefault="00557172" w:rsidP="00557172">
      <w:pPr>
        <w:pStyle w:val="1f7"/>
        <w:jc w:val="both"/>
        <w:rPr>
          <w:rFonts w:ascii="Times New Roman" w:hAnsi="Times New Roman" w:cs="Times New Roman"/>
          <w:color w:val="5A5A5A"/>
          <w:sz w:val="24"/>
          <w:szCs w:val="24"/>
          <w:shd w:val="clear" w:color="auto" w:fill="FFFFFF"/>
        </w:rPr>
      </w:pPr>
      <w:r>
        <w:rPr>
          <w:rFonts w:ascii="Times New Roman" w:hAnsi="Times New Roman" w:cs="Times New Roman"/>
          <w:color w:val="5A5A5A"/>
          <w:sz w:val="24"/>
          <w:szCs w:val="24"/>
          <w:shd w:val="clear" w:color="auto" w:fill="FFFFFF"/>
        </w:rPr>
        <w:t>2.4 Основаниями для выплаты премии</w:t>
      </w:r>
      <w:r w:rsidRPr="00A23694">
        <w:rPr>
          <w:sz w:val="24"/>
          <w:szCs w:val="24"/>
          <w:lang w:eastAsia="ar-SA"/>
        </w:rPr>
        <w:t xml:space="preserve"> </w:t>
      </w:r>
      <w:r w:rsidRPr="00490A4A">
        <w:rPr>
          <w:rFonts w:ascii="Times New Roman" w:hAnsi="Times New Roman" w:cs="Times New Roman"/>
          <w:sz w:val="24"/>
          <w:szCs w:val="24"/>
          <w:lang w:eastAsia="ar-SA"/>
        </w:rPr>
        <w:t>учебно-вспомогательному и техническому персоналу</w:t>
      </w:r>
      <w:r>
        <w:rPr>
          <w:sz w:val="24"/>
          <w:szCs w:val="24"/>
          <w:lang w:eastAsia="ar-SA"/>
        </w:rPr>
        <w:t xml:space="preserve">, </w:t>
      </w:r>
      <w:r>
        <w:rPr>
          <w:rFonts w:ascii="Times New Roman" w:hAnsi="Times New Roman" w:cs="Times New Roman"/>
          <w:color w:val="5A5A5A"/>
          <w:sz w:val="24"/>
          <w:szCs w:val="24"/>
          <w:shd w:val="clear" w:color="auto" w:fill="FFFFFF"/>
        </w:rPr>
        <w:t>являются:</w:t>
      </w:r>
    </w:p>
    <w:p w:rsidR="00557172" w:rsidRDefault="00557172" w:rsidP="00557172">
      <w:pPr>
        <w:pStyle w:val="1f7"/>
        <w:jc w:val="both"/>
        <w:rPr>
          <w:rFonts w:ascii="Times New Roman" w:hAnsi="Times New Roman" w:cs="Times New Roman"/>
          <w:sz w:val="24"/>
          <w:szCs w:val="24"/>
        </w:rPr>
      </w:pPr>
      <w:r>
        <w:rPr>
          <w:rFonts w:ascii="Times New Roman" w:hAnsi="Times New Roman" w:cs="Times New Roman"/>
          <w:sz w:val="24"/>
          <w:szCs w:val="24"/>
        </w:rPr>
        <w:t xml:space="preserve">- </w:t>
      </w:r>
      <w:r w:rsidRPr="00A23694">
        <w:rPr>
          <w:rFonts w:ascii="Times New Roman" w:hAnsi="Times New Roman" w:cs="Times New Roman"/>
          <w:sz w:val="24"/>
          <w:szCs w:val="24"/>
        </w:rPr>
        <w:t xml:space="preserve">за высокие достижения в труде, </w:t>
      </w:r>
    </w:p>
    <w:p w:rsidR="00557172" w:rsidRDefault="00557172" w:rsidP="00557172">
      <w:pPr>
        <w:pStyle w:val="1f7"/>
        <w:jc w:val="both"/>
        <w:rPr>
          <w:rFonts w:ascii="Times New Roman" w:hAnsi="Times New Roman" w:cs="Times New Roman"/>
          <w:sz w:val="24"/>
          <w:szCs w:val="24"/>
        </w:rPr>
      </w:pPr>
      <w:r>
        <w:rPr>
          <w:rFonts w:ascii="Times New Roman" w:hAnsi="Times New Roman" w:cs="Times New Roman"/>
          <w:sz w:val="24"/>
          <w:szCs w:val="24"/>
        </w:rPr>
        <w:t xml:space="preserve">- </w:t>
      </w:r>
      <w:r w:rsidRPr="00A23694">
        <w:rPr>
          <w:rFonts w:ascii="Times New Roman" w:hAnsi="Times New Roman" w:cs="Times New Roman"/>
          <w:sz w:val="24"/>
          <w:szCs w:val="24"/>
        </w:rPr>
        <w:t xml:space="preserve">выполнение дополнительных работ, </w:t>
      </w:r>
    </w:p>
    <w:p w:rsidR="00557172" w:rsidRDefault="00557172" w:rsidP="00557172">
      <w:pPr>
        <w:pStyle w:val="1f7"/>
        <w:jc w:val="both"/>
        <w:rPr>
          <w:rFonts w:ascii="Times New Roman" w:hAnsi="Times New Roman" w:cs="Times New Roman"/>
          <w:sz w:val="24"/>
          <w:szCs w:val="24"/>
        </w:rPr>
      </w:pPr>
      <w:r>
        <w:rPr>
          <w:rFonts w:ascii="Times New Roman" w:hAnsi="Times New Roman" w:cs="Times New Roman"/>
          <w:sz w:val="24"/>
          <w:szCs w:val="24"/>
        </w:rPr>
        <w:t xml:space="preserve">- </w:t>
      </w:r>
      <w:r w:rsidRPr="00A23694">
        <w:rPr>
          <w:rFonts w:ascii="Times New Roman" w:hAnsi="Times New Roman" w:cs="Times New Roman"/>
          <w:sz w:val="24"/>
          <w:szCs w:val="24"/>
        </w:rPr>
        <w:t xml:space="preserve">активное участие и большой вклад в реализацию проектов общеобразовательной организации, </w:t>
      </w:r>
      <w:r>
        <w:rPr>
          <w:rFonts w:ascii="Times New Roman" w:hAnsi="Times New Roman" w:cs="Times New Roman"/>
          <w:sz w:val="24"/>
          <w:szCs w:val="24"/>
        </w:rPr>
        <w:t xml:space="preserve">- </w:t>
      </w:r>
      <w:r w:rsidRPr="00A23694">
        <w:rPr>
          <w:rFonts w:ascii="Times New Roman" w:hAnsi="Times New Roman" w:cs="Times New Roman"/>
          <w:sz w:val="24"/>
          <w:szCs w:val="24"/>
        </w:rPr>
        <w:t>участие в подготовке и проведении конференций, выставок, семинаров и прочих мероприятий, связанных с реализацией уста</w:t>
      </w:r>
      <w:r>
        <w:rPr>
          <w:rFonts w:ascii="Times New Roman" w:hAnsi="Times New Roman" w:cs="Times New Roman"/>
          <w:sz w:val="24"/>
          <w:szCs w:val="24"/>
        </w:rPr>
        <w:t>вной деятельности школы</w:t>
      </w:r>
      <w:r w:rsidRPr="00A23694">
        <w:rPr>
          <w:rFonts w:ascii="Times New Roman" w:hAnsi="Times New Roman" w:cs="Times New Roman"/>
          <w:sz w:val="24"/>
          <w:szCs w:val="24"/>
        </w:rPr>
        <w:t xml:space="preserve">, </w:t>
      </w:r>
    </w:p>
    <w:p w:rsidR="00557172" w:rsidRDefault="00557172" w:rsidP="00557172">
      <w:pPr>
        <w:pStyle w:val="1f7"/>
        <w:jc w:val="both"/>
        <w:rPr>
          <w:rFonts w:ascii="Times New Roman" w:hAnsi="Times New Roman" w:cs="Times New Roman"/>
          <w:sz w:val="24"/>
          <w:szCs w:val="24"/>
        </w:rPr>
      </w:pPr>
      <w:r>
        <w:rPr>
          <w:rFonts w:ascii="Times New Roman" w:hAnsi="Times New Roman" w:cs="Times New Roman"/>
          <w:sz w:val="24"/>
          <w:szCs w:val="24"/>
        </w:rPr>
        <w:t xml:space="preserve">- </w:t>
      </w:r>
      <w:r w:rsidRPr="00A23694">
        <w:rPr>
          <w:rFonts w:ascii="Times New Roman" w:hAnsi="Times New Roman" w:cs="Times New Roman"/>
          <w:sz w:val="24"/>
          <w:szCs w:val="24"/>
        </w:rPr>
        <w:t xml:space="preserve">качественное и оперативное выполнение других особо важных заданий и особо срочных работ, </w:t>
      </w:r>
      <w:r>
        <w:rPr>
          <w:rFonts w:ascii="Times New Roman" w:hAnsi="Times New Roman" w:cs="Times New Roman"/>
          <w:sz w:val="24"/>
          <w:szCs w:val="24"/>
        </w:rPr>
        <w:t xml:space="preserve">- </w:t>
      </w:r>
      <w:r w:rsidRPr="00A23694">
        <w:rPr>
          <w:rFonts w:ascii="Times New Roman" w:hAnsi="Times New Roman" w:cs="Times New Roman"/>
          <w:sz w:val="24"/>
          <w:szCs w:val="24"/>
        </w:rPr>
        <w:t xml:space="preserve">разовых поручений руководства, </w:t>
      </w:r>
    </w:p>
    <w:p w:rsidR="00557172" w:rsidRDefault="00557172" w:rsidP="00557172">
      <w:pPr>
        <w:pStyle w:val="1f7"/>
        <w:jc w:val="both"/>
        <w:rPr>
          <w:rFonts w:ascii="Times New Roman" w:hAnsi="Times New Roman" w:cs="Times New Roman"/>
          <w:sz w:val="24"/>
          <w:szCs w:val="24"/>
        </w:rPr>
      </w:pPr>
      <w:r>
        <w:rPr>
          <w:rFonts w:ascii="Times New Roman" w:hAnsi="Times New Roman" w:cs="Times New Roman"/>
          <w:sz w:val="24"/>
          <w:szCs w:val="24"/>
        </w:rPr>
        <w:t xml:space="preserve">- </w:t>
      </w:r>
      <w:r w:rsidRPr="00A23694">
        <w:rPr>
          <w:rFonts w:ascii="Times New Roman" w:hAnsi="Times New Roman" w:cs="Times New Roman"/>
          <w:sz w:val="24"/>
          <w:szCs w:val="24"/>
        </w:rPr>
        <w:t xml:space="preserve">разработку и внедрение мероприятий, направленных на экономию материалов, а также улучшение условий труда, техники безопасности и пожарной безопасности, </w:t>
      </w:r>
    </w:p>
    <w:p w:rsidR="00557172" w:rsidRDefault="00557172" w:rsidP="00557172">
      <w:pPr>
        <w:pStyle w:val="1f7"/>
        <w:jc w:val="both"/>
        <w:rPr>
          <w:rFonts w:ascii="Times New Roman" w:hAnsi="Times New Roman" w:cs="Times New Roman"/>
          <w:color w:val="5A5A5A"/>
          <w:sz w:val="24"/>
          <w:szCs w:val="24"/>
          <w:shd w:val="clear" w:color="auto" w:fill="FFFFFF"/>
        </w:rPr>
      </w:pPr>
      <w:r>
        <w:rPr>
          <w:rFonts w:ascii="Times New Roman" w:hAnsi="Times New Roman" w:cs="Times New Roman"/>
          <w:sz w:val="24"/>
          <w:szCs w:val="24"/>
        </w:rPr>
        <w:t xml:space="preserve">- </w:t>
      </w:r>
      <w:r w:rsidRPr="00A23694">
        <w:rPr>
          <w:rFonts w:ascii="Times New Roman" w:hAnsi="Times New Roman" w:cs="Times New Roman"/>
          <w:sz w:val="24"/>
          <w:szCs w:val="24"/>
        </w:rPr>
        <w:t>по результатам проведенных государственными органами проверок.</w:t>
      </w:r>
    </w:p>
    <w:p w:rsidR="00557172" w:rsidRDefault="00557172" w:rsidP="00557172">
      <w:pPr>
        <w:autoSpaceDE w:val="0"/>
        <w:autoSpaceDN w:val="0"/>
        <w:spacing w:before="4"/>
        <w:jc w:val="both"/>
        <w:rPr>
          <w:color w:val="auto"/>
          <w:sz w:val="24"/>
          <w:szCs w:val="24"/>
          <w:lang w:eastAsia="en-US"/>
        </w:rPr>
      </w:pPr>
      <w:r>
        <w:rPr>
          <w:color w:val="5A5A5A"/>
          <w:sz w:val="24"/>
          <w:szCs w:val="24"/>
          <w:shd w:val="clear" w:color="auto" w:fill="FFFFFF"/>
        </w:rPr>
        <w:t xml:space="preserve">2.5 Источником финансирования премии как вида поощрения может быть, как бюджетные ассигнования (экономия по итогам финансового года, так и </w:t>
      </w:r>
      <w:r>
        <w:rPr>
          <w:color w:val="auto"/>
          <w:sz w:val="24"/>
          <w:szCs w:val="24"/>
          <w:lang w:eastAsia="en-US"/>
        </w:rPr>
        <w:t>единовременные поощрительные</w:t>
      </w:r>
      <w:r w:rsidRPr="009E1320">
        <w:rPr>
          <w:color w:val="auto"/>
          <w:sz w:val="24"/>
          <w:szCs w:val="24"/>
          <w:lang w:eastAsia="en-US"/>
        </w:rPr>
        <w:t xml:space="preserve"> выплат</w:t>
      </w:r>
      <w:r>
        <w:rPr>
          <w:color w:val="auto"/>
          <w:sz w:val="24"/>
          <w:szCs w:val="24"/>
          <w:lang w:eastAsia="en-US"/>
        </w:rPr>
        <w:t>ы</w:t>
      </w:r>
      <w:r w:rsidRPr="009E1320">
        <w:rPr>
          <w:color w:val="auto"/>
          <w:sz w:val="24"/>
          <w:szCs w:val="24"/>
          <w:lang w:eastAsia="en-US"/>
        </w:rPr>
        <w:t xml:space="preserve"> в рамках Указа Президента Российской Федерации от 07.05.2012 № 597 «О</w:t>
      </w:r>
      <w:r>
        <w:rPr>
          <w:color w:val="auto"/>
          <w:sz w:val="24"/>
          <w:szCs w:val="24"/>
          <w:lang w:eastAsia="en-US"/>
        </w:rPr>
        <w:t xml:space="preserve"> </w:t>
      </w:r>
      <w:r w:rsidRPr="009E1320">
        <w:rPr>
          <w:color w:val="auto"/>
          <w:sz w:val="24"/>
          <w:szCs w:val="24"/>
          <w:lang w:eastAsia="en-US"/>
        </w:rPr>
        <w:t>мероприятиях по реализации государственной социальной политики»</w:t>
      </w:r>
      <w:r>
        <w:rPr>
          <w:color w:val="auto"/>
          <w:sz w:val="24"/>
          <w:szCs w:val="24"/>
          <w:lang w:eastAsia="en-US"/>
        </w:rPr>
        <w:t>), а также внебюджетные средства.</w:t>
      </w:r>
    </w:p>
    <w:p w:rsidR="00557172" w:rsidRDefault="00557172" w:rsidP="00557172">
      <w:pPr>
        <w:pStyle w:val="1f7"/>
        <w:jc w:val="both"/>
        <w:rPr>
          <w:rFonts w:ascii="Times New Roman" w:hAnsi="Times New Roman" w:cs="Times New Roman"/>
          <w:color w:val="5A5A5A"/>
          <w:sz w:val="24"/>
          <w:szCs w:val="24"/>
        </w:rPr>
      </w:pPr>
      <w:r>
        <w:rPr>
          <w:rFonts w:ascii="Times New Roman" w:hAnsi="Times New Roman" w:cs="Times New Roman"/>
          <w:sz w:val="24"/>
          <w:szCs w:val="24"/>
          <w:lang w:eastAsia="en-US"/>
        </w:rPr>
        <w:t>2.6</w:t>
      </w:r>
      <w:r w:rsidRPr="00881468">
        <w:rPr>
          <w:rFonts w:ascii="Times New Roman" w:hAnsi="Times New Roman" w:cs="Times New Roman"/>
          <w:sz w:val="24"/>
          <w:szCs w:val="24"/>
          <w:lang w:eastAsia="en-US"/>
        </w:rPr>
        <w:t xml:space="preserve"> Суммы выплат </w:t>
      </w:r>
      <w:r>
        <w:rPr>
          <w:rFonts w:ascii="Times New Roman" w:hAnsi="Times New Roman" w:cs="Times New Roman"/>
          <w:sz w:val="24"/>
          <w:szCs w:val="24"/>
          <w:lang w:eastAsia="en-US"/>
        </w:rPr>
        <w:t xml:space="preserve">за </w:t>
      </w:r>
      <w:r w:rsidRPr="00881468">
        <w:rPr>
          <w:rFonts w:ascii="Times New Roman" w:hAnsi="Times New Roman" w:cs="Times New Roman"/>
          <w:color w:val="5A5A5A"/>
          <w:sz w:val="24"/>
          <w:szCs w:val="24"/>
        </w:rPr>
        <w:t>достижение высоких показателей в обучении и воспитании обучающихся (результативность</w:t>
      </w:r>
      <w:r>
        <w:rPr>
          <w:rFonts w:ascii="Times New Roman" w:hAnsi="Times New Roman" w:cs="Times New Roman"/>
          <w:color w:val="5A5A5A"/>
          <w:sz w:val="24"/>
          <w:szCs w:val="24"/>
        </w:rPr>
        <w:t xml:space="preserve"> обучающихся):</w:t>
      </w:r>
    </w:p>
    <w:p w:rsidR="00557172" w:rsidRDefault="00557172" w:rsidP="00557172">
      <w:pPr>
        <w:pStyle w:val="1f7"/>
        <w:jc w:val="both"/>
        <w:rPr>
          <w:rFonts w:ascii="Times New Roman" w:hAnsi="Times New Roman" w:cs="Times New Roman"/>
          <w:color w:val="5A5A5A"/>
          <w:sz w:val="24"/>
          <w:szCs w:val="24"/>
        </w:rPr>
      </w:pPr>
      <w:r>
        <w:rPr>
          <w:rFonts w:ascii="Times New Roman" w:hAnsi="Times New Roman" w:cs="Times New Roman"/>
          <w:color w:val="5A5A5A"/>
          <w:sz w:val="24"/>
          <w:szCs w:val="24"/>
        </w:rPr>
        <w:t>- муниципальный этап Всероссийских предметных олимпиад школьников – 1 место – 10000,00 рублей, призер – 4000,00 рублей;</w:t>
      </w:r>
    </w:p>
    <w:p w:rsidR="00557172" w:rsidRDefault="00557172" w:rsidP="00557172">
      <w:pPr>
        <w:pStyle w:val="1f7"/>
        <w:jc w:val="both"/>
        <w:rPr>
          <w:rFonts w:ascii="Times New Roman" w:hAnsi="Times New Roman" w:cs="Times New Roman"/>
          <w:color w:val="5A5A5A"/>
          <w:sz w:val="24"/>
          <w:szCs w:val="24"/>
        </w:rPr>
      </w:pPr>
      <w:r>
        <w:rPr>
          <w:rFonts w:ascii="Times New Roman" w:hAnsi="Times New Roman" w:cs="Times New Roman"/>
          <w:color w:val="5A5A5A"/>
          <w:sz w:val="24"/>
          <w:szCs w:val="24"/>
        </w:rPr>
        <w:t>- муниципальный этап конкурса профессионального мастерства «Профессионалы» - 1 место – 10000,00 рублей, призер – 4000,00 рублей;</w:t>
      </w:r>
    </w:p>
    <w:p w:rsidR="00557172" w:rsidRDefault="00557172" w:rsidP="00557172">
      <w:pPr>
        <w:pStyle w:val="1f7"/>
        <w:jc w:val="both"/>
        <w:rPr>
          <w:rFonts w:ascii="Times New Roman" w:hAnsi="Times New Roman" w:cs="Times New Roman"/>
          <w:color w:val="5A5A5A"/>
          <w:sz w:val="24"/>
          <w:szCs w:val="24"/>
        </w:rPr>
      </w:pPr>
      <w:r>
        <w:rPr>
          <w:rFonts w:ascii="Times New Roman" w:hAnsi="Times New Roman" w:cs="Times New Roman"/>
          <w:color w:val="5A5A5A"/>
          <w:sz w:val="24"/>
          <w:szCs w:val="24"/>
        </w:rPr>
        <w:t>- муниципальный этап конкурса профессионального мастерства «Учитель года» - 1 место – 30000,00 рублей, 2 место – 25000,00 рублей, 3 место – 20000,00 рублей, призер – 15000,00 рублей.</w:t>
      </w:r>
      <w:bookmarkStart w:id="21" w:name="_GoBack"/>
      <w:bookmarkEnd w:id="21"/>
    </w:p>
    <w:p w:rsidR="00557172" w:rsidRDefault="00557172" w:rsidP="00557172">
      <w:pPr>
        <w:pStyle w:val="1f7"/>
        <w:jc w:val="both"/>
        <w:rPr>
          <w:rFonts w:ascii="Times New Roman" w:hAnsi="Times New Roman" w:cs="Times New Roman"/>
          <w:color w:val="5A5A5A"/>
          <w:sz w:val="24"/>
          <w:szCs w:val="24"/>
        </w:rPr>
      </w:pPr>
      <w:r>
        <w:rPr>
          <w:rFonts w:ascii="Times New Roman" w:hAnsi="Times New Roman" w:cs="Times New Roman"/>
          <w:color w:val="5A5A5A"/>
          <w:sz w:val="24"/>
          <w:szCs w:val="24"/>
        </w:rPr>
        <w:lastRenderedPageBreak/>
        <w:t>- Региональный этап конкурса профессионального мастерства «Учитель года» - 1 место – 30000,00 рублей, 2 место – 25000,00 рублей, 3 место – 20000,00 рублей, призер – 15000,00 рублей.</w:t>
      </w:r>
    </w:p>
    <w:p w:rsidR="00557172" w:rsidRDefault="00557172" w:rsidP="00557172">
      <w:pPr>
        <w:pStyle w:val="1f7"/>
        <w:jc w:val="both"/>
        <w:rPr>
          <w:rFonts w:ascii="Times New Roman" w:hAnsi="Times New Roman" w:cs="Times New Roman"/>
          <w:color w:val="5A5A5A"/>
          <w:sz w:val="24"/>
          <w:szCs w:val="24"/>
        </w:rPr>
      </w:pPr>
      <w:r>
        <w:rPr>
          <w:rFonts w:ascii="Times New Roman" w:hAnsi="Times New Roman" w:cs="Times New Roman"/>
          <w:color w:val="5A5A5A"/>
          <w:sz w:val="24"/>
          <w:szCs w:val="24"/>
        </w:rPr>
        <w:t>2.7 Итоговая сумма «поощрительной» премии сотрудника за результативное участие в муниципальном этапе Всероссийских предметных олимпиад школьников и муниципальном этапе конкурса профессионального мастерства «Профессионалы» зависит об количества учащихся ставших победителями и призерами.</w:t>
      </w:r>
    </w:p>
    <w:p w:rsidR="00557172" w:rsidRDefault="00557172" w:rsidP="00557172">
      <w:pPr>
        <w:pStyle w:val="1f7"/>
        <w:jc w:val="both"/>
        <w:rPr>
          <w:rFonts w:ascii="Times New Roman" w:hAnsi="Times New Roman" w:cs="Times New Roman"/>
          <w:sz w:val="24"/>
          <w:szCs w:val="24"/>
        </w:rPr>
      </w:pPr>
      <w:r>
        <w:rPr>
          <w:rFonts w:ascii="Times New Roman" w:hAnsi="Times New Roman" w:cs="Times New Roman"/>
          <w:color w:val="5A5A5A"/>
          <w:sz w:val="24"/>
          <w:szCs w:val="24"/>
        </w:rPr>
        <w:t xml:space="preserve">2.8 </w:t>
      </w:r>
      <w:r w:rsidRPr="00A23694">
        <w:rPr>
          <w:rFonts w:ascii="Times New Roman" w:hAnsi="Times New Roman" w:cs="Times New Roman"/>
          <w:sz w:val="24"/>
          <w:szCs w:val="24"/>
        </w:rPr>
        <w:t xml:space="preserve">Совокупный размер материального поощрения работников </w:t>
      </w:r>
      <w:r>
        <w:rPr>
          <w:rFonts w:ascii="Times New Roman" w:hAnsi="Times New Roman" w:cs="Times New Roman"/>
          <w:sz w:val="24"/>
          <w:szCs w:val="24"/>
        </w:rPr>
        <w:t xml:space="preserve">определяется в соответствии с п.7.2.3 коллективного договора № 3545 в новой редакции от 15.03.2025 года. </w:t>
      </w:r>
    </w:p>
    <w:p w:rsidR="00557172" w:rsidRDefault="00557172" w:rsidP="00557172">
      <w:pPr>
        <w:pStyle w:val="1f7"/>
        <w:jc w:val="both"/>
        <w:rPr>
          <w:rFonts w:ascii="Times New Roman" w:hAnsi="Times New Roman" w:cs="Times New Roman"/>
          <w:sz w:val="24"/>
          <w:szCs w:val="24"/>
        </w:rPr>
      </w:pPr>
      <w:r>
        <w:rPr>
          <w:rFonts w:ascii="Times New Roman" w:hAnsi="Times New Roman" w:cs="Times New Roman"/>
          <w:sz w:val="24"/>
          <w:szCs w:val="24"/>
        </w:rPr>
        <w:t xml:space="preserve">2.9 </w:t>
      </w:r>
      <w:r w:rsidRPr="00A23694">
        <w:rPr>
          <w:rFonts w:ascii="Times New Roman" w:hAnsi="Times New Roman" w:cs="Times New Roman"/>
          <w:sz w:val="24"/>
          <w:szCs w:val="24"/>
        </w:rPr>
        <w:t>Выплата одного вида материального поощрения (премия, надбавка, единовременная выплата, доплата, материальная помощь) не может быть основанием для отмены или невыплат</w:t>
      </w:r>
      <w:r>
        <w:rPr>
          <w:rFonts w:ascii="Times New Roman" w:hAnsi="Times New Roman" w:cs="Times New Roman"/>
          <w:sz w:val="24"/>
          <w:szCs w:val="24"/>
        </w:rPr>
        <w:t xml:space="preserve">ы поощрения другого вида. </w:t>
      </w:r>
    </w:p>
    <w:p w:rsidR="00557172" w:rsidRPr="00A23694" w:rsidRDefault="00557172" w:rsidP="00557172">
      <w:pPr>
        <w:pStyle w:val="1f7"/>
        <w:jc w:val="both"/>
        <w:rPr>
          <w:rFonts w:ascii="Times New Roman" w:hAnsi="Times New Roman" w:cs="Times New Roman"/>
          <w:sz w:val="24"/>
          <w:szCs w:val="24"/>
        </w:rPr>
      </w:pPr>
      <w:r>
        <w:rPr>
          <w:rFonts w:ascii="Times New Roman" w:hAnsi="Times New Roman" w:cs="Times New Roman"/>
          <w:sz w:val="24"/>
          <w:szCs w:val="24"/>
        </w:rPr>
        <w:t>2.10 Ежемесячное премирование работника</w:t>
      </w:r>
      <w:r w:rsidRPr="00A23694">
        <w:rPr>
          <w:rFonts w:ascii="Times New Roman" w:hAnsi="Times New Roman" w:cs="Times New Roman"/>
          <w:sz w:val="24"/>
          <w:szCs w:val="24"/>
        </w:rPr>
        <w:t xml:space="preserve"> не производится в случае наличия у</w:t>
      </w:r>
      <w:r>
        <w:rPr>
          <w:rFonts w:ascii="Times New Roman" w:hAnsi="Times New Roman" w:cs="Times New Roman"/>
          <w:sz w:val="24"/>
          <w:szCs w:val="24"/>
        </w:rPr>
        <w:t xml:space="preserve"> него выговора.</w:t>
      </w:r>
    </w:p>
    <w:p w:rsidR="00557172" w:rsidRPr="00A23694" w:rsidRDefault="00557172" w:rsidP="00557172">
      <w:pPr>
        <w:pStyle w:val="1f7"/>
        <w:jc w:val="both"/>
        <w:rPr>
          <w:rFonts w:ascii="Times New Roman" w:hAnsi="Times New Roman" w:cs="Times New Roman"/>
          <w:sz w:val="24"/>
          <w:szCs w:val="24"/>
        </w:rPr>
      </w:pPr>
    </w:p>
    <w:p w:rsidR="00557172" w:rsidRPr="00490A4A" w:rsidRDefault="00557172" w:rsidP="00557172">
      <w:pPr>
        <w:pStyle w:val="1f7"/>
        <w:jc w:val="center"/>
        <w:rPr>
          <w:rFonts w:ascii="Times New Roman" w:hAnsi="Times New Roman" w:cs="Times New Roman"/>
          <w:b/>
          <w:sz w:val="24"/>
          <w:szCs w:val="24"/>
        </w:rPr>
      </w:pPr>
      <w:r w:rsidRPr="00490A4A">
        <w:rPr>
          <w:rFonts w:ascii="Times New Roman" w:hAnsi="Times New Roman" w:cs="Times New Roman"/>
          <w:b/>
          <w:sz w:val="24"/>
          <w:szCs w:val="24"/>
        </w:rPr>
        <w:t>3. Заключительные положения</w:t>
      </w:r>
    </w:p>
    <w:p w:rsidR="00557172" w:rsidRDefault="00557172" w:rsidP="00557172">
      <w:pPr>
        <w:pStyle w:val="1f7"/>
        <w:jc w:val="both"/>
        <w:rPr>
          <w:rFonts w:ascii="Times New Roman" w:hAnsi="Times New Roman" w:cs="Times New Roman"/>
          <w:sz w:val="24"/>
          <w:szCs w:val="24"/>
        </w:rPr>
      </w:pPr>
      <w:r>
        <w:rPr>
          <w:rFonts w:ascii="Times New Roman" w:hAnsi="Times New Roman" w:cs="Times New Roman"/>
          <w:sz w:val="24"/>
          <w:szCs w:val="24"/>
        </w:rPr>
        <w:t xml:space="preserve">3.1 Настоящее Положение </w:t>
      </w:r>
      <w:r w:rsidRPr="008742BA">
        <w:rPr>
          <w:rFonts w:ascii="Times New Roman" w:hAnsi="Times New Roman" w:cs="Times New Roman"/>
          <w:sz w:val="24"/>
          <w:szCs w:val="24"/>
        </w:rPr>
        <w:t xml:space="preserve">о материальном поощрении (премировании) сотрудников за успехи в работе </w:t>
      </w:r>
      <w:r w:rsidRPr="00A23694">
        <w:rPr>
          <w:rFonts w:ascii="Times New Roman" w:hAnsi="Times New Roman" w:cs="Times New Roman"/>
          <w:sz w:val="24"/>
          <w:szCs w:val="24"/>
        </w:rPr>
        <w:t>является локальным нормативным актом, принимается на Общем собрании работников школы и утверждается (либо вводится в действие) приказом директора общеоб</w:t>
      </w:r>
      <w:r>
        <w:rPr>
          <w:rFonts w:ascii="Times New Roman" w:hAnsi="Times New Roman" w:cs="Times New Roman"/>
          <w:sz w:val="24"/>
          <w:szCs w:val="24"/>
        </w:rPr>
        <w:t xml:space="preserve">разовательной организации. </w:t>
      </w:r>
    </w:p>
    <w:p w:rsidR="00557172" w:rsidRDefault="00557172" w:rsidP="00557172">
      <w:pPr>
        <w:pStyle w:val="1f7"/>
        <w:jc w:val="both"/>
        <w:rPr>
          <w:rFonts w:ascii="Times New Roman" w:hAnsi="Times New Roman" w:cs="Times New Roman"/>
          <w:sz w:val="24"/>
          <w:szCs w:val="24"/>
        </w:rPr>
      </w:pPr>
      <w:r>
        <w:rPr>
          <w:rFonts w:ascii="Times New Roman" w:hAnsi="Times New Roman" w:cs="Times New Roman"/>
          <w:sz w:val="24"/>
          <w:szCs w:val="24"/>
        </w:rPr>
        <w:t xml:space="preserve">3.2 </w:t>
      </w:r>
      <w:r w:rsidRPr="00A23694">
        <w:rPr>
          <w:rFonts w:ascii="Times New Roman" w:hAnsi="Times New Roman" w:cs="Times New Roman"/>
          <w:sz w:val="24"/>
          <w:szCs w:val="24"/>
        </w:rPr>
        <w:t>Все изменения и дополнения, вносимые в настоящее Положение, оформляются в письменной форме в соответствии действующим законодательс</w:t>
      </w:r>
      <w:r>
        <w:rPr>
          <w:rFonts w:ascii="Times New Roman" w:hAnsi="Times New Roman" w:cs="Times New Roman"/>
          <w:sz w:val="24"/>
          <w:szCs w:val="24"/>
        </w:rPr>
        <w:t xml:space="preserve">твом Российской Федерации. </w:t>
      </w:r>
    </w:p>
    <w:p w:rsidR="00557172" w:rsidRDefault="00557172" w:rsidP="00557172">
      <w:pPr>
        <w:pStyle w:val="1f7"/>
        <w:jc w:val="both"/>
        <w:rPr>
          <w:rFonts w:ascii="Times New Roman" w:hAnsi="Times New Roman" w:cs="Times New Roman"/>
          <w:sz w:val="24"/>
          <w:szCs w:val="24"/>
        </w:rPr>
      </w:pPr>
      <w:r>
        <w:rPr>
          <w:rFonts w:ascii="Times New Roman" w:hAnsi="Times New Roman" w:cs="Times New Roman"/>
          <w:sz w:val="24"/>
          <w:szCs w:val="24"/>
        </w:rPr>
        <w:t xml:space="preserve">3.3 </w:t>
      </w:r>
      <w:r w:rsidRPr="00A23694">
        <w:rPr>
          <w:rFonts w:ascii="Times New Roman" w:hAnsi="Times New Roman" w:cs="Times New Roman"/>
          <w:sz w:val="24"/>
          <w:szCs w:val="24"/>
        </w:rPr>
        <w:t>Настоящее Положение принимается на неопределенный срок. Изменения и дополнения к Положению принимаются в порядке, предусмотренном п</w:t>
      </w:r>
      <w:r>
        <w:rPr>
          <w:rFonts w:ascii="Times New Roman" w:hAnsi="Times New Roman" w:cs="Times New Roman"/>
          <w:sz w:val="24"/>
          <w:szCs w:val="24"/>
        </w:rPr>
        <w:t>.3</w:t>
      </w:r>
      <w:r w:rsidRPr="00A23694">
        <w:rPr>
          <w:rFonts w:ascii="Times New Roman" w:hAnsi="Times New Roman" w:cs="Times New Roman"/>
          <w:sz w:val="24"/>
          <w:szCs w:val="24"/>
        </w:rPr>
        <w:t xml:space="preserve">.1 </w:t>
      </w:r>
      <w:r>
        <w:rPr>
          <w:rFonts w:ascii="Times New Roman" w:hAnsi="Times New Roman" w:cs="Times New Roman"/>
          <w:sz w:val="24"/>
          <w:szCs w:val="24"/>
        </w:rPr>
        <w:t>и 3.2 настоящего Положения.</w:t>
      </w:r>
    </w:p>
    <w:p w:rsidR="00557172" w:rsidRPr="00A23694" w:rsidRDefault="00557172" w:rsidP="00557172">
      <w:pPr>
        <w:pStyle w:val="1f7"/>
        <w:jc w:val="both"/>
        <w:rPr>
          <w:rFonts w:ascii="Times New Roman" w:hAnsi="Times New Roman" w:cs="Times New Roman"/>
          <w:color w:val="5A5A5A"/>
          <w:sz w:val="24"/>
          <w:szCs w:val="24"/>
        </w:rPr>
      </w:pPr>
      <w:r>
        <w:rPr>
          <w:rFonts w:ascii="Times New Roman" w:hAnsi="Times New Roman" w:cs="Times New Roman"/>
          <w:sz w:val="24"/>
          <w:szCs w:val="24"/>
        </w:rPr>
        <w:t xml:space="preserve">3.4 </w:t>
      </w:r>
      <w:r w:rsidRPr="00A23694">
        <w:rPr>
          <w:rFonts w:ascii="Times New Roman" w:hAnsi="Times New Roman" w:cs="Times New Roman"/>
          <w:sz w:val="24"/>
          <w:szCs w:val="24"/>
        </w:rPr>
        <w:t>После принятия Положения (или изменений и дополнений отдельных пунктов разделов) в новой редакции предыдущая редакция автоматически утрачивает силу</w:t>
      </w:r>
      <w:r>
        <w:rPr>
          <w:rFonts w:ascii="Times New Roman" w:hAnsi="Times New Roman" w:cs="Times New Roman"/>
          <w:sz w:val="24"/>
          <w:szCs w:val="24"/>
        </w:rPr>
        <w:t>.</w:t>
      </w:r>
    </w:p>
    <w:p w:rsidR="00557172" w:rsidRPr="00A23694" w:rsidRDefault="00557172" w:rsidP="00557172">
      <w:pPr>
        <w:autoSpaceDE w:val="0"/>
        <w:autoSpaceDN w:val="0"/>
        <w:spacing w:before="4"/>
        <w:jc w:val="both"/>
        <w:rPr>
          <w:color w:val="auto"/>
          <w:sz w:val="24"/>
          <w:szCs w:val="24"/>
          <w:lang w:eastAsia="en-US"/>
        </w:rPr>
      </w:pPr>
    </w:p>
    <w:p w:rsidR="00557172" w:rsidRDefault="00557172" w:rsidP="00557172">
      <w:pPr>
        <w:autoSpaceDE w:val="0"/>
        <w:autoSpaceDN w:val="0"/>
        <w:spacing w:before="4"/>
        <w:jc w:val="both"/>
        <w:rPr>
          <w:color w:val="auto"/>
          <w:sz w:val="24"/>
          <w:szCs w:val="24"/>
          <w:lang w:eastAsia="en-US"/>
        </w:rPr>
        <w:sectPr w:rsidR="00557172" w:rsidSect="00557172">
          <w:footerReference w:type="default" r:id="rId19"/>
          <w:pgSz w:w="11906" w:h="16838"/>
          <w:pgMar w:top="1134" w:right="850" w:bottom="1134" w:left="1701" w:header="709" w:footer="0" w:gutter="0"/>
          <w:cols w:space="720"/>
          <w:titlePg/>
          <w:docGrid w:linePitch="272"/>
        </w:sectPr>
      </w:pPr>
    </w:p>
    <w:p w:rsidR="000452AF" w:rsidRDefault="00557172" w:rsidP="000452AF">
      <w:pPr>
        <w:suppressAutoHyphens/>
        <w:autoSpaceDE w:val="0"/>
        <w:spacing w:line="276" w:lineRule="auto"/>
        <w:jc w:val="center"/>
        <w:rPr>
          <w:rFonts w:cs="Calibri"/>
          <w:szCs w:val="28"/>
          <w:lang w:eastAsia="ar-SA"/>
        </w:rPr>
      </w:pPr>
      <w:r>
        <w:rPr>
          <w:rFonts w:cs="Calibri"/>
          <w:szCs w:val="28"/>
          <w:lang w:eastAsia="ar-SA"/>
        </w:rPr>
        <w:lastRenderedPageBreak/>
        <w:t>И</w:t>
      </w:r>
      <w:r w:rsidR="000452AF">
        <w:rPr>
          <w:rFonts w:cs="Calibri"/>
          <w:szCs w:val="28"/>
          <w:lang w:eastAsia="ar-SA"/>
        </w:rPr>
        <w:t>тоговый оценочный лист</w:t>
      </w:r>
    </w:p>
    <w:p w:rsidR="000452AF" w:rsidRDefault="000452AF" w:rsidP="000452AF">
      <w:pPr>
        <w:suppressAutoHyphens/>
        <w:autoSpaceDE w:val="0"/>
        <w:spacing w:line="276" w:lineRule="auto"/>
        <w:jc w:val="center"/>
        <w:rPr>
          <w:rFonts w:cs="Calibri"/>
          <w:szCs w:val="28"/>
          <w:lang w:eastAsia="ar-SA"/>
        </w:rPr>
      </w:pPr>
    </w:p>
    <w:tbl>
      <w:tblPr>
        <w:tblW w:w="0" w:type="auto"/>
        <w:tblInd w:w="-503" w:type="dxa"/>
        <w:tblLayout w:type="fixed"/>
        <w:tblLook w:val="04A0" w:firstRow="1" w:lastRow="0" w:firstColumn="1" w:lastColumn="0" w:noHBand="0" w:noVBand="1"/>
      </w:tblPr>
      <w:tblGrid>
        <w:gridCol w:w="985"/>
        <w:gridCol w:w="2299"/>
        <w:gridCol w:w="1396"/>
        <w:gridCol w:w="1478"/>
        <w:gridCol w:w="2135"/>
        <w:gridCol w:w="3448"/>
        <w:gridCol w:w="1642"/>
        <w:gridCol w:w="2091"/>
      </w:tblGrid>
      <w:tr w:rsidR="000452AF" w:rsidTr="00F72E94">
        <w:trPr>
          <w:trHeight w:val="3260"/>
        </w:trPr>
        <w:tc>
          <w:tcPr>
            <w:tcW w:w="985" w:type="dxa"/>
            <w:tcBorders>
              <w:top w:val="single" w:sz="4" w:space="0" w:color="000000"/>
              <w:left w:val="single" w:sz="4" w:space="0" w:color="000000"/>
              <w:bottom w:val="single" w:sz="4" w:space="0" w:color="000000"/>
              <w:right w:val="nil"/>
            </w:tcBorders>
            <w:hideMark/>
          </w:tcPr>
          <w:p w:rsidR="000452AF" w:rsidRDefault="000452AF" w:rsidP="00F72E94">
            <w:pPr>
              <w:suppressAutoHyphens/>
              <w:autoSpaceDE w:val="0"/>
              <w:snapToGrid w:val="0"/>
              <w:spacing w:line="276" w:lineRule="auto"/>
              <w:jc w:val="center"/>
              <w:rPr>
                <w:rFonts w:cs="Calibri"/>
                <w:szCs w:val="28"/>
                <w:lang w:eastAsia="ar-SA"/>
              </w:rPr>
            </w:pPr>
            <w:r>
              <w:rPr>
                <w:rFonts w:cs="Calibri"/>
                <w:szCs w:val="28"/>
                <w:lang w:eastAsia="ar-SA"/>
              </w:rPr>
              <w:t>№</w:t>
            </w:r>
          </w:p>
        </w:tc>
        <w:tc>
          <w:tcPr>
            <w:tcW w:w="2299" w:type="dxa"/>
            <w:tcBorders>
              <w:top w:val="single" w:sz="4" w:space="0" w:color="000000"/>
              <w:left w:val="single" w:sz="4" w:space="0" w:color="000000"/>
              <w:bottom w:val="single" w:sz="4" w:space="0" w:color="000000"/>
              <w:right w:val="nil"/>
            </w:tcBorders>
          </w:tcPr>
          <w:p w:rsidR="000452AF" w:rsidRDefault="000452AF" w:rsidP="00F72E94">
            <w:pPr>
              <w:suppressAutoHyphens/>
              <w:autoSpaceDE w:val="0"/>
              <w:snapToGrid w:val="0"/>
              <w:spacing w:line="276" w:lineRule="auto"/>
              <w:jc w:val="center"/>
              <w:rPr>
                <w:rFonts w:cs="Calibri"/>
                <w:szCs w:val="28"/>
                <w:lang w:eastAsia="ar-SA"/>
              </w:rPr>
            </w:pPr>
            <w:r>
              <w:rPr>
                <w:rFonts w:cs="Calibri"/>
                <w:szCs w:val="28"/>
                <w:lang w:eastAsia="ar-SA"/>
              </w:rPr>
              <w:t xml:space="preserve">Показатели оценки эффективности </w:t>
            </w:r>
            <w:proofErr w:type="gramStart"/>
            <w:r>
              <w:rPr>
                <w:rFonts w:cs="Calibri"/>
                <w:szCs w:val="28"/>
                <w:lang w:eastAsia="ar-SA"/>
              </w:rPr>
              <w:t>деятельности  работника</w:t>
            </w:r>
            <w:proofErr w:type="gramEnd"/>
          </w:p>
          <w:p w:rsidR="000452AF" w:rsidRDefault="000452AF" w:rsidP="00F72E94">
            <w:pPr>
              <w:suppressAutoHyphens/>
              <w:autoSpaceDE w:val="0"/>
              <w:spacing w:line="276" w:lineRule="auto"/>
              <w:jc w:val="center"/>
              <w:rPr>
                <w:rFonts w:cs="Calibri"/>
                <w:szCs w:val="28"/>
                <w:lang w:eastAsia="ar-SA"/>
              </w:rPr>
            </w:pPr>
          </w:p>
        </w:tc>
        <w:tc>
          <w:tcPr>
            <w:tcW w:w="1396" w:type="dxa"/>
            <w:tcBorders>
              <w:top w:val="single" w:sz="4" w:space="0" w:color="000000"/>
              <w:left w:val="single" w:sz="4" w:space="0" w:color="000000"/>
              <w:bottom w:val="single" w:sz="4" w:space="0" w:color="000000"/>
              <w:right w:val="nil"/>
            </w:tcBorders>
            <w:hideMark/>
          </w:tcPr>
          <w:p w:rsidR="000452AF" w:rsidRDefault="000452AF" w:rsidP="00F72E94">
            <w:pPr>
              <w:suppressAutoHyphens/>
              <w:autoSpaceDE w:val="0"/>
              <w:snapToGrid w:val="0"/>
              <w:spacing w:line="276" w:lineRule="auto"/>
              <w:jc w:val="center"/>
              <w:rPr>
                <w:rFonts w:cs="Calibri"/>
                <w:szCs w:val="28"/>
                <w:lang w:eastAsia="ar-SA"/>
              </w:rPr>
            </w:pPr>
            <w:r>
              <w:rPr>
                <w:rFonts w:cs="Calibri"/>
                <w:szCs w:val="28"/>
                <w:lang w:eastAsia="ar-SA"/>
              </w:rPr>
              <w:t>Периодичность оценки</w:t>
            </w:r>
          </w:p>
        </w:tc>
        <w:tc>
          <w:tcPr>
            <w:tcW w:w="1478" w:type="dxa"/>
            <w:tcBorders>
              <w:top w:val="single" w:sz="4" w:space="0" w:color="000000"/>
              <w:left w:val="single" w:sz="4" w:space="0" w:color="000000"/>
              <w:bottom w:val="single" w:sz="4" w:space="0" w:color="000000"/>
              <w:right w:val="nil"/>
            </w:tcBorders>
            <w:hideMark/>
          </w:tcPr>
          <w:p w:rsidR="000452AF" w:rsidRDefault="000452AF" w:rsidP="00F72E94">
            <w:pPr>
              <w:suppressAutoHyphens/>
              <w:autoSpaceDE w:val="0"/>
              <w:snapToGrid w:val="0"/>
              <w:spacing w:line="276" w:lineRule="auto"/>
              <w:ind w:right="-108" w:firstLine="108"/>
              <w:jc w:val="center"/>
              <w:rPr>
                <w:rFonts w:cs="Calibri"/>
                <w:szCs w:val="28"/>
                <w:lang w:eastAsia="ar-SA"/>
              </w:rPr>
            </w:pPr>
            <w:r>
              <w:rPr>
                <w:rFonts w:cs="Calibri"/>
                <w:szCs w:val="28"/>
                <w:lang w:eastAsia="ar-SA"/>
              </w:rPr>
              <w:t>Диапазон  значений/ максимальное количество баллов</w:t>
            </w:r>
          </w:p>
        </w:tc>
        <w:tc>
          <w:tcPr>
            <w:tcW w:w="2135" w:type="dxa"/>
            <w:tcBorders>
              <w:top w:val="single" w:sz="4" w:space="0" w:color="000000"/>
              <w:left w:val="single" w:sz="4" w:space="0" w:color="000000"/>
              <w:bottom w:val="single" w:sz="4" w:space="0" w:color="000000"/>
              <w:right w:val="nil"/>
            </w:tcBorders>
            <w:hideMark/>
          </w:tcPr>
          <w:p w:rsidR="000452AF" w:rsidRDefault="000452AF" w:rsidP="00F72E94">
            <w:pPr>
              <w:suppressAutoHyphens/>
              <w:autoSpaceDE w:val="0"/>
              <w:snapToGrid w:val="0"/>
              <w:spacing w:line="276" w:lineRule="auto"/>
              <w:jc w:val="center"/>
              <w:rPr>
                <w:rFonts w:cs="Calibri"/>
                <w:szCs w:val="28"/>
                <w:lang w:eastAsia="ar-SA"/>
              </w:rPr>
            </w:pPr>
            <w:r>
              <w:rPr>
                <w:rFonts w:cs="Calibri"/>
                <w:szCs w:val="28"/>
                <w:lang w:eastAsia="ar-SA"/>
              </w:rPr>
              <w:t>Сведения о выполнении показателей за истекший период (заполняется работником)</w:t>
            </w:r>
          </w:p>
        </w:tc>
        <w:tc>
          <w:tcPr>
            <w:tcW w:w="3448" w:type="dxa"/>
            <w:tcBorders>
              <w:top w:val="single" w:sz="4" w:space="0" w:color="000000"/>
              <w:left w:val="single" w:sz="4" w:space="0" w:color="000000"/>
              <w:bottom w:val="single" w:sz="4" w:space="0" w:color="000000"/>
              <w:right w:val="nil"/>
            </w:tcBorders>
            <w:hideMark/>
          </w:tcPr>
          <w:p w:rsidR="000452AF" w:rsidRDefault="000452AF" w:rsidP="00F72E94">
            <w:pPr>
              <w:suppressAutoHyphens/>
              <w:autoSpaceDE w:val="0"/>
              <w:snapToGrid w:val="0"/>
              <w:spacing w:line="276" w:lineRule="auto"/>
              <w:jc w:val="center"/>
              <w:rPr>
                <w:rFonts w:cs="Calibri"/>
                <w:szCs w:val="28"/>
                <w:lang w:eastAsia="ar-SA"/>
              </w:rPr>
            </w:pPr>
            <w:proofErr w:type="gramStart"/>
            <w:r>
              <w:rPr>
                <w:rFonts w:cs="Calibri"/>
                <w:szCs w:val="28"/>
                <w:lang w:eastAsia="ar-SA"/>
              </w:rPr>
              <w:t>Подтверждение  сведений</w:t>
            </w:r>
            <w:proofErr w:type="gramEnd"/>
            <w:r>
              <w:rPr>
                <w:rFonts w:cs="Calibri"/>
                <w:szCs w:val="28"/>
                <w:lang w:eastAsia="ar-SA"/>
              </w:rPr>
              <w:t xml:space="preserve">  в протоколе мониторинга профессиональной деятельности работника</w:t>
            </w:r>
          </w:p>
          <w:p w:rsidR="000452AF" w:rsidRDefault="000452AF" w:rsidP="00F72E94">
            <w:pPr>
              <w:suppressAutoHyphens/>
              <w:autoSpaceDE w:val="0"/>
              <w:spacing w:line="276" w:lineRule="auto"/>
              <w:jc w:val="center"/>
              <w:rPr>
                <w:rFonts w:cs="Calibri"/>
                <w:szCs w:val="28"/>
                <w:lang w:eastAsia="ar-SA"/>
              </w:rPr>
            </w:pPr>
            <w:r>
              <w:rPr>
                <w:rFonts w:cs="Calibri"/>
                <w:szCs w:val="28"/>
                <w:lang w:eastAsia="ar-SA"/>
              </w:rPr>
              <w:t>(заполняется администрацией или заведующим соответствующего отдела)</w:t>
            </w:r>
          </w:p>
        </w:tc>
        <w:tc>
          <w:tcPr>
            <w:tcW w:w="1642" w:type="dxa"/>
            <w:tcBorders>
              <w:top w:val="single" w:sz="4" w:space="0" w:color="000000"/>
              <w:left w:val="single" w:sz="4" w:space="0" w:color="000000"/>
              <w:bottom w:val="single" w:sz="4" w:space="0" w:color="000000"/>
              <w:right w:val="nil"/>
            </w:tcBorders>
            <w:hideMark/>
          </w:tcPr>
          <w:p w:rsidR="000452AF" w:rsidRDefault="000452AF" w:rsidP="00F72E94">
            <w:pPr>
              <w:suppressAutoHyphens/>
              <w:autoSpaceDE w:val="0"/>
              <w:snapToGrid w:val="0"/>
              <w:spacing w:line="276" w:lineRule="auto"/>
              <w:jc w:val="center"/>
              <w:rPr>
                <w:rFonts w:cs="Calibri"/>
                <w:szCs w:val="28"/>
                <w:lang w:eastAsia="ar-SA"/>
              </w:rPr>
            </w:pPr>
            <w:r>
              <w:rPr>
                <w:rFonts w:cs="Calibri"/>
                <w:szCs w:val="28"/>
                <w:lang w:eastAsia="ar-SA"/>
              </w:rPr>
              <w:t>Оценочный балл (заполняется комиссией)</w:t>
            </w:r>
          </w:p>
        </w:tc>
        <w:tc>
          <w:tcPr>
            <w:tcW w:w="2091" w:type="dxa"/>
            <w:tcBorders>
              <w:top w:val="single" w:sz="4" w:space="0" w:color="000000"/>
              <w:left w:val="single" w:sz="4" w:space="0" w:color="000000"/>
              <w:bottom w:val="single" w:sz="4" w:space="0" w:color="000000"/>
              <w:right w:val="single" w:sz="4" w:space="0" w:color="000000"/>
            </w:tcBorders>
            <w:hideMark/>
          </w:tcPr>
          <w:p w:rsidR="000452AF" w:rsidRDefault="000452AF" w:rsidP="00F72E94">
            <w:pPr>
              <w:suppressAutoHyphens/>
              <w:autoSpaceDE w:val="0"/>
              <w:snapToGrid w:val="0"/>
              <w:spacing w:line="276" w:lineRule="auto"/>
              <w:jc w:val="center"/>
              <w:rPr>
                <w:rFonts w:cs="Calibri"/>
                <w:szCs w:val="28"/>
                <w:lang w:eastAsia="ar-SA"/>
              </w:rPr>
            </w:pPr>
            <w:r>
              <w:rPr>
                <w:rFonts w:cs="Calibri"/>
                <w:szCs w:val="28"/>
                <w:lang w:eastAsia="ar-SA"/>
              </w:rPr>
              <w:t>Обоснование (заполняется комиссией в случае снижения  оценочных баллов)</w:t>
            </w:r>
          </w:p>
        </w:tc>
      </w:tr>
      <w:tr w:rsidR="000452AF" w:rsidTr="00F72E94">
        <w:trPr>
          <w:trHeight w:val="259"/>
        </w:trPr>
        <w:tc>
          <w:tcPr>
            <w:tcW w:w="985" w:type="dxa"/>
            <w:tcBorders>
              <w:top w:val="single" w:sz="4" w:space="0" w:color="000000"/>
              <w:left w:val="single" w:sz="4" w:space="0" w:color="000000"/>
              <w:bottom w:val="single" w:sz="4" w:space="0" w:color="000000"/>
              <w:right w:val="nil"/>
            </w:tcBorders>
            <w:hideMark/>
          </w:tcPr>
          <w:p w:rsidR="000452AF" w:rsidRDefault="000452AF" w:rsidP="00F72E94">
            <w:pPr>
              <w:suppressAutoHyphens/>
              <w:autoSpaceDE w:val="0"/>
              <w:snapToGrid w:val="0"/>
              <w:spacing w:line="276" w:lineRule="auto"/>
              <w:jc w:val="center"/>
              <w:rPr>
                <w:rFonts w:cs="Calibri"/>
                <w:szCs w:val="28"/>
                <w:lang w:eastAsia="ar-SA"/>
              </w:rPr>
            </w:pPr>
            <w:r>
              <w:rPr>
                <w:rFonts w:cs="Calibri"/>
                <w:szCs w:val="28"/>
                <w:lang w:eastAsia="ar-SA"/>
              </w:rPr>
              <w:t>1</w:t>
            </w:r>
          </w:p>
        </w:tc>
        <w:tc>
          <w:tcPr>
            <w:tcW w:w="2299" w:type="dxa"/>
            <w:tcBorders>
              <w:top w:val="single" w:sz="4" w:space="0" w:color="000000"/>
              <w:left w:val="single" w:sz="4" w:space="0" w:color="000000"/>
              <w:bottom w:val="single" w:sz="4" w:space="0" w:color="000000"/>
              <w:right w:val="nil"/>
            </w:tcBorders>
            <w:hideMark/>
          </w:tcPr>
          <w:p w:rsidR="000452AF" w:rsidRDefault="000452AF" w:rsidP="00F72E94">
            <w:pPr>
              <w:suppressAutoHyphens/>
              <w:autoSpaceDE w:val="0"/>
              <w:snapToGrid w:val="0"/>
              <w:spacing w:line="276" w:lineRule="auto"/>
              <w:jc w:val="center"/>
              <w:rPr>
                <w:rFonts w:cs="Calibri"/>
                <w:szCs w:val="28"/>
                <w:lang w:eastAsia="ar-SA"/>
              </w:rPr>
            </w:pPr>
            <w:r>
              <w:rPr>
                <w:rFonts w:cs="Calibri"/>
                <w:szCs w:val="28"/>
                <w:lang w:eastAsia="ar-SA"/>
              </w:rPr>
              <w:t>2</w:t>
            </w:r>
          </w:p>
        </w:tc>
        <w:tc>
          <w:tcPr>
            <w:tcW w:w="1396" w:type="dxa"/>
            <w:tcBorders>
              <w:top w:val="single" w:sz="4" w:space="0" w:color="000000"/>
              <w:left w:val="single" w:sz="4" w:space="0" w:color="000000"/>
              <w:bottom w:val="single" w:sz="4" w:space="0" w:color="000000"/>
              <w:right w:val="nil"/>
            </w:tcBorders>
            <w:hideMark/>
          </w:tcPr>
          <w:p w:rsidR="000452AF" w:rsidRDefault="000452AF" w:rsidP="00F72E94">
            <w:pPr>
              <w:suppressAutoHyphens/>
              <w:autoSpaceDE w:val="0"/>
              <w:snapToGrid w:val="0"/>
              <w:spacing w:line="276" w:lineRule="auto"/>
              <w:jc w:val="center"/>
              <w:rPr>
                <w:rFonts w:cs="Calibri"/>
                <w:szCs w:val="28"/>
                <w:lang w:eastAsia="ar-SA"/>
              </w:rPr>
            </w:pPr>
            <w:r>
              <w:rPr>
                <w:rFonts w:cs="Calibri"/>
                <w:szCs w:val="28"/>
                <w:lang w:eastAsia="ar-SA"/>
              </w:rPr>
              <w:t>3</w:t>
            </w:r>
          </w:p>
        </w:tc>
        <w:tc>
          <w:tcPr>
            <w:tcW w:w="1478" w:type="dxa"/>
            <w:tcBorders>
              <w:top w:val="single" w:sz="4" w:space="0" w:color="000000"/>
              <w:left w:val="single" w:sz="4" w:space="0" w:color="000000"/>
              <w:bottom w:val="single" w:sz="4" w:space="0" w:color="000000"/>
              <w:right w:val="nil"/>
            </w:tcBorders>
            <w:hideMark/>
          </w:tcPr>
          <w:p w:rsidR="000452AF" w:rsidRDefault="000452AF" w:rsidP="00F72E94">
            <w:pPr>
              <w:suppressAutoHyphens/>
              <w:autoSpaceDE w:val="0"/>
              <w:snapToGrid w:val="0"/>
              <w:spacing w:line="276" w:lineRule="auto"/>
              <w:jc w:val="center"/>
              <w:rPr>
                <w:rFonts w:cs="Calibri"/>
                <w:szCs w:val="28"/>
                <w:lang w:eastAsia="ar-SA"/>
              </w:rPr>
            </w:pPr>
            <w:r>
              <w:rPr>
                <w:rFonts w:cs="Calibri"/>
                <w:szCs w:val="28"/>
                <w:lang w:eastAsia="ar-SA"/>
              </w:rPr>
              <w:t>4</w:t>
            </w:r>
          </w:p>
        </w:tc>
        <w:tc>
          <w:tcPr>
            <w:tcW w:w="2135" w:type="dxa"/>
            <w:tcBorders>
              <w:top w:val="single" w:sz="4" w:space="0" w:color="000000"/>
              <w:left w:val="single" w:sz="4" w:space="0" w:color="000000"/>
              <w:bottom w:val="single" w:sz="4" w:space="0" w:color="000000"/>
              <w:right w:val="nil"/>
            </w:tcBorders>
            <w:hideMark/>
          </w:tcPr>
          <w:p w:rsidR="000452AF" w:rsidRDefault="000452AF" w:rsidP="00F72E94">
            <w:pPr>
              <w:suppressAutoHyphens/>
              <w:autoSpaceDE w:val="0"/>
              <w:snapToGrid w:val="0"/>
              <w:spacing w:line="276" w:lineRule="auto"/>
              <w:jc w:val="center"/>
              <w:rPr>
                <w:rFonts w:cs="Calibri"/>
                <w:szCs w:val="28"/>
                <w:lang w:eastAsia="ar-SA"/>
              </w:rPr>
            </w:pPr>
            <w:r>
              <w:rPr>
                <w:rFonts w:cs="Calibri"/>
                <w:szCs w:val="28"/>
                <w:lang w:eastAsia="ar-SA"/>
              </w:rPr>
              <w:t>5</w:t>
            </w:r>
          </w:p>
        </w:tc>
        <w:tc>
          <w:tcPr>
            <w:tcW w:w="3448" w:type="dxa"/>
            <w:tcBorders>
              <w:top w:val="single" w:sz="4" w:space="0" w:color="000000"/>
              <w:left w:val="single" w:sz="4" w:space="0" w:color="000000"/>
              <w:bottom w:val="single" w:sz="4" w:space="0" w:color="000000"/>
              <w:right w:val="nil"/>
            </w:tcBorders>
            <w:hideMark/>
          </w:tcPr>
          <w:p w:rsidR="000452AF" w:rsidRDefault="000452AF" w:rsidP="00F72E94">
            <w:pPr>
              <w:suppressAutoHyphens/>
              <w:autoSpaceDE w:val="0"/>
              <w:snapToGrid w:val="0"/>
              <w:spacing w:line="276" w:lineRule="auto"/>
              <w:jc w:val="center"/>
              <w:rPr>
                <w:rFonts w:cs="Calibri"/>
                <w:szCs w:val="28"/>
                <w:lang w:eastAsia="ar-SA"/>
              </w:rPr>
            </w:pPr>
            <w:r>
              <w:rPr>
                <w:rFonts w:cs="Calibri"/>
                <w:szCs w:val="28"/>
                <w:lang w:eastAsia="ar-SA"/>
              </w:rPr>
              <w:t>6</w:t>
            </w:r>
          </w:p>
        </w:tc>
        <w:tc>
          <w:tcPr>
            <w:tcW w:w="1642" w:type="dxa"/>
            <w:tcBorders>
              <w:top w:val="single" w:sz="4" w:space="0" w:color="000000"/>
              <w:left w:val="single" w:sz="4" w:space="0" w:color="000000"/>
              <w:bottom w:val="single" w:sz="4" w:space="0" w:color="000000"/>
              <w:right w:val="nil"/>
            </w:tcBorders>
            <w:hideMark/>
          </w:tcPr>
          <w:p w:rsidR="000452AF" w:rsidRDefault="000452AF" w:rsidP="00F72E94">
            <w:pPr>
              <w:suppressAutoHyphens/>
              <w:autoSpaceDE w:val="0"/>
              <w:snapToGrid w:val="0"/>
              <w:spacing w:line="276" w:lineRule="auto"/>
              <w:jc w:val="center"/>
              <w:rPr>
                <w:rFonts w:cs="Calibri"/>
                <w:szCs w:val="28"/>
                <w:lang w:eastAsia="ar-SA"/>
              </w:rPr>
            </w:pPr>
            <w:r>
              <w:rPr>
                <w:rFonts w:cs="Calibri"/>
                <w:szCs w:val="28"/>
                <w:lang w:eastAsia="ar-SA"/>
              </w:rPr>
              <w:t>7</w:t>
            </w:r>
          </w:p>
        </w:tc>
        <w:tc>
          <w:tcPr>
            <w:tcW w:w="2091" w:type="dxa"/>
            <w:tcBorders>
              <w:top w:val="single" w:sz="4" w:space="0" w:color="000000"/>
              <w:left w:val="single" w:sz="4" w:space="0" w:color="000000"/>
              <w:bottom w:val="single" w:sz="4" w:space="0" w:color="000000"/>
              <w:right w:val="single" w:sz="4" w:space="0" w:color="000000"/>
            </w:tcBorders>
            <w:hideMark/>
          </w:tcPr>
          <w:p w:rsidR="000452AF" w:rsidRDefault="000452AF" w:rsidP="00F72E94">
            <w:pPr>
              <w:suppressAutoHyphens/>
              <w:autoSpaceDE w:val="0"/>
              <w:snapToGrid w:val="0"/>
              <w:spacing w:line="276" w:lineRule="auto"/>
              <w:jc w:val="center"/>
              <w:rPr>
                <w:rFonts w:cs="Calibri"/>
                <w:szCs w:val="28"/>
                <w:lang w:eastAsia="ar-SA"/>
              </w:rPr>
            </w:pPr>
            <w:r>
              <w:rPr>
                <w:rFonts w:cs="Calibri"/>
                <w:szCs w:val="28"/>
                <w:lang w:eastAsia="ar-SA"/>
              </w:rPr>
              <w:t>8</w:t>
            </w:r>
          </w:p>
        </w:tc>
      </w:tr>
      <w:tr w:rsidR="000452AF" w:rsidTr="00F72E94">
        <w:trPr>
          <w:trHeight w:val="278"/>
        </w:trPr>
        <w:tc>
          <w:tcPr>
            <w:tcW w:w="985" w:type="dxa"/>
            <w:tcBorders>
              <w:top w:val="single" w:sz="4" w:space="0" w:color="000000"/>
              <w:left w:val="single" w:sz="4" w:space="0" w:color="000000"/>
              <w:bottom w:val="single" w:sz="4" w:space="0" w:color="000000"/>
              <w:right w:val="nil"/>
            </w:tcBorders>
          </w:tcPr>
          <w:p w:rsidR="000452AF" w:rsidRDefault="000452AF" w:rsidP="00F72E94">
            <w:pPr>
              <w:suppressAutoHyphens/>
              <w:autoSpaceDE w:val="0"/>
              <w:snapToGrid w:val="0"/>
              <w:spacing w:line="276" w:lineRule="auto"/>
              <w:jc w:val="center"/>
              <w:rPr>
                <w:rFonts w:cs="Calibri"/>
                <w:szCs w:val="28"/>
                <w:lang w:eastAsia="ar-SA"/>
              </w:rPr>
            </w:pPr>
          </w:p>
        </w:tc>
        <w:tc>
          <w:tcPr>
            <w:tcW w:w="2299" w:type="dxa"/>
            <w:tcBorders>
              <w:top w:val="single" w:sz="4" w:space="0" w:color="000000"/>
              <w:left w:val="single" w:sz="4" w:space="0" w:color="000000"/>
              <w:bottom w:val="single" w:sz="4" w:space="0" w:color="000000"/>
              <w:right w:val="nil"/>
            </w:tcBorders>
            <w:hideMark/>
          </w:tcPr>
          <w:p w:rsidR="000452AF" w:rsidRDefault="000452AF" w:rsidP="00F72E94">
            <w:pPr>
              <w:suppressAutoHyphens/>
              <w:autoSpaceDE w:val="0"/>
              <w:snapToGrid w:val="0"/>
              <w:spacing w:line="276" w:lineRule="auto"/>
              <w:jc w:val="center"/>
              <w:rPr>
                <w:rFonts w:cs="Calibri"/>
                <w:szCs w:val="28"/>
                <w:lang w:eastAsia="ar-SA"/>
              </w:rPr>
            </w:pPr>
            <w:r>
              <w:rPr>
                <w:rFonts w:cs="Calibri"/>
                <w:szCs w:val="28"/>
                <w:lang w:eastAsia="ar-SA"/>
              </w:rPr>
              <w:t>ИТОГО</w:t>
            </w:r>
          </w:p>
        </w:tc>
        <w:tc>
          <w:tcPr>
            <w:tcW w:w="1396" w:type="dxa"/>
            <w:tcBorders>
              <w:top w:val="single" w:sz="4" w:space="0" w:color="000000"/>
              <w:left w:val="single" w:sz="4" w:space="0" w:color="000000"/>
              <w:bottom w:val="single" w:sz="4" w:space="0" w:color="000000"/>
              <w:right w:val="nil"/>
            </w:tcBorders>
          </w:tcPr>
          <w:p w:rsidR="000452AF" w:rsidRDefault="000452AF" w:rsidP="00F72E94">
            <w:pPr>
              <w:suppressAutoHyphens/>
              <w:autoSpaceDE w:val="0"/>
              <w:snapToGrid w:val="0"/>
              <w:spacing w:line="276" w:lineRule="auto"/>
              <w:jc w:val="center"/>
              <w:rPr>
                <w:rFonts w:cs="Calibri"/>
                <w:szCs w:val="28"/>
                <w:lang w:eastAsia="ar-SA"/>
              </w:rPr>
            </w:pPr>
          </w:p>
        </w:tc>
        <w:tc>
          <w:tcPr>
            <w:tcW w:w="1478" w:type="dxa"/>
            <w:tcBorders>
              <w:top w:val="single" w:sz="4" w:space="0" w:color="000000"/>
              <w:left w:val="single" w:sz="4" w:space="0" w:color="000000"/>
              <w:bottom w:val="single" w:sz="4" w:space="0" w:color="000000"/>
              <w:right w:val="nil"/>
            </w:tcBorders>
          </w:tcPr>
          <w:p w:rsidR="000452AF" w:rsidRDefault="000452AF" w:rsidP="00F72E94">
            <w:pPr>
              <w:suppressAutoHyphens/>
              <w:autoSpaceDE w:val="0"/>
              <w:snapToGrid w:val="0"/>
              <w:spacing w:line="276" w:lineRule="auto"/>
              <w:jc w:val="center"/>
              <w:rPr>
                <w:rFonts w:cs="Calibri"/>
                <w:szCs w:val="28"/>
                <w:lang w:eastAsia="ar-SA"/>
              </w:rPr>
            </w:pPr>
          </w:p>
        </w:tc>
        <w:tc>
          <w:tcPr>
            <w:tcW w:w="2135" w:type="dxa"/>
            <w:tcBorders>
              <w:top w:val="single" w:sz="4" w:space="0" w:color="000000"/>
              <w:left w:val="single" w:sz="4" w:space="0" w:color="000000"/>
              <w:bottom w:val="single" w:sz="4" w:space="0" w:color="000000"/>
              <w:right w:val="nil"/>
            </w:tcBorders>
          </w:tcPr>
          <w:p w:rsidR="000452AF" w:rsidRDefault="000452AF" w:rsidP="00F72E94">
            <w:pPr>
              <w:suppressAutoHyphens/>
              <w:autoSpaceDE w:val="0"/>
              <w:snapToGrid w:val="0"/>
              <w:spacing w:line="276" w:lineRule="auto"/>
              <w:jc w:val="center"/>
              <w:rPr>
                <w:rFonts w:cs="Calibri"/>
                <w:szCs w:val="28"/>
                <w:lang w:eastAsia="ar-SA"/>
              </w:rPr>
            </w:pPr>
          </w:p>
        </w:tc>
        <w:tc>
          <w:tcPr>
            <w:tcW w:w="3448" w:type="dxa"/>
            <w:tcBorders>
              <w:top w:val="single" w:sz="4" w:space="0" w:color="000000"/>
              <w:left w:val="single" w:sz="4" w:space="0" w:color="000000"/>
              <w:bottom w:val="single" w:sz="4" w:space="0" w:color="000000"/>
              <w:right w:val="nil"/>
            </w:tcBorders>
          </w:tcPr>
          <w:p w:rsidR="000452AF" w:rsidRDefault="000452AF" w:rsidP="00F72E94">
            <w:pPr>
              <w:suppressAutoHyphens/>
              <w:autoSpaceDE w:val="0"/>
              <w:snapToGrid w:val="0"/>
              <w:spacing w:line="276" w:lineRule="auto"/>
              <w:jc w:val="center"/>
              <w:rPr>
                <w:rFonts w:cs="Calibri"/>
                <w:szCs w:val="28"/>
                <w:lang w:eastAsia="ar-SA"/>
              </w:rPr>
            </w:pPr>
          </w:p>
        </w:tc>
        <w:tc>
          <w:tcPr>
            <w:tcW w:w="1642" w:type="dxa"/>
            <w:tcBorders>
              <w:top w:val="single" w:sz="4" w:space="0" w:color="000000"/>
              <w:left w:val="single" w:sz="4" w:space="0" w:color="000000"/>
              <w:bottom w:val="single" w:sz="4" w:space="0" w:color="000000"/>
              <w:right w:val="nil"/>
            </w:tcBorders>
          </w:tcPr>
          <w:p w:rsidR="000452AF" w:rsidRDefault="000452AF" w:rsidP="00F72E94">
            <w:pPr>
              <w:suppressAutoHyphens/>
              <w:autoSpaceDE w:val="0"/>
              <w:snapToGrid w:val="0"/>
              <w:spacing w:line="276" w:lineRule="auto"/>
              <w:jc w:val="center"/>
              <w:rPr>
                <w:rFonts w:cs="Calibri"/>
                <w:szCs w:val="28"/>
                <w:lang w:eastAsia="ar-SA"/>
              </w:rPr>
            </w:pPr>
          </w:p>
        </w:tc>
        <w:tc>
          <w:tcPr>
            <w:tcW w:w="2091" w:type="dxa"/>
            <w:tcBorders>
              <w:top w:val="single" w:sz="4" w:space="0" w:color="000000"/>
              <w:left w:val="single" w:sz="4" w:space="0" w:color="000000"/>
              <w:bottom w:val="single" w:sz="4" w:space="0" w:color="000000"/>
              <w:right w:val="single" w:sz="4" w:space="0" w:color="000000"/>
            </w:tcBorders>
          </w:tcPr>
          <w:p w:rsidR="000452AF" w:rsidRDefault="000452AF" w:rsidP="00F72E94">
            <w:pPr>
              <w:suppressAutoHyphens/>
              <w:autoSpaceDE w:val="0"/>
              <w:snapToGrid w:val="0"/>
              <w:spacing w:line="276" w:lineRule="auto"/>
              <w:jc w:val="center"/>
              <w:rPr>
                <w:rFonts w:cs="Calibri"/>
                <w:szCs w:val="28"/>
                <w:lang w:eastAsia="ar-SA"/>
              </w:rPr>
            </w:pPr>
          </w:p>
        </w:tc>
      </w:tr>
    </w:tbl>
    <w:p w:rsidR="000452AF" w:rsidRDefault="000452AF" w:rsidP="000452AF">
      <w:pPr>
        <w:suppressAutoHyphens/>
        <w:autoSpaceDE w:val="0"/>
        <w:spacing w:line="276" w:lineRule="auto"/>
        <w:jc w:val="center"/>
        <w:rPr>
          <w:rFonts w:cs="Calibri"/>
          <w:lang w:eastAsia="ar-SA"/>
        </w:rPr>
      </w:pPr>
    </w:p>
    <w:p w:rsidR="000452AF" w:rsidRDefault="000452AF" w:rsidP="000452AF">
      <w:pPr>
        <w:suppressAutoHyphens/>
        <w:autoSpaceDE w:val="0"/>
        <w:spacing w:line="276" w:lineRule="auto"/>
        <w:rPr>
          <w:rFonts w:cs="Calibri"/>
          <w:szCs w:val="28"/>
          <w:lang w:eastAsia="ar-SA"/>
        </w:rPr>
      </w:pPr>
      <w:r>
        <w:rPr>
          <w:rFonts w:cs="Calibri"/>
          <w:szCs w:val="28"/>
          <w:lang w:eastAsia="ar-SA"/>
        </w:rPr>
        <w:t>Члены комиссии</w:t>
      </w:r>
    </w:p>
    <w:p w:rsidR="000452AF" w:rsidRDefault="000452AF" w:rsidP="000452AF">
      <w:pPr>
        <w:suppressAutoHyphens/>
        <w:autoSpaceDE w:val="0"/>
        <w:spacing w:line="276" w:lineRule="auto"/>
        <w:rPr>
          <w:rFonts w:cs="Calibri"/>
          <w:szCs w:val="28"/>
          <w:lang w:eastAsia="ar-SA"/>
        </w:rPr>
      </w:pPr>
    </w:p>
    <w:p w:rsidR="000452AF" w:rsidRDefault="000452AF" w:rsidP="000452AF">
      <w:pPr>
        <w:suppressAutoHyphens/>
        <w:autoSpaceDE w:val="0"/>
        <w:spacing w:line="276" w:lineRule="auto"/>
        <w:rPr>
          <w:rFonts w:cs="Calibri"/>
          <w:szCs w:val="28"/>
          <w:lang w:eastAsia="ar-SA"/>
        </w:rPr>
      </w:pPr>
      <w:proofErr w:type="gramStart"/>
      <w:r>
        <w:rPr>
          <w:rFonts w:cs="Calibri"/>
          <w:szCs w:val="28"/>
          <w:lang w:eastAsia="ar-SA"/>
        </w:rPr>
        <w:t>Оценочный  лист</w:t>
      </w:r>
      <w:proofErr w:type="gramEnd"/>
      <w:r>
        <w:rPr>
          <w:rFonts w:cs="Calibri"/>
          <w:szCs w:val="28"/>
          <w:lang w:eastAsia="ar-SA"/>
        </w:rPr>
        <w:t xml:space="preserve"> заполнен___________20__г.          Протокол </w:t>
      </w:r>
      <w:proofErr w:type="gramStart"/>
      <w:r>
        <w:rPr>
          <w:rFonts w:cs="Calibri"/>
          <w:szCs w:val="28"/>
          <w:lang w:eastAsia="ar-SA"/>
        </w:rPr>
        <w:t>комиссии  от</w:t>
      </w:r>
      <w:proofErr w:type="gramEnd"/>
      <w:r>
        <w:rPr>
          <w:rFonts w:cs="Calibri"/>
          <w:szCs w:val="28"/>
          <w:lang w:eastAsia="ar-SA"/>
        </w:rPr>
        <w:t xml:space="preserve"> ______ №_____</w:t>
      </w:r>
    </w:p>
    <w:p w:rsidR="000452AF" w:rsidRDefault="000452AF" w:rsidP="000452AF">
      <w:pPr>
        <w:suppressAutoHyphens/>
        <w:autoSpaceDE w:val="0"/>
        <w:spacing w:line="276" w:lineRule="auto"/>
        <w:rPr>
          <w:rFonts w:cs="Calibri"/>
          <w:szCs w:val="28"/>
          <w:lang w:eastAsia="ar-SA"/>
        </w:rPr>
      </w:pPr>
    </w:p>
    <w:p w:rsidR="000452AF" w:rsidRDefault="000452AF" w:rsidP="000452AF">
      <w:pPr>
        <w:suppressAutoHyphens/>
        <w:autoSpaceDE w:val="0"/>
        <w:spacing w:line="276" w:lineRule="auto"/>
        <w:rPr>
          <w:rFonts w:cs="Calibri"/>
          <w:sz w:val="28"/>
          <w:szCs w:val="28"/>
          <w:lang w:eastAsia="ar-SA"/>
        </w:rPr>
      </w:pPr>
    </w:p>
    <w:p w:rsidR="000452AF" w:rsidRDefault="000452AF" w:rsidP="000452AF">
      <w:pPr>
        <w:pStyle w:val="af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kern w:val="2"/>
          <w:sz w:val="28"/>
          <w:szCs w:val="28"/>
        </w:rPr>
      </w:pPr>
    </w:p>
    <w:p w:rsidR="000452AF" w:rsidRDefault="000452AF" w:rsidP="000452AF"/>
    <w:p w:rsidR="000452AF" w:rsidRPr="000452AF" w:rsidRDefault="000452AF" w:rsidP="001E7651">
      <w:pPr>
        <w:autoSpaceDE w:val="0"/>
        <w:autoSpaceDN w:val="0"/>
        <w:spacing w:before="4"/>
        <w:jc w:val="center"/>
        <w:rPr>
          <w:b/>
          <w:color w:val="auto"/>
          <w:sz w:val="28"/>
          <w:szCs w:val="28"/>
          <w:lang w:eastAsia="en-US"/>
        </w:rPr>
      </w:pPr>
    </w:p>
    <w:p w:rsidR="001E7651" w:rsidRPr="001E7651" w:rsidRDefault="001E7651" w:rsidP="001E7651">
      <w:pPr>
        <w:autoSpaceDE w:val="0"/>
        <w:autoSpaceDN w:val="0"/>
        <w:spacing w:before="4"/>
        <w:jc w:val="center"/>
        <w:rPr>
          <w:color w:val="auto"/>
          <w:sz w:val="28"/>
          <w:szCs w:val="28"/>
          <w:lang w:eastAsia="en-US"/>
        </w:rPr>
      </w:pPr>
    </w:p>
    <w:p w:rsidR="00FA7F5B" w:rsidRDefault="00FA7F5B" w:rsidP="001E7651">
      <w:pPr>
        <w:autoSpaceDE w:val="0"/>
        <w:autoSpaceDN w:val="0"/>
        <w:spacing w:before="4"/>
        <w:jc w:val="center"/>
        <w:rPr>
          <w:sz w:val="36"/>
        </w:rPr>
      </w:pPr>
    </w:p>
    <w:sectPr w:rsidR="00FA7F5B" w:rsidSect="000452AF">
      <w:pgSz w:w="16838" w:h="11906" w:orient="landscape"/>
      <w:pgMar w:top="1701" w:right="1134" w:bottom="850" w:left="1134" w:header="709" w:footer="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01772" w:rsidRDefault="00D01772">
      <w:r>
        <w:separator/>
      </w:r>
    </w:p>
  </w:endnote>
  <w:endnote w:type="continuationSeparator" w:id="0">
    <w:p w:rsidR="00D01772" w:rsidRDefault="00D017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Cambria">
    <w:panose1 w:val="02040503050406030204"/>
    <w:charset w:val="CC"/>
    <w:family w:val="roman"/>
    <w:pitch w:val="variable"/>
    <w:sig w:usb0="A00002EF" w:usb1="4000004B"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XO Thames">
    <w:charset w:val="CC"/>
    <w:family w:val="roman"/>
    <w:pitch w:val="variable"/>
    <w:sig w:usb0="800006FF" w:usb1="0000285A" w:usb2="00000000" w:usb3="00000000" w:csb0="00000015"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AG_Benguiat">
    <w:altName w:val="Courier New"/>
    <w:charset w:val="00"/>
    <w:family w:val="swiss"/>
    <w:pitch w:val="variable"/>
    <w:sig w:usb0="00000203" w:usb1="00000000" w:usb2="00000000" w:usb3="00000000" w:csb0="00000005"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6C54" w:rsidRDefault="007D6C54">
    <w:pPr>
      <w:pStyle w:val="aff4"/>
      <w:jc w:val="center"/>
    </w:pPr>
  </w:p>
  <w:p w:rsidR="007D6C54" w:rsidRDefault="007D6C54"/>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01772" w:rsidRDefault="00D01772">
      <w:r>
        <w:separator/>
      </w:r>
    </w:p>
  </w:footnote>
  <w:footnote w:type="continuationSeparator" w:id="0">
    <w:p w:rsidR="00D01772" w:rsidRDefault="00D01772">
      <w:r>
        <w:continuationSeparator/>
      </w:r>
    </w:p>
  </w:footnote>
  <w:footnote w:id="1">
    <w:p w:rsidR="007D6C54" w:rsidRDefault="007D6C54">
      <w:pPr>
        <w:pStyle w:val="Footnote"/>
      </w:pPr>
      <w:r>
        <w:rPr>
          <w:vertAlign w:val="superscript"/>
        </w:rPr>
        <w:footnoteRef/>
      </w:r>
      <w:r>
        <w:t xml:space="preserve"> Ст. 196-197 ТК РФ от 30.12.2001 № 197-ФЗ.</w:t>
      </w:r>
    </w:p>
  </w:footnote>
  <w:footnote w:id="2">
    <w:p w:rsidR="007D6C54" w:rsidRDefault="007D6C54">
      <w:pPr>
        <w:pStyle w:val="Footnote"/>
      </w:pPr>
      <w:r>
        <w:rPr>
          <w:vertAlign w:val="superscript"/>
        </w:rPr>
        <w:footnoteRef/>
      </w:r>
      <w:r>
        <w:t xml:space="preserve"> Часть 2 статьи 197 ТК РФ от 30.12.2001 № 197-ФЗ.</w:t>
      </w:r>
    </w:p>
  </w:footnote>
  <w:footnote w:id="3">
    <w:p w:rsidR="007D6C54" w:rsidRDefault="007D6C54">
      <w:pPr>
        <w:pStyle w:val="Default"/>
        <w:jc w:val="both"/>
      </w:pPr>
      <w:r>
        <w:rPr>
          <w:vertAlign w:val="superscript"/>
        </w:rPr>
        <w:footnoteRef/>
      </w:r>
      <w:r>
        <w:rPr>
          <w:rFonts w:ascii="Times New Roman" w:hAnsi="Times New Roman"/>
          <w:sz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7D6C54" w:rsidRDefault="007D6C54">
      <w:pPr>
        <w:pStyle w:val="Footnote"/>
        <w:jc w:val="both"/>
      </w:pPr>
      <w:r>
        <w:rPr>
          <w:vertAlign w:val="superscript"/>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7D6C54" w:rsidRDefault="007D6C54">
      <w:pPr>
        <w:pStyle w:val="Footnote"/>
        <w:jc w:val="both"/>
      </w:pPr>
      <w:r>
        <w:rPr>
          <w:vertAlign w:val="superscript"/>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7D6C54" w:rsidRDefault="007D6C54">
      <w:pPr>
        <w:pStyle w:val="Footnote"/>
        <w:jc w:val="both"/>
      </w:pPr>
      <w:r>
        <w:rPr>
          <w:vertAlign w:val="superscript"/>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2"/>
    <w:lvl w:ilvl="0">
      <w:start w:val="1"/>
      <w:numFmt w:val="decimal"/>
      <w:lvlText w:val="%1."/>
      <w:lvlJc w:val="left"/>
      <w:pPr>
        <w:tabs>
          <w:tab w:val="num" w:pos="0"/>
        </w:tabs>
        <w:ind w:left="1429" w:hanging="720"/>
      </w:pPr>
    </w:lvl>
    <w:lvl w:ilvl="1">
      <w:start w:val="1"/>
      <w:numFmt w:val="decimal"/>
      <w:lvlText w:val="%1.%2."/>
      <w:lvlJc w:val="left"/>
      <w:pPr>
        <w:tabs>
          <w:tab w:val="num" w:pos="0"/>
        </w:tabs>
        <w:ind w:left="1430" w:hanging="720"/>
      </w:pPr>
      <w:rPr>
        <w:b w:val="0"/>
      </w:rPr>
    </w:lvl>
    <w:lvl w:ilvl="2">
      <w:start w:val="1"/>
      <w:numFmt w:val="decimal"/>
      <w:lvlText w:val="%1.%2.%3."/>
      <w:lvlJc w:val="left"/>
      <w:pPr>
        <w:tabs>
          <w:tab w:val="num" w:pos="0"/>
        </w:tabs>
        <w:ind w:left="1429" w:hanging="720"/>
      </w:pPr>
    </w:lvl>
    <w:lvl w:ilvl="3">
      <w:start w:val="1"/>
      <w:numFmt w:val="decimal"/>
      <w:lvlText w:val="%1.%2.%3.%4."/>
      <w:lvlJc w:val="left"/>
      <w:pPr>
        <w:tabs>
          <w:tab w:val="num" w:pos="0"/>
        </w:tabs>
        <w:ind w:left="1789" w:hanging="1080"/>
      </w:pPr>
    </w:lvl>
    <w:lvl w:ilvl="4">
      <w:start w:val="1"/>
      <w:numFmt w:val="decimal"/>
      <w:lvlText w:val="%1.%2.%3.%4.%5."/>
      <w:lvlJc w:val="left"/>
      <w:pPr>
        <w:tabs>
          <w:tab w:val="num" w:pos="0"/>
        </w:tabs>
        <w:ind w:left="1789" w:hanging="1080"/>
      </w:pPr>
    </w:lvl>
    <w:lvl w:ilvl="5">
      <w:start w:val="1"/>
      <w:numFmt w:val="decimal"/>
      <w:lvlText w:val="%1.%2.%3.%4.%5.%6."/>
      <w:lvlJc w:val="left"/>
      <w:pPr>
        <w:tabs>
          <w:tab w:val="num" w:pos="0"/>
        </w:tabs>
        <w:ind w:left="2149" w:hanging="1440"/>
      </w:pPr>
    </w:lvl>
    <w:lvl w:ilvl="6">
      <w:start w:val="1"/>
      <w:numFmt w:val="decimal"/>
      <w:lvlText w:val="%1.%2.%3.%4.%5.%6.%7."/>
      <w:lvlJc w:val="left"/>
      <w:pPr>
        <w:tabs>
          <w:tab w:val="num" w:pos="0"/>
        </w:tabs>
        <w:ind w:left="2509" w:hanging="1800"/>
      </w:pPr>
    </w:lvl>
    <w:lvl w:ilvl="7">
      <w:start w:val="1"/>
      <w:numFmt w:val="decimal"/>
      <w:lvlText w:val="%1.%2.%3.%4.%5.%6.%7.%8."/>
      <w:lvlJc w:val="left"/>
      <w:pPr>
        <w:tabs>
          <w:tab w:val="num" w:pos="0"/>
        </w:tabs>
        <w:ind w:left="2509" w:hanging="1800"/>
      </w:pPr>
    </w:lvl>
    <w:lvl w:ilvl="8">
      <w:start w:val="1"/>
      <w:numFmt w:val="decimal"/>
      <w:lvlText w:val="%1.%2.%3.%4.%5.%6.%7.%8.%9."/>
      <w:lvlJc w:val="left"/>
      <w:pPr>
        <w:tabs>
          <w:tab w:val="num" w:pos="0"/>
        </w:tabs>
        <w:ind w:left="2869" w:hanging="2160"/>
      </w:pPr>
    </w:lvl>
  </w:abstractNum>
  <w:abstractNum w:abstractNumId="1" w15:restartNumberingAfterBreak="0">
    <w:nsid w:val="00000003"/>
    <w:multiLevelType w:val="multilevel"/>
    <w:tmpl w:val="00000003"/>
    <w:name w:val="WW8Num3"/>
    <w:lvl w:ilvl="0">
      <w:start w:val="3"/>
      <w:numFmt w:val="decimal"/>
      <w:lvlText w:val="%1."/>
      <w:lvlJc w:val="left"/>
      <w:pPr>
        <w:tabs>
          <w:tab w:val="num" w:pos="0"/>
        </w:tabs>
        <w:ind w:left="450" w:hanging="450"/>
      </w:pPr>
    </w:lvl>
    <w:lvl w:ilvl="1">
      <w:start w:val="1"/>
      <w:numFmt w:val="decimal"/>
      <w:lvlText w:val="%1.%2."/>
      <w:lvlJc w:val="left"/>
      <w:pPr>
        <w:tabs>
          <w:tab w:val="num" w:pos="0"/>
        </w:tabs>
        <w:ind w:left="1429" w:hanging="720"/>
      </w:pPr>
    </w:lvl>
    <w:lvl w:ilvl="2">
      <w:start w:val="1"/>
      <w:numFmt w:val="decimal"/>
      <w:lvlText w:val="%1.%2.%3."/>
      <w:lvlJc w:val="left"/>
      <w:pPr>
        <w:tabs>
          <w:tab w:val="num" w:pos="0"/>
        </w:tabs>
        <w:ind w:left="2138" w:hanging="720"/>
      </w:pPr>
    </w:lvl>
    <w:lvl w:ilvl="3">
      <w:start w:val="1"/>
      <w:numFmt w:val="decimal"/>
      <w:lvlText w:val="%1.%2.%3.%4."/>
      <w:lvlJc w:val="left"/>
      <w:pPr>
        <w:tabs>
          <w:tab w:val="num" w:pos="0"/>
        </w:tabs>
        <w:ind w:left="3207" w:hanging="1080"/>
      </w:pPr>
    </w:lvl>
    <w:lvl w:ilvl="4">
      <w:start w:val="1"/>
      <w:numFmt w:val="decimal"/>
      <w:lvlText w:val="%1.%2.%3.%4.%5."/>
      <w:lvlJc w:val="left"/>
      <w:pPr>
        <w:tabs>
          <w:tab w:val="num" w:pos="0"/>
        </w:tabs>
        <w:ind w:left="3916" w:hanging="1080"/>
      </w:pPr>
    </w:lvl>
    <w:lvl w:ilvl="5">
      <w:start w:val="1"/>
      <w:numFmt w:val="decimal"/>
      <w:lvlText w:val="%1.%2.%3.%4.%5.%6."/>
      <w:lvlJc w:val="left"/>
      <w:pPr>
        <w:tabs>
          <w:tab w:val="num" w:pos="0"/>
        </w:tabs>
        <w:ind w:left="4985" w:hanging="1440"/>
      </w:pPr>
    </w:lvl>
    <w:lvl w:ilvl="6">
      <w:start w:val="1"/>
      <w:numFmt w:val="decimal"/>
      <w:lvlText w:val="%1.%2.%3.%4.%5.%6.%7."/>
      <w:lvlJc w:val="left"/>
      <w:pPr>
        <w:tabs>
          <w:tab w:val="num" w:pos="0"/>
        </w:tabs>
        <w:ind w:left="6054" w:hanging="1800"/>
      </w:pPr>
    </w:lvl>
    <w:lvl w:ilvl="7">
      <w:start w:val="1"/>
      <w:numFmt w:val="decimal"/>
      <w:lvlText w:val="%1.%2.%3.%4.%5.%6.%7.%8."/>
      <w:lvlJc w:val="left"/>
      <w:pPr>
        <w:tabs>
          <w:tab w:val="num" w:pos="0"/>
        </w:tabs>
        <w:ind w:left="6763" w:hanging="1800"/>
      </w:pPr>
    </w:lvl>
    <w:lvl w:ilvl="8">
      <w:start w:val="1"/>
      <w:numFmt w:val="decimal"/>
      <w:lvlText w:val="%1.%2.%3.%4.%5.%6.%7.%8.%9."/>
      <w:lvlJc w:val="left"/>
      <w:pPr>
        <w:tabs>
          <w:tab w:val="num" w:pos="0"/>
        </w:tabs>
        <w:ind w:left="7832" w:hanging="2160"/>
      </w:pPr>
    </w:lvl>
  </w:abstractNum>
  <w:abstractNum w:abstractNumId="2" w15:restartNumberingAfterBreak="0">
    <w:nsid w:val="00000004"/>
    <w:multiLevelType w:val="singleLevel"/>
    <w:tmpl w:val="00000004"/>
    <w:name w:val="WW8Num4"/>
    <w:lvl w:ilvl="0">
      <w:start w:val="1"/>
      <w:numFmt w:val="bullet"/>
      <w:lvlText w:val=""/>
      <w:lvlJc w:val="left"/>
      <w:pPr>
        <w:tabs>
          <w:tab w:val="num" w:pos="0"/>
        </w:tabs>
        <w:ind w:left="720" w:hanging="360"/>
      </w:pPr>
      <w:rPr>
        <w:rFonts w:ascii="Symbol" w:hAnsi="Symbol"/>
      </w:rPr>
    </w:lvl>
  </w:abstractNum>
  <w:abstractNum w:abstractNumId="3" w15:restartNumberingAfterBreak="0">
    <w:nsid w:val="099B2165"/>
    <w:multiLevelType w:val="hybridMultilevel"/>
    <w:tmpl w:val="8CA4E910"/>
    <w:lvl w:ilvl="0" w:tplc="87648F58">
      <w:start w:val="1"/>
      <w:numFmt w:val="upperRoman"/>
      <w:lvlText w:val="%1."/>
      <w:lvlJc w:val="left"/>
      <w:pPr>
        <w:ind w:left="540" w:hanging="540"/>
        <w:jc w:val="right"/>
      </w:pPr>
      <w:rPr>
        <w:rFonts w:ascii="Times New Roman" w:eastAsia="Times New Roman" w:hAnsi="Times New Roman" w:cs="Times New Roman" w:hint="default"/>
        <w:b/>
        <w:bCs/>
        <w:i w:val="0"/>
        <w:iCs w:val="0"/>
        <w:spacing w:val="0"/>
        <w:w w:val="100"/>
        <w:sz w:val="28"/>
        <w:szCs w:val="28"/>
        <w:lang w:val="ru-RU" w:eastAsia="en-US" w:bidi="ar-SA"/>
      </w:rPr>
    </w:lvl>
    <w:lvl w:ilvl="1" w:tplc="A148EAC2">
      <w:numFmt w:val="bullet"/>
      <w:lvlText w:val="•"/>
      <w:lvlJc w:val="left"/>
      <w:pPr>
        <w:ind w:left="5098" w:hanging="540"/>
      </w:pPr>
      <w:rPr>
        <w:rFonts w:hint="default"/>
        <w:lang w:val="ru-RU" w:eastAsia="en-US" w:bidi="ar-SA"/>
      </w:rPr>
    </w:lvl>
    <w:lvl w:ilvl="2" w:tplc="DC52BB34">
      <w:numFmt w:val="bullet"/>
      <w:lvlText w:val="•"/>
      <w:lvlJc w:val="left"/>
      <w:pPr>
        <w:ind w:left="5637" w:hanging="540"/>
      </w:pPr>
      <w:rPr>
        <w:rFonts w:hint="default"/>
        <w:lang w:val="ru-RU" w:eastAsia="en-US" w:bidi="ar-SA"/>
      </w:rPr>
    </w:lvl>
    <w:lvl w:ilvl="3" w:tplc="50BA7C8E">
      <w:numFmt w:val="bullet"/>
      <w:lvlText w:val="•"/>
      <w:lvlJc w:val="left"/>
      <w:pPr>
        <w:ind w:left="6175" w:hanging="540"/>
      </w:pPr>
      <w:rPr>
        <w:rFonts w:hint="default"/>
        <w:lang w:val="ru-RU" w:eastAsia="en-US" w:bidi="ar-SA"/>
      </w:rPr>
    </w:lvl>
    <w:lvl w:ilvl="4" w:tplc="CD86308E">
      <w:numFmt w:val="bullet"/>
      <w:lvlText w:val="•"/>
      <w:lvlJc w:val="left"/>
      <w:pPr>
        <w:ind w:left="6714" w:hanging="540"/>
      </w:pPr>
      <w:rPr>
        <w:rFonts w:hint="default"/>
        <w:lang w:val="ru-RU" w:eastAsia="en-US" w:bidi="ar-SA"/>
      </w:rPr>
    </w:lvl>
    <w:lvl w:ilvl="5" w:tplc="1B9C8624">
      <w:numFmt w:val="bullet"/>
      <w:lvlText w:val="•"/>
      <w:lvlJc w:val="left"/>
      <w:pPr>
        <w:ind w:left="7253" w:hanging="540"/>
      </w:pPr>
      <w:rPr>
        <w:rFonts w:hint="default"/>
        <w:lang w:val="ru-RU" w:eastAsia="en-US" w:bidi="ar-SA"/>
      </w:rPr>
    </w:lvl>
    <w:lvl w:ilvl="6" w:tplc="BB0AE814">
      <w:numFmt w:val="bullet"/>
      <w:lvlText w:val="•"/>
      <w:lvlJc w:val="left"/>
      <w:pPr>
        <w:ind w:left="7791" w:hanging="540"/>
      </w:pPr>
      <w:rPr>
        <w:rFonts w:hint="default"/>
        <w:lang w:val="ru-RU" w:eastAsia="en-US" w:bidi="ar-SA"/>
      </w:rPr>
    </w:lvl>
    <w:lvl w:ilvl="7" w:tplc="D8D267AA">
      <w:numFmt w:val="bullet"/>
      <w:lvlText w:val="•"/>
      <w:lvlJc w:val="left"/>
      <w:pPr>
        <w:ind w:left="8330" w:hanging="540"/>
      </w:pPr>
      <w:rPr>
        <w:rFonts w:hint="default"/>
        <w:lang w:val="ru-RU" w:eastAsia="en-US" w:bidi="ar-SA"/>
      </w:rPr>
    </w:lvl>
    <w:lvl w:ilvl="8" w:tplc="72966360">
      <w:numFmt w:val="bullet"/>
      <w:lvlText w:val="•"/>
      <w:lvlJc w:val="left"/>
      <w:pPr>
        <w:ind w:left="8869" w:hanging="540"/>
      </w:pPr>
      <w:rPr>
        <w:rFonts w:hint="default"/>
        <w:lang w:val="ru-RU" w:eastAsia="en-US" w:bidi="ar-SA"/>
      </w:rPr>
    </w:lvl>
  </w:abstractNum>
  <w:abstractNum w:abstractNumId="4" w15:restartNumberingAfterBreak="0">
    <w:nsid w:val="0AA7590A"/>
    <w:multiLevelType w:val="hybridMultilevel"/>
    <w:tmpl w:val="2D72CACA"/>
    <w:lvl w:ilvl="0" w:tplc="493E254A">
      <w:numFmt w:val="bullet"/>
      <w:lvlText w:val=""/>
      <w:lvlJc w:val="left"/>
      <w:pPr>
        <w:ind w:left="1062" w:hanging="312"/>
      </w:pPr>
      <w:rPr>
        <w:rFonts w:ascii="Symbol" w:eastAsia="Symbol" w:hAnsi="Symbol" w:cs="Symbol" w:hint="default"/>
        <w:b w:val="0"/>
        <w:bCs w:val="0"/>
        <w:i w:val="0"/>
        <w:iCs w:val="0"/>
        <w:spacing w:val="0"/>
        <w:w w:val="100"/>
        <w:sz w:val="24"/>
        <w:szCs w:val="24"/>
        <w:lang w:val="ru-RU" w:eastAsia="en-US" w:bidi="ar-SA"/>
      </w:rPr>
    </w:lvl>
    <w:lvl w:ilvl="1" w:tplc="D0F0250A">
      <w:numFmt w:val="bullet"/>
      <w:lvlText w:val="•"/>
      <w:lvlJc w:val="left"/>
      <w:pPr>
        <w:ind w:left="1948" w:hanging="312"/>
      </w:pPr>
      <w:rPr>
        <w:rFonts w:hint="default"/>
        <w:lang w:val="ru-RU" w:eastAsia="en-US" w:bidi="ar-SA"/>
      </w:rPr>
    </w:lvl>
    <w:lvl w:ilvl="2" w:tplc="615EABDA">
      <w:numFmt w:val="bullet"/>
      <w:lvlText w:val="•"/>
      <w:lvlJc w:val="left"/>
      <w:pPr>
        <w:ind w:left="2837" w:hanging="312"/>
      </w:pPr>
      <w:rPr>
        <w:rFonts w:hint="default"/>
        <w:lang w:val="ru-RU" w:eastAsia="en-US" w:bidi="ar-SA"/>
      </w:rPr>
    </w:lvl>
    <w:lvl w:ilvl="3" w:tplc="39086CE4">
      <w:numFmt w:val="bullet"/>
      <w:lvlText w:val="•"/>
      <w:lvlJc w:val="left"/>
      <w:pPr>
        <w:ind w:left="3725" w:hanging="312"/>
      </w:pPr>
      <w:rPr>
        <w:rFonts w:hint="default"/>
        <w:lang w:val="ru-RU" w:eastAsia="en-US" w:bidi="ar-SA"/>
      </w:rPr>
    </w:lvl>
    <w:lvl w:ilvl="4" w:tplc="E2C2D8E4">
      <w:numFmt w:val="bullet"/>
      <w:lvlText w:val="•"/>
      <w:lvlJc w:val="left"/>
      <w:pPr>
        <w:ind w:left="4614" w:hanging="312"/>
      </w:pPr>
      <w:rPr>
        <w:rFonts w:hint="default"/>
        <w:lang w:val="ru-RU" w:eastAsia="en-US" w:bidi="ar-SA"/>
      </w:rPr>
    </w:lvl>
    <w:lvl w:ilvl="5" w:tplc="260AD2CC">
      <w:numFmt w:val="bullet"/>
      <w:lvlText w:val="•"/>
      <w:lvlJc w:val="left"/>
      <w:pPr>
        <w:ind w:left="5503" w:hanging="312"/>
      </w:pPr>
      <w:rPr>
        <w:rFonts w:hint="default"/>
        <w:lang w:val="ru-RU" w:eastAsia="en-US" w:bidi="ar-SA"/>
      </w:rPr>
    </w:lvl>
    <w:lvl w:ilvl="6" w:tplc="99480876">
      <w:numFmt w:val="bullet"/>
      <w:lvlText w:val="•"/>
      <w:lvlJc w:val="left"/>
      <w:pPr>
        <w:ind w:left="6391" w:hanging="312"/>
      </w:pPr>
      <w:rPr>
        <w:rFonts w:hint="default"/>
        <w:lang w:val="ru-RU" w:eastAsia="en-US" w:bidi="ar-SA"/>
      </w:rPr>
    </w:lvl>
    <w:lvl w:ilvl="7" w:tplc="130863F0">
      <w:numFmt w:val="bullet"/>
      <w:lvlText w:val="•"/>
      <w:lvlJc w:val="left"/>
      <w:pPr>
        <w:ind w:left="7280" w:hanging="312"/>
      </w:pPr>
      <w:rPr>
        <w:rFonts w:hint="default"/>
        <w:lang w:val="ru-RU" w:eastAsia="en-US" w:bidi="ar-SA"/>
      </w:rPr>
    </w:lvl>
    <w:lvl w:ilvl="8" w:tplc="62B2B212">
      <w:numFmt w:val="bullet"/>
      <w:lvlText w:val="•"/>
      <w:lvlJc w:val="left"/>
      <w:pPr>
        <w:ind w:left="8169" w:hanging="312"/>
      </w:pPr>
      <w:rPr>
        <w:rFonts w:hint="default"/>
        <w:lang w:val="ru-RU" w:eastAsia="en-US" w:bidi="ar-SA"/>
      </w:rPr>
    </w:lvl>
  </w:abstractNum>
  <w:abstractNum w:abstractNumId="5" w15:restartNumberingAfterBreak="0">
    <w:nsid w:val="0B9220F9"/>
    <w:multiLevelType w:val="hybridMultilevel"/>
    <w:tmpl w:val="5E58C9E0"/>
    <w:lvl w:ilvl="0" w:tplc="19FAFD06">
      <w:numFmt w:val="bullet"/>
      <w:lvlText w:val="-"/>
      <w:lvlJc w:val="left"/>
      <w:pPr>
        <w:ind w:left="342" w:hanging="533"/>
      </w:pPr>
      <w:rPr>
        <w:rFonts w:ascii="Times New Roman" w:eastAsia="Times New Roman" w:hAnsi="Times New Roman" w:cs="Times New Roman" w:hint="default"/>
        <w:b w:val="0"/>
        <w:bCs w:val="0"/>
        <w:i w:val="0"/>
        <w:iCs w:val="0"/>
        <w:spacing w:val="0"/>
        <w:w w:val="100"/>
        <w:sz w:val="28"/>
        <w:szCs w:val="28"/>
        <w:lang w:val="ru-RU" w:eastAsia="en-US" w:bidi="ar-SA"/>
      </w:rPr>
    </w:lvl>
    <w:lvl w:ilvl="1" w:tplc="67D61210">
      <w:numFmt w:val="bullet"/>
      <w:lvlText w:val="•"/>
      <w:lvlJc w:val="left"/>
      <w:pPr>
        <w:ind w:left="1300" w:hanging="533"/>
      </w:pPr>
      <w:rPr>
        <w:rFonts w:hint="default"/>
        <w:lang w:val="ru-RU" w:eastAsia="en-US" w:bidi="ar-SA"/>
      </w:rPr>
    </w:lvl>
    <w:lvl w:ilvl="2" w:tplc="58F8811C">
      <w:numFmt w:val="bullet"/>
      <w:lvlText w:val="•"/>
      <w:lvlJc w:val="left"/>
      <w:pPr>
        <w:ind w:left="2261" w:hanging="533"/>
      </w:pPr>
      <w:rPr>
        <w:rFonts w:hint="default"/>
        <w:lang w:val="ru-RU" w:eastAsia="en-US" w:bidi="ar-SA"/>
      </w:rPr>
    </w:lvl>
    <w:lvl w:ilvl="3" w:tplc="B3961EAE">
      <w:numFmt w:val="bullet"/>
      <w:lvlText w:val="•"/>
      <w:lvlJc w:val="left"/>
      <w:pPr>
        <w:ind w:left="3221" w:hanging="533"/>
      </w:pPr>
      <w:rPr>
        <w:rFonts w:hint="default"/>
        <w:lang w:val="ru-RU" w:eastAsia="en-US" w:bidi="ar-SA"/>
      </w:rPr>
    </w:lvl>
    <w:lvl w:ilvl="4" w:tplc="84D8E322">
      <w:numFmt w:val="bullet"/>
      <w:lvlText w:val="•"/>
      <w:lvlJc w:val="left"/>
      <w:pPr>
        <w:ind w:left="4182" w:hanging="533"/>
      </w:pPr>
      <w:rPr>
        <w:rFonts w:hint="default"/>
        <w:lang w:val="ru-RU" w:eastAsia="en-US" w:bidi="ar-SA"/>
      </w:rPr>
    </w:lvl>
    <w:lvl w:ilvl="5" w:tplc="1276B374">
      <w:numFmt w:val="bullet"/>
      <w:lvlText w:val="•"/>
      <w:lvlJc w:val="left"/>
      <w:pPr>
        <w:ind w:left="5143" w:hanging="533"/>
      </w:pPr>
      <w:rPr>
        <w:rFonts w:hint="default"/>
        <w:lang w:val="ru-RU" w:eastAsia="en-US" w:bidi="ar-SA"/>
      </w:rPr>
    </w:lvl>
    <w:lvl w:ilvl="6" w:tplc="03D8E700">
      <w:numFmt w:val="bullet"/>
      <w:lvlText w:val="•"/>
      <w:lvlJc w:val="left"/>
      <w:pPr>
        <w:ind w:left="6103" w:hanging="533"/>
      </w:pPr>
      <w:rPr>
        <w:rFonts w:hint="default"/>
        <w:lang w:val="ru-RU" w:eastAsia="en-US" w:bidi="ar-SA"/>
      </w:rPr>
    </w:lvl>
    <w:lvl w:ilvl="7" w:tplc="A80EB1C2">
      <w:numFmt w:val="bullet"/>
      <w:lvlText w:val="•"/>
      <w:lvlJc w:val="left"/>
      <w:pPr>
        <w:ind w:left="7064" w:hanging="533"/>
      </w:pPr>
      <w:rPr>
        <w:rFonts w:hint="default"/>
        <w:lang w:val="ru-RU" w:eastAsia="en-US" w:bidi="ar-SA"/>
      </w:rPr>
    </w:lvl>
    <w:lvl w:ilvl="8" w:tplc="CB146344">
      <w:numFmt w:val="bullet"/>
      <w:lvlText w:val="•"/>
      <w:lvlJc w:val="left"/>
      <w:pPr>
        <w:ind w:left="8025" w:hanging="533"/>
      </w:pPr>
      <w:rPr>
        <w:rFonts w:hint="default"/>
        <w:lang w:val="ru-RU" w:eastAsia="en-US" w:bidi="ar-SA"/>
      </w:rPr>
    </w:lvl>
  </w:abstractNum>
  <w:abstractNum w:abstractNumId="6" w15:restartNumberingAfterBreak="0">
    <w:nsid w:val="0C30356A"/>
    <w:multiLevelType w:val="multilevel"/>
    <w:tmpl w:val="BC160F9A"/>
    <w:lvl w:ilvl="0">
      <w:start w:val="3"/>
      <w:numFmt w:val="decimal"/>
      <w:lvlText w:val="%1"/>
      <w:lvlJc w:val="left"/>
      <w:pPr>
        <w:ind w:left="342" w:hanging="597"/>
        <w:jc w:val="left"/>
      </w:pPr>
      <w:rPr>
        <w:rFonts w:hint="default"/>
        <w:lang w:val="ru-RU" w:eastAsia="en-US" w:bidi="ar-SA"/>
      </w:rPr>
    </w:lvl>
    <w:lvl w:ilvl="1">
      <w:start w:val="1"/>
      <w:numFmt w:val="decimal"/>
      <w:lvlText w:val="%1.%2."/>
      <w:lvlJc w:val="left"/>
      <w:pPr>
        <w:ind w:left="342" w:hanging="597"/>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2">
      <w:numFmt w:val="bullet"/>
      <w:lvlText w:val="-"/>
      <w:lvlJc w:val="left"/>
      <w:pPr>
        <w:ind w:left="342" w:hanging="224"/>
      </w:pPr>
      <w:rPr>
        <w:rFonts w:ascii="Times New Roman" w:eastAsia="Times New Roman" w:hAnsi="Times New Roman" w:cs="Times New Roman" w:hint="default"/>
        <w:b w:val="0"/>
        <w:bCs w:val="0"/>
        <w:i w:val="0"/>
        <w:iCs w:val="0"/>
        <w:spacing w:val="0"/>
        <w:w w:val="100"/>
        <w:sz w:val="28"/>
        <w:szCs w:val="28"/>
        <w:lang w:val="ru-RU" w:eastAsia="en-US" w:bidi="ar-SA"/>
      </w:rPr>
    </w:lvl>
    <w:lvl w:ilvl="3">
      <w:numFmt w:val="bullet"/>
      <w:lvlText w:val="•"/>
      <w:lvlJc w:val="left"/>
      <w:pPr>
        <w:ind w:left="3221" w:hanging="224"/>
      </w:pPr>
      <w:rPr>
        <w:rFonts w:hint="default"/>
        <w:lang w:val="ru-RU" w:eastAsia="en-US" w:bidi="ar-SA"/>
      </w:rPr>
    </w:lvl>
    <w:lvl w:ilvl="4">
      <w:numFmt w:val="bullet"/>
      <w:lvlText w:val="•"/>
      <w:lvlJc w:val="left"/>
      <w:pPr>
        <w:ind w:left="4182" w:hanging="224"/>
      </w:pPr>
      <w:rPr>
        <w:rFonts w:hint="default"/>
        <w:lang w:val="ru-RU" w:eastAsia="en-US" w:bidi="ar-SA"/>
      </w:rPr>
    </w:lvl>
    <w:lvl w:ilvl="5">
      <w:numFmt w:val="bullet"/>
      <w:lvlText w:val="•"/>
      <w:lvlJc w:val="left"/>
      <w:pPr>
        <w:ind w:left="5143" w:hanging="224"/>
      </w:pPr>
      <w:rPr>
        <w:rFonts w:hint="default"/>
        <w:lang w:val="ru-RU" w:eastAsia="en-US" w:bidi="ar-SA"/>
      </w:rPr>
    </w:lvl>
    <w:lvl w:ilvl="6">
      <w:numFmt w:val="bullet"/>
      <w:lvlText w:val="•"/>
      <w:lvlJc w:val="left"/>
      <w:pPr>
        <w:ind w:left="6103" w:hanging="224"/>
      </w:pPr>
      <w:rPr>
        <w:rFonts w:hint="default"/>
        <w:lang w:val="ru-RU" w:eastAsia="en-US" w:bidi="ar-SA"/>
      </w:rPr>
    </w:lvl>
    <w:lvl w:ilvl="7">
      <w:numFmt w:val="bullet"/>
      <w:lvlText w:val="•"/>
      <w:lvlJc w:val="left"/>
      <w:pPr>
        <w:ind w:left="7064" w:hanging="224"/>
      </w:pPr>
      <w:rPr>
        <w:rFonts w:hint="default"/>
        <w:lang w:val="ru-RU" w:eastAsia="en-US" w:bidi="ar-SA"/>
      </w:rPr>
    </w:lvl>
    <w:lvl w:ilvl="8">
      <w:numFmt w:val="bullet"/>
      <w:lvlText w:val="•"/>
      <w:lvlJc w:val="left"/>
      <w:pPr>
        <w:ind w:left="8025" w:hanging="224"/>
      </w:pPr>
      <w:rPr>
        <w:rFonts w:hint="default"/>
        <w:lang w:val="ru-RU" w:eastAsia="en-US" w:bidi="ar-SA"/>
      </w:rPr>
    </w:lvl>
  </w:abstractNum>
  <w:abstractNum w:abstractNumId="7" w15:restartNumberingAfterBreak="0">
    <w:nsid w:val="148309B3"/>
    <w:multiLevelType w:val="hybridMultilevel"/>
    <w:tmpl w:val="B546CAD2"/>
    <w:lvl w:ilvl="0" w:tplc="84C622DC">
      <w:start w:val="1"/>
      <w:numFmt w:val="upperRoman"/>
      <w:lvlText w:val="%1."/>
      <w:lvlJc w:val="left"/>
      <w:pPr>
        <w:ind w:left="2994" w:hanging="296"/>
        <w:jc w:val="right"/>
      </w:pPr>
      <w:rPr>
        <w:rFonts w:ascii="Times New Roman" w:eastAsia="Times New Roman" w:hAnsi="Times New Roman" w:cs="Times New Roman" w:hint="default"/>
        <w:b/>
        <w:bCs/>
        <w:i w:val="0"/>
        <w:iCs w:val="0"/>
        <w:spacing w:val="0"/>
        <w:w w:val="100"/>
        <w:sz w:val="28"/>
        <w:szCs w:val="28"/>
        <w:lang w:val="ru-RU" w:eastAsia="en-US" w:bidi="ar-SA"/>
      </w:rPr>
    </w:lvl>
    <w:lvl w:ilvl="1" w:tplc="AD062C54">
      <w:numFmt w:val="bullet"/>
      <w:lvlText w:val="•"/>
      <w:lvlJc w:val="left"/>
      <w:pPr>
        <w:ind w:left="3694" w:hanging="296"/>
      </w:pPr>
      <w:rPr>
        <w:rFonts w:hint="default"/>
        <w:lang w:val="ru-RU" w:eastAsia="en-US" w:bidi="ar-SA"/>
      </w:rPr>
    </w:lvl>
    <w:lvl w:ilvl="2" w:tplc="F3A0E32E">
      <w:numFmt w:val="bullet"/>
      <w:lvlText w:val="•"/>
      <w:lvlJc w:val="left"/>
      <w:pPr>
        <w:ind w:left="4389" w:hanging="296"/>
      </w:pPr>
      <w:rPr>
        <w:rFonts w:hint="default"/>
        <w:lang w:val="ru-RU" w:eastAsia="en-US" w:bidi="ar-SA"/>
      </w:rPr>
    </w:lvl>
    <w:lvl w:ilvl="3" w:tplc="1E365C16">
      <w:numFmt w:val="bullet"/>
      <w:lvlText w:val="•"/>
      <w:lvlJc w:val="left"/>
      <w:pPr>
        <w:ind w:left="5083" w:hanging="296"/>
      </w:pPr>
      <w:rPr>
        <w:rFonts w:hint="default"/>
        <w:lang w:val="ru-RU" w:eastAsia="en-US" w:bidi="ar-SA"/>
      </w:rPr>
    </w:lvl>
    <w:lvl w:ilvl="4" w:tplc="2EC80680">
      <w:numFmt w:val="bullet"/>
      <w:lvlText w:val="•"/>
      <w:lvlJc w:val="left"/>
      <w:pPr>
        <w:ind w:left="5778" w:hanging="296"/>
      </w:pPr>
      <w:rPr>
        <w:rFonts w:hint="default"/>
        <w:lang w:val="ru-RU" w:eastAsia="en-US" w:bidi="ar-SA"/>
      </w:rPr>
    </w:lvl>
    <w:lvl w:ilvl="5" w:tplc="CB2E27C6">
      <w:numFmt w:val="bullet"/>
      <w:lvlText w:val="•"/>
      <w:lvlJc w:val="left"/>
      <w:pPr>
        <w:ind w:left="6473" w:hanging="296"/>
      </w:pPr>
      <w:rPr>
        <w:rFonts w:hint="default"/>
        <w:lang w:val="ru-RU" w:eastAsia="en-US" w:bidi="ar-SA"/>
      </w:rPr>
    </w:lvl>
    <w:lvl w:ilvl="6" w:tplc="5F92F17C">
      <w:numFmt w:val="bullet"/>
      <w:lvlText w:val="•"/>
      <w:lvlJc w:val="left"/>
      <w:pPr>
        <w:ind w:left="7167" w:hanging="296"/>
      </w:pPr>
      <w:rPr>
        <w:rFonts w:hint="default"/>
        <w:lang w:val="ru-RU" w:eastAsia="en-US" w:bidi="ar-SA"/>
      </w:rPr>
    </w:lvl>
    <w:lvl w:ilvl="7" w:tplc="DEF645AA">
      <w:numFmt w:val="bullet"/>
      <w:lvlText w:val="•"/>
      <w:lvlJc w:val="left"/>
      <w:pPr>
        <w:ind w:left="7862" w:hanging="296"/>
      </w:pPr>
      <w:rPr>
        <w:rFonts w:hint="default"/>
        <w:lang w:val="ru-RU" w:eastAsia="en-US" w:bidi="ar-SA"/>
      </w:rPr>
    </w:lvl>
    <w:lvl w:ilvl="8" w:tplc="F556AFAE">
      <w:numFmt w:val="bullet"/>
      <w:lvlText w:val="•"/>
      <w:lvlJc w:val="left"/>
      <w:pPr>
        <w:ind w:left="8557" w:hanging="296"/>
      </w:pPr>
      <w:rPr>
        <w:rFonts w:hint="default"/>
        <w:lang w:val="ru-RU" w:eastAsia="en-US" w:bidi="ar-SA"/>
      </w:rPr>
    </w:lvl>
  </w:abstractNum>
  <w:abstractNum w:abstractNumId="8" w15:restartNumberingAfterBreak="0">
    <w:nsid w:val="2335541A"/>
    <w:multiLevelType w:val="hybridMultilevel"/>
    <w:tmpl w:val="7E309FF4"/>
    <w:lvl w:ilvl="0" w:tplc="023C06E6">
      <w:start w:val="1"/>
      <w:numFmt w:val="decimal"/>
      <w:lvlText w:val="%1)"/>
      <w:lvlJc w:val="left"/>
      <w:pPr>
        <w:ind w:left="342" w:hanging="696"/>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171600D6">
      <w:numFmt w:val="bullet"/>
      <w:lvlText w:val="•"/>
      <w:lvlJc w:val="left"/>
      <w:pPr>
        <w:ind w:left="1300" w:hanging="696"/>
      </w:pPr>
      <w:rPr>
        <w:rFonts w:hint="default"/>
        <w:lang w:val="ru-RU" w:eastAsia="en-US" w:bidi="ar-SA"/>
      </w:rPr>
    </w:lvl>
    <w:lvl w:ilvl="2" w:tplc="7E1A3F42">
      <w:numFmt w:val="bullet"/>
      <w:lvlText w:val="•"/>
      <w:lvlJc w:val="left"/>
      <w:pPr>
        <w:ind w:left="2261" w:hanging="696"/>
      </w:pPr>
      <w:rPr>
        <w:rFonts w:hint="default"/>
        <w:lang w:val="ru-RU" w:eastAsia="en-US" w:bidi="ar-SA"/>
      </w:rPr>
    </w:lvl>
    <w:lvl w:ilvl="3" w:tplc="1026C6F2">
      <w:numFmt w:val="bullet"/>
      <w:lvlText w:val="•"/>
      <w:lvlJc w:val="left"/>
      <w:pPr>
        <w:ind w:left="3221" w:hanging="696"/>
      </w:pPr>
      <w:rPr>
        <w:rFonts w:hint="default"/>
        <w:lang w:val="ru-RU" w:eastAsia="en-US" w:bidi="ar-SA"/>
      </w:rPr>
    </w:lvl>
    <w:lvl w:ilvl="4" w:tplc="DAB260DE">
      <w:numFmt w:val="bullet"/>
      <w:lvlText w:val="•"/>
      <w:lvlJc w:val="left"/>
      <w:pPr>
        <w:ind w:left="4182" w:hanging="696"/>
      </w:pPr>
      <w:rPr>
        <w:rFonts w:hint="default"/>
        <w:lang w:val="ru-RU" w:eastAsia="en-US" w:bidi="ar-SA"/>
      </w:rPr>
    </w:lvl>
    <w:lvl w:ilvl="5" w:tplc="B240C218">
      <w:numFmt w:val="bullet"/>
      <w:lvlText w:val="•"/>
      <w:lvlJc w:val="left"/>
      <w:pPr>
        <w:ind w:left="5143" w:hanging="696"/>
      </w:pPr>
      <w:rPr>
        <w:rFonts w:hint="default"/>
        <w:lang w:val="ru-RU" w:eastAsia="en-US" w:bidi="ar-SA"/>
      </w:rPr>
    </w:lvl>
    <w:lvl w:ilvl="6" w:tplc="BE7C56EA">
      <w:numFmt w:val="bullet"/>
      <w:lvlText w:val="•"/>
      <w:lvlJc w:val="left"/>
      <w:pPr>
        <w:ind w:left="6103" w:hanging="696"/>
      </w:pPr>
      <w:rPr>
        <w:rFonts w:hint="default"/>
        <w:lang w:val="ru-RU" w:eastAsia="en-US" w:bidi="ar-SA"/>
      </w:rPr>
    </w:lvl>
    <w:lvl w:ilvl="7" w:tplc="C93E0910">
      <w:numFmt w:val="bullet"/>
      <w:lvlText w:val="•"/>
      <w:lvlJc w:val="left"/>
      <w:pPr>
        <w:ind w:left="7064" w:hanging="696"/>
      </w:pPr>
      <w:rPr>
        <w:rFonts w:hint="default"/>
        <w:lang w:val="ru-RU" w:eastAsia="en-US" w:bidi="ar-SA"/>
      </w:rPr>
    </w:lvl>
    <w:lvl w:ilvl="8" w:tplc="075815C0">
      <w:numFmt w:val="bullet"/>
      <w:lvlText w:val="•"/>
      <w:lvlJc w:val="left"/>
      <w:pPr>
        <w:ind w:left="8025" w:hanging="696"/>
      </w:pPr>
      <w:rPr>
        <w:rFonts w:hint="default"/>
        <w:lang w:val="ru-RU" w:eastAsia="en-US" w:bidi="ar-SA"/>
      </w:rPr>
    </w:lvl>
  </w:abstractNum>
  <w:abstractNum w:abstractNumId="9" w15:restartNumberingAfterBreak="0">
    <w:nsid w:val="2C626A0A"/>
    <w:multiLevelType w:val="hybridMultilevel"/>
    <w:tmpl w:val="811CAB7C"/>
    <w:lvl w:ilvl="0" w:tplc="23921ACE">
      <w:numFmt w:val="bullet"/>
      <w:lvlText w:val="-"/>
      <w:lvlJc w:val="left"/>
      <w:pPr>
        <w:ind w:left="342" w:hanging="224"/>
      </w:pPr>
      <w:rPr>
        <w:rFonts w:ascii="Times New Roman" w:eastAsia="Times New Roman" w:hAnsi="Times New Roman" w:cs="Times New Roman" w:hint="default"/>
        <w:b w:val="0"/>
        <w:bCs w:val="0"/>
        <w:i w:val="0"/>
        <w:iCs w:val="0"/>
        <w:spacing w:val="0"/>
        <w:w w:val="100"/>
        <w:sz w:val="28"/>
        <w:szCs w:val="28"/>
        <w:lang w:val="ru-RU" w:eastAsia="en-US" w:bidi="ar-SA"/>
      </w:rPr>
    </w:lvl>
    <w:lvl w:ilvl="1" w:tplc="C60A207E">
      <w:numFmt w:val="bullet"/>
      <w:lvlText w:val="•"/>
      <w:lvlJc w:val="left"/>
      <w:pPr>
        <w:ind w:left="1300" w:hanging="224"/>
      </w:pPr>
      <w:rPr>
        <w:rFonts w:hint="default"/>
        <w:lang w:val="ru-RU" w:eastAsia="en-US" w:bidi="ar-SA"/>
      </w:rPr>
    </w:lvl>
    <w:lvl w:ilvl="2" w:tplc="ECF8859E">
      <w:numFmt w:val="bullet"/>
      <w:lvlText w:val="•"/>
      <w:lvlJc w:val="left"/>
      <w:pPr>
        <w:ind w:left="2261" w:hanging="224"/>
      </w:pPr>
      <w:rPr>
        <w:rFonts w:hint="default"/>
        <w:lang w:val="ru-RU" w:eastAsia="en-US" w:bidi="ar-SA"/>
      </w:rPr>
    </w:lvl>
    <w:lvl w:ilvl="3" w:tplc="77CAE7E0">
      <w:numFmt w:val="bullet"/>
      <w:lvlText w:val="•"/>
      <w:lvlJc w:val="left"/>
      <w:pPr>
        <w:ind w:left="3221" w:hanging="224"/>
      </w:pPr>
      <w:rPr>
        <w:rFonts w:hint="default"/>
        <w:lang w:val="ru-RU" w:eastAsia="en-US" w:bidi="ar-SA"/>
      </w:rPr>
    </w:lvl>
    <w:lvl w:ilvl="4" w:tplc="25DCE40C">
      <w:numFmt w:val="bullet"/>
      <w:lvlText w:val="•"/>
      <w:lvlJc w:val="left"/>
      <w:pPr>
        <w:ind w:left="4182" w:hanging="224"/>
      </w:pPr>
      <w:rPr>
        <w:rFonts w:hint="default"/>
        <w:lang w:val="ru-RU" w:eastAsia="en-US" w:bidi="ar-SA"/>
      </w:rPr>
    </w:lvl>
    <w:lvl w:ilvl="5" w:tplc="50182850">
      <w:numFmt w:val="bullet"/>
      <w:lvlText w:val="•"/>
      <w:lvlJc w:val="left"/>
      <w:pPr>
        <w:ind w:left="5143" w:hanging="224"/>
      </w:pPr>
      <w:rPr>
        <w:rFonts w:hint="default"/>
        <w:lang w:val="ru-RU" w:eastAsia="en-US" w:bidi="ar-SA"/>
      </w:rPr>
    </w:lvl>
    <w:lvl w:ilvl="6" w:tplc="F990C748">
      <w:numFmt w:val="bullet"/>
      <w:lvlText w:val="•"/>
      <w:lvlJc w:val="left"/>
      <w:pPr>
        <w:ind w:left="6103" w:hanging="224"/>
      </w:pPr>
      <w:rPr>
        <w:rFonts w:hint="default"/>
        <w:lang w:val="ru-RU" w:eastAsia="en-US" w:bidi="ar-SA"/>
      </w:rPr>
    </w:lvl>
    <w:lvl w:ilvl="7" w:tplc="CA5A98B4">
      <w:numFmt w:val="bullet"/>
      <w:lvlText w:val="•"/>
      <w:lvlJc w:val="left"/>
      <w:pPr>
        <w:ind w:left="7064" w:hanging="224"/>
      </w:pPr>
      <w:rPr>
        <w:rFonts w:hint="default"/>
        <w:lang w:val="ru-RU" w:eastAsia="en-US" w:bidi="ar-SA"/>
      </w:rPr>
    </w:lvl>
    <w:lvl w:ilvl="8" w:tplc="D32CDD76">
      <w:numFmt w:val="bullet"/>
      <w:lvlText w:val="•"/>
      <w:lvlJc w:val="left"/>
      <w:pPr>
        <w:ind w:left="8025" w:hanging="224"/>
      </w:pPr>
      <w:rPr>
        <w:rFonts w:hint="default"/>
        <w:lang w:val="ru-RU" w:eastAsia="en-US" w:bidi="ar-SA"/>
      </w:rPr>
    </w:lvl>
  </w:abstractNum>
  <w:abstractNum w:abstractNumId="10" w15:restartNumberingAfterBreak="0">
    <w:nsid w:val="302956F7"/>
    <w:multiLevelType w:val="hybridMultilevel"/>
    <w:tmpl w:val="2FB24B28"/>
    <w:lvl w:ilvl="0" w:tplc="CD222EB0">
      <w:start w:val="1"/>
      <w:numFmt w:val="decimal"/>
      <w:lvlText w:val="%1."/>
      <w:lvlJc w:val="left"/>
      <w:pPr>
        <w:ind w:left="1758" w:hanging="696"/>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6226A388">
      <w:numFmt w:val="bullet"/>
      <w:lvlText w:val="•"/>
      <w:lvlJc w:val="left"/>
      <w:pPr>
        <w:ind w:left="2578" w:hanging="696"/>
      </w:pPr>
      <w:rPr>
        <w:rFonts w:hint="default"/>
        <w:lang w:val="ru-RU" w:eastAsia="en-US" w:bidi="ar-SA"/>
      </w:rPr>
    </w:lvl>
    <w:lvl w:ilvl="2" w:tplc="1E4473EA">
      <w:numFmt w:val="bullet"/>
      <w:lvlText w:val="•"/>
      <w:lvlJc w:val="left"/>
      <w:pPr>
        <w:ind w:left="3397" w:hanging="696"/>
      </w:pPr>
      <w:rPr>
        <w:rFonts w:hint="default"/>
        <w:lang w:val="ru-RU" w:eastAsia="en-US" w:bidi="ar-SA"/>
      </w:rPr>
    </w:lvl>
    <w:lvl w:ilvl="3" w:tplc="38101752">
      <w:numFmt w:val="bullet"/>
      <w:lvlText w:val="•"/>
      <w:lvlJc w:val="left"/>
      <w:pPr>
        <w:ind w:left="4215" w:hanging="696"/>
      </w:pPr>
      <w:rPr>
        <w:rFonts w:hint="default"/>
        <w:lang w:val="ru-RU" w:eastAsia="en-US" w:bidi="ar-SA"/>
      </w:rPr>
    </w:lvl>
    <w:lvl w:ilvl="4" w:tplc="FF0E6276">
      <w:numFmt w:val="bullet"/>
      <w:lvlText w:val="•"/>
      <w:lvlJc w:val="left"/>
      <w:pPr>
        <w:ind w:left="5034" w:hanging="696"/>
      </w:pPr>
      <w:rPr>
        <w:rFonts w:hint="default"/>
        <w:lang w:val="ru-RU" w:eastAsia="en-US" w:bidi="ar-SA"/>
      </w:rPr>
    </w:lvl>
    <w:lvl w:ilvl="5" w:tplc="A1DC0526">
      <w:numFmt w:val="bullet"/>
      <w:lvlText w:val="•"/>
      <w:lvlJc w:val="left"/>
      <w:pPr>
        <w:ind w:left="5853" w:hanging="696"/>
      </w:pPr>
      <w:rPr>
        <w:rFonts w:hint="default"/>
        <w:lang w:val="ru-RU" w:eastAsia="en-US" w:bidi="ar-SA"/>
      </w:rPr>
    </w:lvl>
    <w:lvl w:ilvl="6" w:tplc="F588FB9E">
      <w:numFmt w:val="bullet"/>
      <w:lvlText w:val="•"/>
      <w:lvlJc w:val="left"/>
      <w:pPr>
        <w:ind w:left="6671" w:hanging="696"/>
      </w:pPr>
      <w:rPr>
        <w:rFonts w:hint="default"/>
        <w:lang w:val="ru-RU" w:eastAsia="en-US" w:bidi="ar-SA"/>
      </w:rPr>
    </w:lvl>
    <w:lvl w:ilvl="7" w:tplc="A4FE3E90">
      <w:numFmt w:val="bullet"/>
      <w:lvlText w:val="•"/>
      <w:lvlJc w:val="left"/>
      <w:pPr>
        <w:ind w:left="7490" w:hanging="696"/>
      </w:pPr>
      <w:rPr>
        <w:rFonts w:hint="default"/>
        <w:lang w:val="ru-RU" w:eastAsia="en-US" w:bidi="ar-SA"/>
      </w:rPr>
    </w:lvl>
    <w:lvl w:ilvl="8" w:tplc="87BCC9CA">
      <w:numFmt w:val="bullet"/>
      <w:lvlText w:val="•"/>
      <w:lvlJc w:val="left"/>
      <w:pPr>
        <w:ind w:left="8309" w:hanging="696"/>
      </w:pPr>
      <w:rPr>
        <w:rFonts w:hint="default"/>
        <w:lang w:val="ru-RU" w:eastAsia="en-US" w:bidi="ar-SA"/>
      </w:rPr>
    </w:lvl>
  </w:abstractNum>
  <w:abstractNum w:abstractNumId="11" w15:restartNumberingAfterBreak="0">
    <w:nsid w:val="319552DE"/>
    <w:multiLevelType w:val="hybridMultilevel"/>
    <w:tmpl w:val="94AC0930"/>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34235EC1"/>
    <w:multiLevelType w:val="hybridMultilevel"/>
    <w:tmpl w:val="9E443A70"/>
    <w:lvl w:ilvl="0" w:tplc="2ECE24B8">
      <w:numFmt w:val="bullet"/>
      <w:lvlText w:val=""/>
      <w:lvlJc w:val="left"/>
      <w:pPr>
        <w:ind w:left="342" w:hanging="598"/>
      </w:pPr>
      <w:rPr>
        <w:rFonts w:ascii="Symbol" w:eastAsia="Symbol" w:hAnsi="Symbol" w:cs="Symbol" w:hint="default"/>
        <w:b w:val="0"/>
        <w:bCs w:val="0"/>
        <w:i w:val="0"/>
        <w:iCs w:val="0"/>
        <w:spacing w:val="0"/>
        <w:w w:val="100"/>
        <w:sz w:val="28"/>
        <w:szCs w:val="28"/>
        <w:lang w:val="ru-RU" w:eastAsia="en-US" w:bidi="ar-SA"/>
      </w:rPr>
    </w:lvl>
    <w:lvl w:ilvl="1" w:tplc="089C9AF4">
      <w:numFmt w:val="bullet"/>
      <w:lvlText w:val="•"/>
      <w:lvlJc w:val="left"/>
      <w:pPr>
        <w:ind w:left="1300" w:hanging="598"/>
      </w:pPr>
      <w:rPr>
        <w:rFonts w:hint="default"/>
        <w:lang w:val="ru-RU" w:eastAsia="en-US" w:bidi="ar-SA"/>
      </w:rPr>
    </w:lvl>
    <w:lvl w:ilvl="2" w:tplc="2376A92A">
      <w:numFmt w:val="bullet"/>
      <w:lvlText w:val="•"/>
      <w:lvlJc w:val="left"/>
      <w:pPr>
        <w:ind w:left="2261" w:hanging="598"/>
      </w:pPr>
      <w:rPr>
        <w:rFonts w:hint="default"/>
        <w:lang w:val="ru-RU" w:eastAsia="en-US" w:bidi="ar-SA"/>
      </w:rPr>
    </w:lvl>
    <w:lvl w:ilvl="3" w:tplc="30C45A4C">
      <w:numFmt w:val="bullet"/>
      <w:lvlText w:val="•"/>
      <w:lvlJc w:val="left"/>
      <w:pPr>
        <w:ind w:left="3221" w:hanging="598"/>
      </w:pPr>
      <w:rPr>
        <w:rFonts w:hint="default"/>
        <w:lang w:val="ru-RU" w:eastAsia="en-US" w:bidi="ar-SA"/>
      </w:rPr>
    </w:lvl>
    <w:lvl w:ilvl="4" w:tplc="8ABA950C">
      <w:numFmt w:val="bullet"/>
      <w:lvlText w:val="•"/>
      <w:lvlJc w:val="left"/>
      <w:pPr>
        <w:ind w:left="4182" w:hanging="598"/>
      </w:pPr>
      <w:rPr>
        <w:rFonts w:hint="default"/>
        <w:lang w:val="ru-RU" w:eastAsia="en-US" w:bidi="ar-SA"/>
      </w:rPr>
    </w:lvl>
    <w:lvl w:ilvl="5" w:tplc="6748ADB4">
      <w:numFmt w:val="bullet"/>
      <w:lvlText w:val="•"/>
      <w:lvlJc w:val="left"/>
      <w:pPr>
        <w:ind w:left="5143" w:hanging="598"/>
      </w:pPr>
      <w:rPr>
        <w:rFonts w:hint="default"/>
        <w:lang w:val="ru-RU" w:eastAsia="en-US" w:bidi="ar-SA"/>
      </w:rPr>
    </w:lvl>
    <w:lvl w:ilvl="6" w:tplc="423E955C">
      <w:numFmt w:val="bullet"/>
      <w:lvlText w:val="•"/>
      <w:lvlJc w:val="left"/>
      <w:pPr>
        <w:ind w:left="6103" w:hanging="598"/>
      </w:pPr>
      <w:rPr>
        <w:rFonts w:hint="default"/>
        <w:lang w:val="ru-RU" w:eastAsia="en-US" w:bidi="ar-SA"/>
      </w:rPr>
    </w:lvl>
    <w:lvl w:ilvl="7" w:tplc="7CE4976E">
      <w:numFmt w:val="bullet"/>
      <w:lvlText w:val="•"/>
      <w:lvlJc w:val="left"/>
      <w:pPr>
        <w:ind w:left="7064" w:hanging="598"/>
      </w:pPr>
      <w:rPr>
        <w:rFonts w:hint="default"/>
        <w:lang w:val="ru-RU" w:eastAsia="en-US" w:bidi="ar-SA"/>
      </w:rPr>
    </w:lvl>
    <w:lvl w:ilvl="8" w:tplc="C3D8BF42">
      <w:numFmt w:val="bullet"/>
      <w:lvlText w:val="•"/>
      <w:lvlJc w:val="left"/>
      <w:pPr>
        <w:ind w:left="8025" w:hanging="598"/>
      </w:pPr>
      <w:rPr>
        <w:rFonts w:hint="default"/>
        <w:lang w:val="ru-RU" w:eastAsia="en-US" w:bidi="ar-SA"/>
      </w:rPr>
    </w:lvl>
  </w:abstractNum>
  <w:abstractNum w:abstractNumId="13" w15:restartNumberingAfterBreak="0">
    <w:nsid w:val="36AB6B17"/>
    <w:multiLevelType w:val="hybridMultilevel"/>
    <w:tmpl w:val="451EDBEE"/>
    <w:lvl w:ilvl="0" w:tplc="E446DD54">
      <w:numFmt w:val="bullet"/>
      <w:lvlText w:val="-"/>
      <w:lvlJc w:val="left"/>
      <w:pPr>
        <w:ind w:left="342" w:hanging="166"/>
      </w:pPr>
      <w:rPr>
        <w:rFonts w:ascii="Times New Roman" w:eastAsia="Times New Roman" w:hAnsi="Times New Roman" w:cs="Times New Roman" w:hint="default"/>
        <w:b w:val="0"/>
        <w:bCs w:val="0"/>
        <w:i w:val="0"/>
        <w:iCs w:val="0"/>
        <w:spacing w:val="0"/>
        <w:w w:val="100"/>
        <w:sz w:val="28"/>
        <w:szCs w:val="28"/>
        <w:lang w:val="ru-RU" w:eastAsia="en-US" w:bidi="ar-SA"/>
      </w:rPr>
    </w:lvl>
    <w:lvl w:ilvl="1" w:tplc="954AD65A">
      <w:numFmt w:val="bullet"/>
      <w:lvlText w:val="•"/>
      <w:lvlJc w:val="left"/>
      <w:pPr>
        <w:ind w:left="1300" w:hanging="166"/>
      </w:pPr>
      <w:rPr>
        <w:rFonts w:hint="default"/>
        <w:lang w:val="ru-RU" w:eastAsia="en-US" w:bidi="ar-SA"/>
      </w:rPr>
    </w:lvl>
    <w:lvl w:ilvl="2" w:tplc="C1546E50">
      <w:numFmt w:val="bullet"/>
      <w:lvlText w:val="•"/>
      <w:lvlJc w:val="left"/>
      <w:pPr>
        <w:ind w:left="2261" w:hanging="166"/>
      </w:pPr>
      <w:rPr>
        <w:rFonts w:hint="default"/>
        <w:lang w:val="ru-RU" w:eastAsia="en-US" w:bidi="ar-SA"/>
      </w:rPr>
    </w:lvl>
    <w:lvl w:ilvl="3" w:tplc="84BC7E7A">
      <w:numFmt w:val="bullet"/>
      <w:lvlText w:val="•"/>
      <w:lvlJc w:val="left"/>
      <w:pPr>
        <w:ind w:left="3221" w:hanging="166"/>
      </w:pPr>
      <w:rPr>
        <w:rFonts w:hint="default"/>
        <w:lang w:val="ru-RU" w:eastAsia="en-US" w:bidi="ar-SA"/>
      </w:rPr>
    </w:lvl>
    <w:lvl w:ilvl="4" w:tplc="8CECD962">
      <w:numFmt w:val="bullet"/>
      <w:lvlText w:val="•"/>
      <w:lvlJc w:val="left"/>
      <w:pPr>
        <w:ind w:left="4182" w:hanging="166"/>
      </w:pPr>
      <w:rPr>
        <w:rFonts w:hint="default"/>
        <w:lang w:val="ru-RU" w:eastAsia="en-US" w:bidi="ar-SA"/>
      </w:rPr>
    </w:lvl>
    <w:lvl w:ilvl="5" w:tplc="245656C2">
      <w:numFmt w:val="bullet"/>
      <w:lvlText w:val="•"/>
      <w:lvlJc w:val="left"/>
      <w:pPr>
        <w:ind w:left="5143" w:hanging="166"/>
      </w:pPr>
      <w:rPr>
        <w:rFonts w:hint="default"/>
        <w:lang w:val="ru-RU" w:eastAsia="en-US" w:bidi="ar-SA"/>
      </w:rPr>
    </w:lvl>
    <w:lvl w:ilvl="6" w:tplc="B674059E">
      <w:numFmt w:val="bullet"/>
      <w:lvlText w:val="•"/>
      <w:lvlJc w:val="left"/>
      <w:pPr>
        <w:ind w:left="6103" w:hanging="166"/>
      </w:pPr>
      <w:rPr>
        <w:rFonts w:hint="default"/>
        <w:lang w:val="ru-RU" w:eastAsia="en-US" w:bidi="ar-SA"/>
      </w:rPr>
    </w:lvl>
    <w:lvl w:ilvl="7" w:tplc="DEEA508E">
      <w:numFmt w:val="bullet"/>
      <w:lvlText w:val="•"/>
      <w:lvlJc w:val="left"/>
      <w:pPr>
        <w:ind w:left="7064" w:hanging="166"/>
      </w:pPr>
      <w:rPr>
        <w:rFonts w:hint="default"/>
        <w:lang w:val="ru-RU" w:eastAsia="en-US" w:bidi="ar-SA"/>
      </w:rPr>
    </w:lvl>
    <w:lvl w:ilvl="8" w:tplc="A6663C94">
      <w:numFmt w:val="bullet"/>
      <w:lvlText w:val="•"/>
      <w:lvlJc w:val="left"/>
      <w:pPr>
        <w:ind w:left="8025" w:hanging="166"/>
      </w:pPr>
      <w:rPr>
        <w:rFonts w:hint="default"/>
        <w:lang w:val="ru-RU" w:eastAsia="en-US" w:bidi="ar-SA"/>
      </w:rPr>
    </w:lvl>
  </w:abstractNum>
  <w:abstractNum w:abstractNumId="14" w15:restartNumberingAfterBreak="0">
    <w:nsid w:val="380553B0"/>
    <w:multiLevelType w:val="hybridMultilevel"/>
    <w:tmpl w:val="AB42A0C6"/>
    <w:lvl w:ilvl="0" w:tplc="7E760EEC">
      <w:start w:val="1"/>
      <w:numFmt w:val="decimal"/>
      <w:lvlText w:val="%1)"/>
      <w:lvlJc w:val="left"/>
      <w:pPr>
        <w:ind w:left="342" w:hanging="696"/>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B82C0860">
      <w:numFmt w:val="bullet"/>
      <w:lvlText w:val="•"/>
      <w:lvlJc w:val="left"/>
      <w:pPr>
        <w:ind w:left="1300" w:hanging="696"/>
      </w:pPr>
      <w:rPr>
        <w:rFonts w:hint="default"/>
        <w:lang w:val="ru-RU" w:eastAsia="en-US" w:bidi="ar-SA"/>
      </w:rPr>
    </w:lvl>
    <w:lvl w:ilvl="2" w:tplc="B6B4897E">
      <w:numFmt w:val="bullet"/>
      <w:lvlText w:val="•"/>
      <w:lvlJc w:val="left"/>
      <w:pPr>
        <w:ind w:left="2261" w:hanging="696"/>
      </w:pPr>
      <w:rPr>
        <w:rFonts w:hint="default"/>
        <w:lang w:val="ru-RU" w:eastAsia="en-US" w:bidi="ar-SA"/>
      </w:rPr>
    </w:lvl>
    <w:lvl w:ilvl="3" w:tplc="1D92BDF0">
      <w:numFmt w:val="bullet"/>
      <w:lvlText w:val="•"/>
      <w:lvlJc w:val="left"/>
      <w:pPr>
        <w:ind w:left="3221" w:hanging="696"/>
      </w:pPr>
      <w:rPr>
        <w:rFonts w:hint="default"/>
        <w:lang w:val="ru-RU" w:eastAsia="en-US" w:bidi="ar-SA"/>
      </w:rPr>
    </w:lvl>
    <w:lvl w:ilvl="4" w:tplc="211C93F4">
      <w:numFmt w:val="bullet"/>
      <w:lvlText w:val="•"/>
      <w:lvlJc w:val="left"/>
      <w:pPr>
        <w:ind w:left="4182" w:hanging="696"/>
      </w:pPr>
      <w:rPr>
        <w:rFonts w:hint="default"/>
        <w:lang w:val="ru-RU" w:eastAsia="en-US" w:bidi="ar-SA"/>
      </w:rPr>
    </w:lvl>
    <w:lvl w:ilvl="5" w:tplc="9D68070C">
      <w:numFmt w:val="bullet"/>
      <w:lvlText w:val="•"/>
      <w:lvlJc w:val="left"/>
      <w:pPr>
        <w:ind w:left="5143" w:hanging="696"/>
      </w:pPr>
      <w:rPr>
        <w:rFonts w:hint="default"/>
        <w:lang w:val="ru-RU" w:eastAsia="en-US" w:bidi="ar-SA"/>
      </w:rPr>
    </w:lvl>
    <w:lvl w:ilvl="6" w:tplc="A7063DF2">
      <w:numFmt w:val="bullet"/>
      <w:lvlText w:val="•"/>
      <w:lvlJc w:val="left"/>
      <w:pPr>
        <w:ind w:left="6103" w:hanging="696"/>
      </w:pPr>
      <w:rPr>
        <w:rFonts w:hint="default"/>
        <w:lang w:val="ru-RU" w:eastAsia="en-US" w:bidi="ar-SA"/>
      </w:rPr>
    </w:lvl>
    <w:lvl w:ilvl="7" w:tplc="DB8878DE">
      <w:numFmt w:val="bullet"/>
      <w:lvlText w:val="•"/>
      <w:lvlJc w:val="left"/>
      <w:pPr>
        <w:ind w:left="7064" w:hanging="696"/>
      </w:pPr>
      <w:rPr>
        <w:rFonts w:hint="default"/>
        <w:lang w:val="ru-RU" w:eastAsia="en-US" w:bidi="ar-SA"/>
      </w:rPr>
    </w:lvl>
    <w:lvl w:ilvl="8" w:tplc="588ED3B2">
      <w:numFmt w:val="bullet"/>
      <w:lvlText w:val="•"/>
      <w:lvlJc w:val="left"/>
      <w:pPr>
        <w:ind w:left="8025" w:hanging="696"/>
      </w:pPr>
      <w:rPr>
        <w:rFonts w:hint="default"/>
        <w:lang w:val="ru-RU" w:eastAsia="en-US" w:bidi="ar-SA"/>
      </w:rPr>
    </w:lvl>
  </w:abstractNum>
  <w:abstractNum w:abstractNumId="15" w15:restartNumberingAfterBreak="0">
    <w:nsid w:val="38683FF0"/>
    <w:multiLevelType w:val="hybridMultilevel"/>
    <w:tmpl w:val="4BBE3F5A"/>
    <w:lvl w:ilvl="0" w:tplc="E3F4BEB8">
      <w:numFmt w:val="bullet"/>
      <w:lvlText w:val=""/>
      <w:lvlJc w:val="left"/>
      <w:pPr>
        <w:ind w:left="342" w:hanging="569"/>
      </w:pPr>
      <w:rPr>
        <w:rFonts w:ascii="Symbol" w:eastAsia="Symbol" w:hAnsi="Symbol" w:cs="Symbol" w:hint="default"/>
        <w:b w:val="0"/>
        <w:bCs w:val="0"/>
        <w:i w:val="0"/>
        <w:iCs w:val="0"/>
        <w:spacing w:val="0"/>
        <w:w w:val="100"/>
        <w:sz w:val="28"/>
        <w:szCs w:val="28"/>
        <w:lang w:val="ru-RU" w:eastAsia="en-US" w:bidi="ar-SA"/>
      </w:rPr>
    </w:lvl>
    <w:lvl w:ilvl="1" w:tplc="406E0D30">
      <w:numFmt w:val="bullet"/>
      <w:lvlText w:val="•"/>
      <w:lvlJc w:val="left"/>
      <w:pPr>
        <w:ind w:left="1300" w:hanging="569"/>
      </w:pPr>
      <w:rPr>
        <w:rFonts w:hint="default"/>
        <w:lang w:val="ru-RU" w:eastAsia="en-US" w:bidi="ar-SA"/>
      </w:rPr>
    </w:lvl>
    <w:lvl w:ilvl="2" w:tplc="42A66216">
      <w:numFmt w:val="bullet"/>
      <w:lvlText w:val="•"/>
      <w:lvlJc w:val="left"/>
      <w:pPr>
        <w:ind w:left="2261" w:hanging="569"/>
      </w:pPr>
      <w:rPr>
        <w:rFonts w:hint="default"/>
        <w:lang w:val="ru-RU" w:eastAsia="en-US" w:bidi="ar-SA"/>
      </w:rPr>
    </w:lvl>
    <w:lvl w:ilvl="3" w:tplc="6EEE2A70">
      <w:numFmt w:val="bullet"/>
      <w:lvlText w:val="•"/>
      <w:lvlJc w:val="left"/>
      <w:pPr>
        <w:ind w:left="3221" w:hanging="569"/>
      </w:pPr>
      <w:rPr>
        <w:rFonts w:hint="default"/>
        <w:lang w:val="ru-RU" w:eastAsia="en-US" w:bidi="ar-SA"/>
      </w:rPr>
    </w:lvl>
    <w:lvl w:ilvl="4" w:tplc="7A24597E">
      <w:numFmt w:val="bullet"/>
      <w:lvlText w:val="•"/>
      <w:lvlJc w:val="left"/>
      <w:pPr>
        <w:ind w:left="4182" w:hanging="569"/>
      </w:pPr>
      <w:rPr>
        <w:rFonts w:hint="default"/>
        <w:lang w:val="ru-RU" w:eastAsia="en-US" w:bidi="ar-SA"/>
      </w:rPr>
    </w:lvl>
    <w:lvl w:ilvl="5" w:tplc="C4AEF540">
      <w:numFmt w:val="bullet"/>
      <w:lvlText w:val="•"/>
      <w:lvlJc w:val="left"/>
      <w:pPr>
        <w:ind w:left="5143" w:hanging="569"/>
      </w:pPr>
      <w:rPr>
        <w:rFonts w:hint="default"/>
        <w:lang w:val="ru-RU" w:eastAsia="en-US" w:bidi="ar-SA"/>
      </w:rPr>
    </w:lvl>
    <w:lvl w:ilvl="6" w:tplc="5106DB38">
      <w:numFmt w:val="bullet"/>
      <w:lvlText w:val="•"/>
      <w:lvlJc w:val="left"/>
      <w:pPr>
        <w:ind w:left="6103" w:hanging="569"/>
      </w:pPr>
      <w:rPr>
        <w:rFonts w:hint="default"/>
        <w:lang w:val="ru-RU" w:eastAsia="en-US" w:bidi="ar-SA"/>
      </w:rPr>
    </w:lvl>
    <w:lvl w:ilvl="7" w:tplc="B1660ABA">
      <w:numFmt w:val="bullet"/>
      <w:lvlText w:val="•"/>
      <w:lvlJc w:val="left"/>
      <w:pPr>
        <w:ind w:left="7064" w:hanging="569"/>
      </w:pPr>
      <w:rPr>
        <w:rFonts w:hint="default"/>
        <w:lang w:val="ru-RU" w:eastAsia="en-US" w:bidi="ar-SA"/>
      </w:rPr>
    </w:lvl>
    <w:lvl w:ilvl="8" w:tplc="E2A8D54C">
      <w:numFmt w:val="bullet"/>
      <w:lvlText w:val="•"/>
      <w:lvlJc w:val="left"/>
      <w:pPr>
        <w:ind w:left="8025" w:hanging="569"/>
      </w:pPr>
      <w:rPr>
        <w:rFonts w:hint="default"/>
        <w:lang w:val="ru-RU" w:eastAsia="en-US" w:bidi="ar-SA"/>
      </w:rPr>
    </w:lvl>
  </w:abstractNum>
  <w:abstractNum w:abstractNumId="16" w15:restartNumberingAfterBreak="0">
    <w:nsid w:val="3B35143C"/>
    <w:multiLevelType w:val="multilevel"/>
    <w:tmpl w:val="77660C5A"/>
    <w:lvl w:ilvl="0">
      <w:start w:val="1"/>
      <w:numFmt w:val="decimal"/>
      <w:lvlText w:val="%1"/>
      <w:lvlJc w:val="left"/>
      <w:pPr>
        <w:ind w:left="1554" w:hanging="493"/>
        <w:jc w:val="left"/>
      </w:pPr>
      <w:rPr>
        <w:rFonts w:hint="default"/>
        <w:lang w:val="ru-RU" w:eastAsia="en-US" w:bidi="ar-SA"/>
      </w:rPr>
    </w:lvl>
    <w:lvl w:ilvl="1">
      <w:start w:val="1"/>
      <w:numFmt w:val="decimal"/>
      <w:lvlText w:val="%1.%2."/>
      <w:lvlJc w:val="left"/>
      <w:pPr>
        <w:ind w:left="1554" w:hanging="493"/>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2">
      <w:numFmt w:val="bullet"/>
      <w:lvlText w:val="-"/>
      <w:lvlJc w:val="left"/>
      <w:pPr>
        <w:ind w:left="342" w:hanging="212"/>
      </w:pPr>
      <w:rPr>
        <w:rFonts w:ascii="Times New Roman" w:eastAsia="Times New Roman" w:hAnsi="Times New Roman" w:cs="Times New Roman" w:hint="default"/>
        <w:b w:val="0"/>
        <w:bCs w:val="0"/>
        <w:i w:val="0"/>
        <w:iCs w:val="0"/>
        <w:spacing w:val="0"/>
        <w:w w:val="100"/>
        <w:sz w:val="28"/>
        <w:szCs w:val="28"/>
        <w:lang w:val="ru-RU" w:eastAsia="en-US" w:bidi="ar-SA"/>
      </w:rPr>
    </w:lvl>
    <w:lvl w:ilvl="3">
      <w:numFmt w:val="bullet"/>
      <w:lvlText w:val="•"/>
      <w:lvlJc w:val="left"/>
      <w:pPr>
        <w:ind w:left="3423" w:hanging="212"/>
      </w:pPr>
      <w:rPr>
        <w:rFonts w:hint="default"/>
        <w:lang w:val="ru-RU" w:eastAsia="en-US" w:bidi="ar-SA"/>
      </w:rPr>
    </w:lvl>
    <w:lvl w:ilvl="4">
      <w:numFmt w:val="bullet"/>
      <w:lvlText w:val="•"/>
      <w:lvlJc w:val="left"/>
      <w:pPr>
        <w:ind w:left="4355" w:hanging="212"/>
      </w:pPr>
      <w:rPr>
        <w:rFonts w:hint="default"/>
        <w:lang w:val="ru-RU" w:eastAsia="en-US" w:bidi="ar-SA"/>
      </w:rPr>
    </w:lvl>
    <w:lvl w:ilvl="5">
      <w:numFmt w:val="bullet"/>
      <w:lvlText w:val="•"/>
      <w:lvlJc w:val="left"/>
      <w:pPr>
        <w:ind w:left="5287" w:hanging="212"/>
      </w:pPr>
      <w:rPr>
        <w:rFonts w:hint="default"/>
        <w:lang w:val="ru-RU" w:eastAsia="en-US" w:bidi="ar-SA"/>
      </w:rPr>
    </w:lvl>
    <w:lvl w:ilvl="6">
      <w:numFmt w:val="bullet"/>
      <w:lvlText w:val="•"/>
      <w:lvlJc w:val="left"/>
      <w:pPr>
        <w:ind w:left="6219" w:hanging="212"/>
      </w:pPr>
      <w:rPr>
        <w:rFonts w:hint="default"/>
        <w:lang w:val="ru-RU" w:eastAsia="en-US" w:bidi="ar-SA"/>
      </w:rPr>
    </w:lvl>
    <w:lvl w:ilvl="7">
      <w:numFmt w:val="bullet"/>
      <w:lvlText w:val="•"/>
      <w:lvlJc w:val="left"/>
      <w:pPr>
        <w:ind w:left="7150" w:hanging="212"/>
      </w:pPr>
      <w:rPr>
        <w:rFonts w:hint="default"/>
        <w:lang w:val="ru-RU" w:eastAsia="en-US" w:bidi="ar-SA"/>
      </w:rPr>
    </w:lvl>
    <w:lvl w:ilvl="8">
      <w:numFmt w:val="bullet"/>
      <w:lvlText w:val="•"/>
      <w:lvlJc w:val="left"/>
      <w:pPr>
        <w:ind w:left="8082" w:hanging="212"/>
      </w:pPr>
      <w:rPr>
        <w:rFonts w:hint="default"/>
        <w:lang w:val="ru-RU" w:eastAsia="en-US" w:bidi="ar-SA"/>
      </w:rPr>
    </w:lvl>
  </w:abstractNum>
  <w:abstractNum w:abstractNumId="17" w15:restartNumberingAfterBreak="0">
    <w:nsid w:val="437B148E"/>
    <w:multiLevelType w:val="hybridMultilevel"/>
    <w:tmpl w:val="70D4DBC2"/>
    <w:lvl w:ilvl="0" w:tplc="4BB83450">
      <w:numFmt w:val="bullet"/>
      <w:lvlText w:val=""/>
      <w:lvlJc w:val="left"/>
      <w:pPr>
        <w:ind w:left="342" w:hanging="214"/>
      </w:pPr>
      <w:rPr>
        <w:rFonts w:ascii="Symbol" w:eastAsia="Symbol" w:hAnsi="Symbol" w:cs="Symbol" w:hint="default"/>
        <w:b w:val="0"/>
        <w:bCs w:val="0"/>
        <w:i w:val="0"/>
        <w:iCs w:val="0"/>
        <w:spacing w:val="0"/>
        <w:w w:val="100"/>
        <w:sz w:val="28"/>
        <w:szCs w:val="28"/>
        <w:lang w:val="ru-RU" w:eastAsia="en-US" w:bidi="ar-SA"/>
      </w:rPr>
    </w:lvl>
    <w:lvl w:ilvl="1" w:tplc="4E4C250A">
      <w:numFmt w:val="bullet"/>
      <w:lvlText w:val="•"/>
      <w:lvlJc w:val="left"/>
      <w:pPr>
        <w:ind w:left="1300" w:hanging="214"/>
      </w:pPr>
      <w:rPr>
        <w:rFonts w:hint="default"/>
        <w:lang w:val="ru-RU" w:eastAsia="en-US" w:bidi="ar-SA"/>
      </w:rPr>
    </w:lvl>
    <w:lvl w:ilvl="2" w:tplc="6EC88C2C">
      <w:numFmt w:val="bullet"/>
      <w:lvlText w:val="•"/>
      <w:lvlJc w:val="left"/>
      <w:pPr>
        <w:ind w:left="2261" w:hanging="214"/>
      </w:pPr>
      <w:rPr>
        <w:rFonts w:hint="default"/>
        <w:lang w:val="ru-RU" w:eastAsia="en-US" w:bidi="ar-SA"/>
      </w:rPr>
    </w:lvl>
    <w:lvl w:ilvl="3" w:tplc="E620DD60">
      <w:numFmt w:val="bullet"/>
      <w:lvlText w:val="•"/>
      <w:lvlJc w:val="left"/>
      <w:pPr>
        <w:ind w:left="3221" w:hanging="214"/>
      </w:pPr>
      <w:rPr>
        <w:rFonts w:hint="default"/>
        <w:lang w:val="ru-RU" w:eastAsia="en-US" w:bidi="ar-SA"/>
      </w:rPr>
    </w:lvl>
    <w:lvl w:ilvl="4" w:tplc="2C2AB8F2">
      <w:numFmt w:val="bullet"/>
      <w:lvlText w:val="•"/>
      <w:lvlJc w:val="left"/>
      <w:pPr>
        <w:ind w:left="4182" w:hanging="214"/>
      </w:pPr>
      <w:rPr>
        <w:rFonts w:hint="default"/>
        <w:lang w:val="ru-RU" w:eastAsia="en-US" w:bidi="ar-SA"/>
      </w:rPr>
    </w:lvl>
    <w:lvl w:ilvl="5" w:tplc="AFB2B624">
      <w:numFmt w:val="bullet"/>
      <w:lvlText w:val="•"/>
      <w:lvlJc w:val="left"/>
      <w:pPr>
        <w:ind w:left="5143" w:hanging="214"/>
      </w:pPr>
      <w:rPr>
        <w:rFonts w:hint="default"/>
        <w:lang w:val="ru-RU" w:eastAsia="en-US" w:bidi="ar-SA"/>
      </w:rPr>
    </w:lvl>
    <w:lvl w:ilvl="6" w:tplc="FCACE046">
      <w:numFmt w:val="bullet"/>
      <w:lvlText w:val="•"/>
      <w:lvlJc w:val="left"/>
      <w:pPr>
        <w:ind w:left="6103" w:hanging="214"/>
      </w:pPr>
      <w:rPr>
        <w:rFonts w:hint="default"/>
        <w:lang w:val="ru-RU" w:eastAsia="en-US" w:bidi="ar-SA"/>
      </w:rPr>
    </w:lvl>
    <w:lvl w:ilvl="7" w:tplc="91783B6A">
      <w:numFmt w:val="bullet"/>
      <w:lvlText w:val="•"/>
      <w:lvlJc w:val="left"/>
      <w:pPr>
        <w:ind w:left="7064" w:hanging="214"/>
      </w:pPr>
      <w:rPr>
        <w:rFonts w:hint="default"/>
        <w:lang w:val="ru-RU" w:eastAsia="en-US" w:bidi="ar-SA"/>
      </w:rPr>
    </w:lvl>
    <w:lvl w:ilvl="8" w:tplc="D3006786">
      <w:numFmt w:val="bullet"/>
      <w:lvlText w:val="•"/>
      <w:lvlJc w:val="left"/>
      <w:pPr>
        <w:ind w:left="8025" w:hanging="214"/>
      </w:pPr>
      <w:rPr>
        <w:rFonts w:hint="default"/>
        <w:lang w:val="ru-RU" w:eastAsia="en-US" w:bidi="ar-SA"/>
      </w:rPr>
    </w:lvl>
  </w:abstractNum>
  <w:abstractNum w:abstractNumId="18" w15:restartNumberingAfterBreak="0">
    <w:nsid w:val="46F57109"/>
    <w:multiLevelType w:val="hybridMultilevel"/>
    <w:tmpl w:val="7DC42B66"/>
    <w:lvl w:ilvl="0" w:tplc="476A1C5C">
      <w:numFmt w:val="bullet"/>
      <w:lvlText w:val="-"/>
      <w:lvlJc w:val="left"/>
      <w:pPr>
        <w:ind w:left="342" w:hanging="310"/>
      </w:pPr>
      <w:rPr>
        <w:rFonts w:ascii="Times New Roman" w:eastAsia="Times New Roman" w:hAnsi="Times New Roman" w:cs="Times New Roman" w:hint="default"/>
        <w:b w:val="0"/>
        <w:bCs w:val="0"/>
        <w:i w:val="0"/>
        <w:iCs w:val="0"/>
        <w:spacing w:val="0"/>
        <w:w w:val="100"/>
        <w:sz w:val="28"/>
        <w:szCs w:val="28"/>
        <w:lang w:val="ru-RU" w:eastAsia="en-US" w:bidi="ar-SA"/>
      </w:rPr>
    </w:lvl>
    <w:lvl w:ilvl="1" w:tplc="5058951A">
      <w:numFmt w:val="bullet"/>
      <w:lvlText w:val="•"/>
      <w:lvlJc w:val="left"/>
      <w:pPr>
        <w:ind w:left="1300" w:hanging="310"/>
      </w:pPr>
      <w:rPr>
        <w:rFonts w:hint="default"/>
        <w:lang w:val="ru-RU" w:eastAsia="en-US" w:bidi="ar-SA"/>
      </w:rPr>
    </w:lvl>
    <w:lvl w:ilvl="2" w:tplc="9698C2F4">
      <w:numFmt w:val="bullet"/>
      <w:lvlText w:val="•"/>
      <w:lvlJc w:val="left"/>
      <w:pPr>
        <w:ind w:left="2261" w:hanging="310"/>
      </w:pPr>
      <w:rPr>
        <w:rFonts w:hint="default"/>
        <w:lang w:val="ru-RU" w:eastAsia="en-US" w:bidi="ar-SA"/>
      </w:rPr>
    </w:lvl>
    <w:lvl w:ilvl="3" w:tplc="7E727710">
      <w:numFmt w:val="bullet"/>
      <w:lvlText w:val="•"/>
      <w:lvlJc w:val="left"/>
      <w:pPr>
        <w:ind w:left="3221" w:hanging="310"/>
      </w:pPr>
      <w:rPr>
        <w:rFonts w:hint="default"/>
        <w:lang w:val="ru-RU" w:eastAsia="en-US" w:bidi="ar-SA"/>
      </w:rPr>
    </w:lvl>
    <w:lvl w:ilvl="4" w:tplc="13B67704">
      <w:numFmt w:val="bullet"/>
      <w:lvlText w:val="•"/>
      <w:lvlJc w:val="left"/>
      <w:pPr>
        <w:ind w:left="4182" w:hanging="310"/>
      </w:pPr>
      <w:rPr>
        <w:rFonts w:hint="default"/>
        <w:lang w:val="ru-RU" w:eastAsia="en-US" w:bidi="ar-SA"/>
      </w:rPr>
    </w:lvl>
    <w:lvl w:ilvl="5" w:tplc="3858171C">
      <w:numFmt w:val="bullet"/>
      <w:lvlText w:val="•"/>
      <w:lvlJc w:val="left"/>
      <w:pPr>
        <w:ind w:left="5143" w:hanging="310"/>
      </w:pPr>
      <w:rPr>
        <w:rFonts w:hint="default"/>
        <w:lang w:val="ru-RU" w:eastAsia="en-US" w:bidi="ar-SA"/>
      </w:rPr>
    </w:lvl>
    <w:lvl w:ilvl="6" w:tplc="E3F85A46">
      <w:numFmt w:val="bullet"/>
      <w:lvlText w:val="•"/>
      <w:lvlJc w:val="left"/>
      <w:pPr>
        <w:ind w:left="6103" w:hanging="310"/>
      </w:pPr>
      <w:rPr>
        <w:rFonts w:hint="default"/>
        <w:lang w:val="ru-RU" w:eastAsia="en-US" w:bidi="ar-SA"/>
      </w:rPr>
    </w:lvl>
    <w:lvl w:ilvl="7" w:tplc="B226D630">
      <w:numFmt w:val="bullet"/>
      <w:lvlText w:val="•"/>
      <w:lvlJc w:val="left"/>
      <w:pPr>
        <w:ind w:left="7064" w:hanging="310"/>
      </w:pPr>
      <w:rPr>
        <w:rFonts w:hint="default"/>
        <w:lang w:val="ru-RU" w:eastAsia="en-US" w:bidi="ar-SA"/>
      </w:rPr>
    </w:lvl>
    <w:lvl w:ilvl="8" w:tplc="97E6BF98">
      <w:numFmt w:val="bullet"/>
      <w:lvlText w:val="•"/>
      <w:lvlJc w:val="left"/>
      <w:pPr>
        <w:ind w:left="8025" w:hanging="310"/>
      </w:pPr>
      <w:rPr>
        <w:rFonts w:hint="default"/>
        <w:lang w:val="ru-RU" w:eastAsia="en-US" w:bidi="ar-SA"/>
      </w:rPr>
    </w:lvl>
  </w:abstractNum>
  <w:abstractNum w:abstractNumId="19" w15:restartNumberingAfterBreak="0">
    <w:nsid w:val="4E294DA9"/>
    <w:multiLevelType w:val="multilevel"/>
    <w:tmpl w:val="CDCA3426"/>
    <w:lvl w:ilvl="0">
      <w:start w:val="1"/>
      <w:numFmt w:val="decimal"/>
      <w:lvlText w:val="%1."/>
      <w:lvlJc w:val="left"/>
      <w:pPr>
        <w:ind w:left="342" w:hanging="348"/>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start w:val="1"/>
      <w:numFmt w:val="decimal"/>
      <w:lvlText w:val="%2."/>
      <w:lvlJc w:val="left"/>
      <w:pPr>
        <w:ind w:left="3949" w:hanging="281"/>
        <w:jc w:val="right"/>
      </w:pPr>
      <w:rPr>
        <w:rFonts w:ascii="Times New Roman" w:eastAsia="Times New Roman" w:hAnsi="Times New Roman" w:cs="Times New Roman" w:hint="default"/>
        <w:b/>
        <w:bCs/>
        <w:i w:val="0"/>
        <w:iCs w:val="0"/>
        <w:spacing w:val="0"/>
        <w:w w:val="100"/>
        <w:sz w:val="28"/>
        <w:szCs w:val="28"/>
        <w:lang w:val="ru-RU" w:eastAsia="en-US" w:bidi="ar-SA"/>
      </w:rPr>
    </w:lvl>
    <w:lvl w:ilvl="2">
      <w:start w:val="1"/>
      <w:numFmt w:val="decimal"/>
      <w:lvlText w:val="%2.%3."/>
      <w:lvlJc w:val="left"/>
      <w:pPr>
        <w:ind w:left="342" w:hanging="696"/>
        <w:jc w:val="left"/>
      </w:pPr>
      <w:rPr>
        <w:rFonts w:ascii="Times New Roman" w:eastAsia="Times New Roman" w:hAnsi="Times New Roman" w:cs="Times New Roman" w:hint="default"/>
        <w:b w:val="0"/>
        <w:bCs w:val="0"/>
        <w:i w:val="0"/>
        <w:iCs w:val="0"/>
        <w:spacing w:val="0"/>
        <w:w w:val="95"/>
        <w:sz w:val="28"/>
        <w:szCs w:val="28"/>
        <w:lang w:val="ru-RU" w:eastAsia="en-US" w:bidi="ar-SA"/>
      </w:rPr>
    </w:lvl>
    <w:lvl w:ilvl="3">
      <w:start w:val="1"/>
      <w:numFmt w:val="decimal"/>
      <w:lvlText w:val="%2.%3.%4."/>
      <w:lvlJc w:val="left"/>
      <w:pPr>
        <w:ind w:left="342" w:hanging="696"/>
        <w:jc w:val="left"/>
      </w:pPr>
      <w:rPr>
        <w:rFonts w:ascii="Times New Roman" w:eastAsia="Times New Roman" w:hAnsi="Times New Roman" w:cs="Times New Roman" w:hint="default"/>
        <w:b w:val="0"/>
        <w:bCs w:val="0"/>
        <w:i w:val="0"/>
        <w:iCs w:val="0"/>
        <w:spacing w:val="-3"/>
        <w:w w:val="100"/>
        <w:sz w:val="28"/>
        <w:szCs w:val="28"/>
        <w:lang w:val="ru-RU" w:eastAsia="en-US" w:bidi="ar-SA"/>
      </w:rPr>
    </w:lvl>
    <w:lvl w:ilvl="4">
      <w:numFmt w:val="bullet"/>
      <w:lvlText w:val="•"/>
      <w:lvlJc w:val="left"/>
      <w:pPr>
        <w:ind w:left="4798" w:hanging="696"/>
      </w:pPr>
      <w:rPr>
        <w:rFonts w:hint="default"/>
        <w:lang w:val="ru-RU" w:eastAsia="en-US" w:bidi="ar-SA"/>
      </w:rPr>
    </w:lvl>
    <w:lvl w:ilvl="5">
      <w:numFmt w:val="bullet"/>
      <w:lvlText w:val="•"/>
      <w:lvlJc w:val="left"/>
      <w:pPr>
        <w:ind w:left="5656" w:hanging="696"/>
      </w:pPr>
      <w:rPr>
        <w:rFonts w:hint="default"/>
        <w:lang w:val="ru-RU" w:eastAsia="en-US" w:bidi="ar-SA"/>
      </w:rPr>
    </w:lvl>
    <w:lvl w:ilvl="6">
      <w:numFmt w:val="bullet"/>
      <w:lvlText w:val="•"/>
      <w:lvlJc w:val="left"/>
      <w:pPr>
        <w:ind w:left="6514" w:hanging="696"/>
      </w:pPr>
      <w:rPr>
        <w:rFonts w:hint="default"/>
        <w:lang w:val="ru-RU" w:eastAsia="en-US" w:bidi="ar-SA"/>
      </w:rPr>
    </w:lvl>
    <w:lvl w:ilvl="7">
      <w:numFmt w:val="bullet"/>
      <w:lvlText w:val="•"/>
      <w:lvlJc w:val="left"/>
      <w:pPr>
        <w:ind w:left="7372" w:hanging="696"/>
      </w:pPr>
      <w:rPr>
        <w:rFonts w:hint="default"/>
        <w:lang w:val="ru-RU" w:eastAsia="en-US" w:bidi="ar-SA"/>
      </w:rPr>
    </w:lvl>
    <w:lvl w:ilvl="8">
      <w:numFmt w:val="bullet"/>
      <w:lvlText w:val="•"/>
      <w:lvlJc w:val="left"/>
      <w:pPr>
        <w:ind w:left="8230" w:hanging="696"/>
      </w:pPr>
      <w:rPr>
        <w:rFonts w:hint="default"/>
        <w:lang w:val="ru-RU" w:eastAsia="en-US" w:bidi="ar-SA"/>
      </w:rPr>
    </w:lvl>
  </w:abstractNum>
  <w:abstractNum w:abstractNumId="20" w15:restartNumberingAfterBreak="0">
    <w:nsid w:val="501A3790"/>
    <w:multiLevelType w:val="hybridMultilevel"/>
    <w:tmpl w:val="B1E89138"/>
    <w:lvl w:ilvl="0" w:tplc="A7C6D512">
      <w:start w:val="1"/>
      <w:numFmt w:val="decimal"/>
      <w:lvlText w:val="%1)"/>
      <w:lvlJc w:val="left"/>
      <w:pPr>
        <w:ind w:left="1758" w:hanging="696"/>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BA68C17A">
      <w:numFmt w:val="bullet"/>
      <w:lvlText w:val="•"/>
      <w:lvlJc w:val="left"/>
      <w:pPr>
        <w:ind w:left="2578" w:hanging="696"/>
      </w:pPr>
      <w:rPr>
        <w:rFonts w:hint="default"/>
        <w:lang w:val="ru-RU" w:eastAsia="en-US" w:bidi="ar-SA"/>
      </w:rPr>
    </w:lvl>
    <w:lvl w:ilvl="2" w:tplc="F044EA7E">
      <w:numFmt w:val="bullet"/>
      <w:lvlText w:val="•"/>
      <w:lvlJc w:val="left"/>
      <w:pPr>
        <w:ind w:left="3397" w:hanging="696"/>
      </w:pPr>
      <w:rPr>
        <w:rFonts w:hint="default"/>
        <w:lang w:val="ru-RU" w:eastAsia="en-US" w:bidi="ar-SA"/>
      </w:rPr>
    </w:lvl>
    <w:lvl w:ilvl="3" w:tplc="6088DA3E">
      <w:numFmt w:val="bullet"/>
      <w:lvlText w:val="•"/>
      <w:lvlJc w:val="left"/>
      <w:pPr>
        <w:ind w:left="4215" w:hanging="696"/>
      </w:pPr>
      <w:rPr>
        <w:rFonts w:hint="default"/>
        <w:lang w:val="ru-RU" w:eastAsia="en-US" w:bidi="ar-SA"/>
      </w:rPr>
    </w:lvl>
    <w:lvl w:ilvl="4" w:tplc="24F64712">
      <w:numFmt w:val="bullet"/>
      <w:lvlText w:val="•"/>
      <w:lvlJc w:val="left"/>
      <w:pPr>
        <w:ind w:left="5034" w:hanging="696"/>
      </w:pPr>
      <w:rPr>
        <w:rFonts w:hint="default"/>
        <w:lang w:val="ru-RU" w:eastAsia="en-US" w:bidi="ar-SA"/>
      </w:rPr>
    </w:lvl>
    <w:lvl w:ilvl="5" w:tplc="06F6482E">
      <w:numFmt w:val="bullet"/>
      <w:lvlText w:val="•"/>
      <w:lvlJc w:val="left"/>
      <w:pPr>
        <w:ind w:left="5853" w:hanging="696"/>
      </w:pPr>
      <w:rPr>
        <w:rFonts w:hint="default"/>
        <w:lang w:val="ru-RU" w:eastAsia="en-US" w:bidi="ar-SA"/>
      </w:rPr>
    </w:lvl>
    <w:lvl w:ilvl="6" w:tplc="5D6A38A2">
      <w:numFmt w:val="bullet"/>
      <w:lvlText w:val="•"/>
      <w:lvlJc w:val="left"/>
      <w:pPr>
        <w:ind w:left="6671" w:hanging="696"/>
      </w:pPr>
      <w:rPr>
        <w:rFonts w:hint="default"/>
        <w:lang w:val="ru-RU" w:eastAsia="en-US" w:bidi="ar-SA"/>
      </w:rPr>
    </w:lvl>
    <w:lvl w:ilvl="7" w:tplc="22E87A8A">
      <w:numFmt w:val="bullet"/>
      <w:lvlText w:val="•"/>
      <w:lvlJc w:val="left"/>
      <w:pPr>
        <w:ind w:left="7490" w:hanging="696"/>
      </w:pPr>
      <w:rPr>
        <w:rFonts w:hint="default"/>
        <w:lang w:val="ru-RU" w:eastAsia="en-US" w:bidi="ar-SA"/>
      </w:rPr>
    </w:lvl>
    <w:lvl w:ilvl="8" w:tplc="7B24747E">
      <w:numFmt w:val="bullet"/>
      <w:lvlText w:val="•"/>
      <w:lvlJc w:val="left"/>
      <w:pPr>
        <w:ind w:left="8309" w:hanging="696"/>
      </w:pPr>
      <w:rPr>
        <w:rFonts w:hint="default"/>
        <w:lang w:val="ru-RU" w:eastAsia="en-US" w:bidi="ar-SA"/>
      </w:rPr>
    </w:lvl>
  </w:abstractNum>
  <w:abstractNum w:abstractNumId="21" w15:restartNumberingAfterBreak="0">
    <w:nsid w:val="55F26D76"/>
    <w:multiLevelType w:val="hybridMultilevel"/>
    <w:tmpl w:val="4FA8608C"/>
    <w:lvl w:ilvl="0" w:tplc="5672BEC8">
      <w:start w:val="1"/>
      <w:numFmt w:val="decimal"/>
      <w:lvlText w:val="%1)"/>
      <w:lvlJc w:val="left"/>
      <w:pPr>
        <w:ind w:left="1347" w:hanging="286"/>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71263B58">
      <w:numFmt w:val="bullet"/>
      <w:lvlText w:val="•"/>
      <w:lvlJc w:val="left"/>
      <w:pPr>
        <w:ind w:left="2200" w:hanging="286"/>
      </w:pPr>
      <w:rPr>
        <w:rFonts w:hint="default"/>
        <w:lang w:val="ru-RU" w:eastAsia="en-US" w:bidi="ar-SA"/>
      </w:rPr>
    </w:lvl>
    <w:lvl w:ilvl="2" w:tplc="31DC0A80">
      <w:numFmt w:val="bullet"/>
      <w:lvlText w:val="•"/>
      <w:lvlJc w:val="left"/>
      <w:pPr>
        <w:ind w:left="3061" w:hanging="286"/>
      </w:pPr>
      <w:rPr>
        <w:rFonts w:hint="default"/>
        <w:lang w:val="ru-RU" w:eastAsia="en-US" w:bidi="ar-SA"/>
      </w:rPr>
    </w:lvl>
    <w:lvl w:ilvl="3" w:tplc="2C7272D8">
      <w:numFmt w:val="bullet"/>
      <w:lvlText w:val="•"/>
      <w:lvlJc w:val="left"/>
      <w:pPr>
        <w:ind w:left="3921" w:hanging="286"/>
      </w:pPr>
      <w:rPr>
        <w:rFonts w:hint="default"/>
        <w:lang w:val="ru-RU" w:eastAsia="en-US" w:bidi="ar-SA"/>
      </w:rPr>
    </w:lvl>
    <w:lvl w:ilvl="4" w:tplc="2822279A">
      <w:numFmt w:val="bullet"/>
      <w:lvlText w:val="•"/>
      <w:lvlJc w:val="left"/>
      <w:pPr>
        <w:ind w:left="4782" w:hanging="286"/>
      </w:pPr>
      <w:rPr>
        <w:rFonts w:hint="default"/>
        <w:lang w:val="ru-RU" w:eastAsia="en-US" w:bidi="ar-SA"/>
      </w:rPr>
    </w:lvl>
    <w:lvl w:ilvl="5" w:tplc="B79214C8">
      <w:numFmt w:val="bullet"/>
      <w:lvlText w:val="•"/>
      <w:lvlJc w:val="left"/>
      <w:pPr>
        <w:ind w:left="5643" w:hanging="286"/>
      </w:pPr>
      <w:rPr>
        <w:rFonts w:hint="default"/>
        <w:lang w:val="ru-RU" w:eastAsia="en-US" w:bidi="ar-SA"/>
      </w:rPr>
    </w:lvl>
    <w:lvl w:ilvl="6" w:tplc="BB8C76C6">
      <w:numFmt w:val="bullet"/>
      <w:lvlText w:val="•"/>
      <w:lvlJc w:val="left"/>
      <w:pPr>
        <w:ind w:left="6503" w:hanging="286"/>
      </w:pPr>
      <w:rPr>
        <w:rFonts w:hint="default"/>
        <w:lang w:val="ru-RU" w:eastAsia="en-US" w:bidi="ar-SA"/>
      </w:rPr>
    </w:lvl>
    <w:lvl w:ilvl="7" w:tplc="2E3C2CEE">
      <w:numFmt w:val="bullet"/>
      <w:lvlText w:val="•"/>
      <w:lvlJc w:val="left"/>
      <w:pPr>
        <w:ind w:left="7364" w:hanging="286"/>
      </w:pPr>
      <w:rPr>
        <w:rFonts w:hint="default"/>
        <w:lang w:val="ru-RU" w:eastAsia="en-US" w:bidi="ar-SA"/>
      </w:rPr>
    </w:lvl>
    <w:lvl w:ilvl="8" w:tplc="1D00021C">
      <w:numFmt w:val="bullet"/>
      <w:lvlText w:val="•"/>
      <w:lvlJc w:val="left"/>
      <w:pPr>
        <w:ind w:left="8225" w:hanging="286"/>
      </w:pPr>
      <w:rPr>
        <w:rFonts w:hint="default"/>
        <w:lang w:val="ru-RU" w:eastAsia="en-US" w:bidi="ar-SA"/>
      </w:rPr>
    </w:lvl>
  </w:abstractNum>
  <w:abstractNum w:abstractNumId="22" w15:restartNumberingAfterBreak="0">
    <w:nsid w:val="59641100"/>
    <w:multiLevelType w:val="hybridMultilevel"/>
    <w:tmpl w:val="D46A85B4"/>
    <w:lvl w:ilvl="0" w:tplc="E1F649C4">
      <w:numFmt w:val="bullet"/>
      <w:lvlText w:val=""/>
      <w:lvlJc w:val="left"/>
      <w:pPr>
        <w:ind w:left="342" w:hanging="708"/>
      </w:pPr>
      <w:rPr>
        <w:rFonts w:ascii="Symbol" w:eastAsia="Symbol" w:hAnsi="Symbol" w:cs="Symbol" w:hint="default"/>
        <w:b w:val="0"/>
        <w:bCs w:val="0"/>
        <w:i w:val="0"/>
        <w:iCs w:val="0"/>
        <w:spacing w:val="0"/>
        <w:w w:val="100"/>
        <w:sz w:val="28"/>
        <w:szCs w:val="28"/>
        <w:lang w:val="ru-RU" w:eastAsia="en-US" w:bidi="ar-SA"/>
      </w:rPr>
    </w:lvl>
    <w:lvl w:ilvl="1" w:tplc="798EA5DC">
      <w:numFmt w:val="bullet"/>
      <w:lvlText w:val="•"/>
      <w:lvlJc w:val="left"/>
      <w:pPr>
        <w:ind w:left="1300" w:hanging="708"/>
      </w:pPr>
      <w:rPr>
        <w:rFonts w:hint="default"/>
        <w:lang w:val="ru-RU" w:eastAsia="en-US" w:bidi="ar-SA"/>
      </w:rPr>
    </w:lvl>
    <w:lvl w:ilvl="2" w:tplc="9BD2301C">
      <w:numFmt w:val="bullet"/>
      <w:lvlText w:val="•"/>
      <w:lvlJc w:val="left"/>
      <w:pPr>
        <w:ind w:left="2261" w:hanging="708"/>
      </w:pPr>
      <w:rPr>
        <w:rFonts w:hint="default"/>
        <w:lang w:val="ru-RU" w:eastAsia="en-US" w:bidi="ar-SA"/>
      </w:rPr>
    </w:lvl>
    <w:lvl w:ilvl="3" w:tplc="0BE21FE2">
      <w:numFmt w:val="bullet"/>
      <w:lvlText w:val="•"/>
      <w:lvlJc w:val="left"/>
      <w:pPr>
        <w:ind w:left="3221" w:hanging="708"/>
      </w:pPr>
      <w:rPr>
        <w:rFonts w:hint="default"/>
        <w:lang w:val="ru-RU" w:eastAsia="en-US" w:bidi="ar-SA"/>
      </w:rPr>
    </w:lvl>
    <w:lvl w:ilvl="4" w:tplc="7614737A">
      <w:numFmt w:val="bullet"/>
      <w:lvlText w:val="•"/>
      <w:lvlJc w:val="left"/>
      <w:pPr>
        <w:ind w:left="4182" w:hanging="708"/>
      </w:pPr>
      <w:rPr>
        <w:rFonts w:hint="default"/>
        <w:lang w:val="ru-RU" w:eastAsia="en-US" w:bidi="ar-SA"/>
      </w:rPr>
    </w:lvl>
    <w:lvl w:ilvl="5" w:tplc="974CBDB6">
      <w:numFmt w:val="bullet"/>
      <w:lvlText w:val="•"/>
      <w:lvlJc w:val="left"/>
      <w:pPr>
        <w:ind w:left="5143" w:hanging="708"/>
      </w:pPr>
      <w:rPr>
        <w:rFonts w:hint="default"/>
        <w:lang w:val="ru-RU" w:eastAsia="en-US" w:bidi="ar-SA"/>
      </w:rPr>
    </w:lvl>
    <w:lvl w:ilvl="6" w:tplc="74FA304E">
      <w:numFmt w:val="bullet"/>
      <w:lvlText w:val="•"/>
      <w:lvlJc w:val="left"/>
      <w:pPr>
        <w:ind w:left="6103" w:hanging="708"/>
      </w:pPr>
      <w:rPr>
        <w:rFonts w:hint="default"/>
        <w:lang w:val="ru-RU" w:eastAsia="en-US" w:bidi="ar-SA"/>
      </w:rPr>
    </w:lvl>
    <w:lvl w:ilvl="7" w:tplc="A5868AF2">
      <w:numFmt w:val="bullet"/>
      <w:lvlText w:val="•"/>
      <w:lvlJc w:val="left"/>
      <w:pPr>
        <w:ind w:left="7064" w:hanging="708"/>
      </w:pPr>
      <w:rPr>
        <w:rFonts w:hint="default"/>
        <w:lang w:val="ru-RU" w:eastAsia="en-US" w:bidi="ar-SA"/>
      </w:rPr>
    </w:lvl>
    <w:lvl w:ilvl="8" w:tplc="C89CC308">
      <w:numFmt w:val="bullet"/>
      <w:lvlText w:val="•"/>
      <w:lvlJc w:val="left"/>
      <w:pPr>
        <w:ind w:left="8025" w:hanging="708"/>
      </w:pPr>
      <w:rPr>
        <w:rFonts w:hint="default"/>
        <w:lang w:val="ru-RU" w:eastAsia="en-US" w:bidi="ar-SA"/>
      </w:rPr>
    </w:lvl>
  </w:abstractNum>
  <w:abstractNum w:abstractNumId="23" w15:restartNumberingAfterBreak="0">
    <w:nsid w:val="60672D56"/>
    <w:multiLevelType w:val="hybridMultilevel"/>
    <w:tmpl w:val="E34EB0FA"/>
    <w:lvl w:ilvl="0" w:tplc="1710341A">
      <w:numFmt w:val="bullet"/>
      <w:lvlText w:val=""/>
      <w:lvlJc w:val="left"/>
      <w:pPr>
        <w:ind w:left="342" w:hanging="281"/>
      </w:pPr>
      <w:rPr>
        <w:rFonts w:ascii="Symbol" w:eastAsia="Symbol" w:hAnsi="Symbol" w:cs="Symbol" w:hint="default"/>
        <w:b w:val="0"/>
        <w:bCs w:val="0"/>
        <w:i w:val="0"/>
        <w:iCs w:val="0"/>
        <w:spacing w:val="0"/>
        <w:w w:val="100"/>
        <w:sz w:val="28"/>
        <w:szCs w:val="28"/>
        <w:lang w:val="ru-RU" w:eastAsia="en-US" w:bidi="ar-SA"/>
      </w:rPr>
    </w:lvl>
    <w:lvl w:ilvl="1" w:tplc="27DEE5D6">
      <w:numFmt w:val="bullet"/>
      <w:lvlText w:val="•"/>
      <w:lvlJc w:val="left"/>
      <w:pPr>
        <w:ind w:left="1300" w:hanging="281"/>
      </w:pPr>
      <w:rPr>
        <w:rFonts w:hint="default"/>
        <w:lang w:val="ru-RU" w:eastAsia="en-US" w:bidi="ar-SA"/>
      </w:rPr>
    </w:lvl>
    <w:lvl w:ilvl="2" w:tplc="F07684C4">
      <w:numFmt w:val="bullet"/>
      <w:lvlText w:val="•"/>
      <w:lvlJc w:val="left"/>
      <w:pPr>
        <w:ind w:left="2261" w:hanging="281"/>
      </w:pPr>
      <w:rPr>
        <w:rFonts w:hint="default"/>
        <w:lang w:val="ru-RU" w:eastAsia="en-US" w:bidi="ar-SA"/>
      </w:rPr>
    </w:lvl>
    <w:lvl w:ilvl="3" w:tplc="F376B0D8">
      <w:numFmt w:val="bullet"/>
      <w:lvlText w:val="•"/>
      <w:lvlJc w:val="left"/>
      <w:pPr>
        <w:ind w:left="3221" w:hanging="281"/>
      </w:pPr>
      <w:rPr>
        <w:rFonts w:hint="default"/>
        <w:lang w:val="ru-RU" w:eastAsia="en-US" w:bidi="ar-SA"/>
      </w:rPr>
    </w:lvl>
    <w:lvl w:ilvl="4" w:tplc="C1E4D4A8">
      <w:numFmt w:val="bullet"/>
      <w:lvlText w:val="•"/>
      <w:lvlJc w:val="left"/>
      <w:pPr>
        <w:ind w:left="4182" w:hanging="281"/>
      </w:pPr>
      <w:rPr>
        <w:rFonts w:hint="default"/>
        <w:lang w:val="ru-RU" w:eastAsia="en-US" w:bidi="ar-SA"/>
      </w:rPr>
    </w:lvl>
    <w:lvl w:ilvl="5" w:tplc="F31AC76E">
      <w:numFmt w:val="bullet"/>
      <w:lvlText w:val="•"/>
      <w:lvlJc w:val="left"/>
      <w:pPr>
        <w:ind w:left="5143" w:hanging="281"/>
      </w:pPr>
      <w:rPr>
        <w:rFonts w:hint="default"/>
        <w:lang w:val="ru-RU" w:eastAsia="en-US" w:bidi="ar-SA"/>
      </w:rPr>
    </w:lvl>
    <w:lvl w:ilvl="6" w:tplc="7C82FE06">
      <w:numFmt w:val="bullet"/>
      <w:lvlText w:val="•"/>
      <w:lvlJc w:val="left"/>
      <w:pPr>
        <w:ind w:left="6103" w:hanging="281"/>
      </w:pPr>
      <w:rPr>
        <w:rFonts w:hint="default"/>
        <w:lang w:val="ru-RU" w:eastAsia="en-US" w:bidi="ar-SA"/>
      </w:rPr>
    </w:lvl>
    <w:lvl w:ilvl="7" w:tplc="AEACA9A8">
      <w:numFmt w:val="bullet"/>
      <w:lvlText w:val="•"/>
      <w:lvlJc w:val="left"/>
      <w:pPr>
        <w:ind w:left="7064" w:hanging="281"/>
      </w:pPr>
      <w:rPr>
        <w:rFonts w:hint="default"/>
        <w:lang w:val="ru-RU" w:eastAsia="en-US" w:bidi="ar-SA"/>
      </w:rPr>
    </w:lvl>
    <w:lvl w:ilvl="8" w:tplc="0D5CD80A">
      <w:numFmt w:val="bullet"/>
      <w:lvlText w:val="•"/>
      <w:lvlJc w:val="left"/>
      <w:pPr>
        <w:ind w:left="8025" w:hanging="281"/>
      </w:pPr>
      <w:rPr>
        <w:rFonts w:hint="default"/>
        <w:lang w:val="ru-RU" w:eastAsia="en-US" w:bidi="ar-SA"/>
      </w:rPr>
    </w:lvl>
  </w:abstractNum>
  <w:abstractNum w:abstractNumId="24" w15:restartNumberingAfterBreak="0">
    <w:nsid w:val="661466AB"/>
    <w:multiLevelType w:val="hybridMultilevel"/>
    <w:tmpl w:val="116002D0"/>
    <w:lvl w:ilvl="0" w:tplc="204E9E0E">
      <w:start w:val="1"/>
      <w:numFmt w:val="decimal"/>
      <w:lvlText w:val="%1)"/>
      <w:lvlJc w:val="left"/>
      <w:pPr>
        <w:ind w:left="342" w:hanging="696"/>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08D42D54">
      <w:numFmt w:val="bullet"/>
      <w:lvlText w:val="•"/>
      <w:lvlJc w:val="left"/>
      <w:pPr>
        <w:ind w:left="1300" w:hanging="696"/>
      </w:pPr>
      <w:rPr>
        <w:rFonts w:hint="default"/>
        <w:lang w:val="ru-RU" w:eastAsia="en-US" w:bidi="ar-SA"/>
      </w:rPr>
    </w:lvl>
    <w:lvl w:ilvl="2" w:tplc="5F2A6178">
      <w:numFmt w:val="bullet"/>
      <w:lvlText w:val="•"/>
      <w:lvlJc w:val="left"/>
      <w:pPr>
        <w:ind w:left="2261" w:hanging="696"/>
      </w:pPr>
      <w:rPr>
        <w:rFonts w:hint="default"/>
        <w:lang w:val="ru-RU" w:eastAsia="en-US" w:bidi="ar-SA"/>
      </w:rPr>
    </w:lvl>
    <w:lvl w:ilvl="3" w:tplc="C21071FE">
      <w:numFmt w:val="bullet"/>
      <w:lvlText w:val="•"/>
      <w:lvlJc w:val="left"/>
      <w:pPr>
        <w:ind w:left="3221" w:hanging="696"/>
      </w:pPr>
      <w:rPr>
        <w:rFonts w:hint="default"/>
        <w:lang w:val="ru-RU" w:eastAsia="en-US" w:bidi="ar-SA"/>
      </w:rPr>
    </w:lvl>
    <w:lvl w:ilvl="4" w:tplc="758CF61A">
      <w:numFmt w:val="bullet"/>
      <w:lvlText w:val="•"/>
      <w:lvlJc w:val="left"/>
      <w:pPr>
        <w:ind w:left="4182" w:hanging="696"/>
      </w:pPr>
      <w:rPr>
        <w:rFonts w:hint="default"/>
        <w:lang w:val="ru-RU" w:eastAsia="en-US" w:bidi="ar-SA"/>
      </w:rPr>
    </w:lvl>
    <w:lvl w:ilvl="5" w:tplc="DF4C14FA">
      <w:numFmt w:val="bullet"/>
      <w:lvlText w:val="•"/>
      <w:lvlJc w:val="left"/>
      <w:pPr>
        <w:ind w:left="5143" w:hanging="696"/>
      </w:pPr>
      <w:rPr>
        <w:rFonts w:hint="default"/>
        <w:lang w:val="ru-RU" w:eastAsia="en-US" w:bidi="ar-SA"/>
      </w:rPr>
    </w:lvl>
    <w:lvl w:ilvl="6" w:tplc="4110793A">
      <w:numFmt w:val="bullet"/>
      <w:lvlText w:val="•"/>
      <w:lvlJc w:val="left"/>
      <w:pPr>
        <w:ind w:left="6103" w:hanging="696"/>
      </w:pPr>
      <w:rPr>
        <w:rFonts w:hint="default"/>
        <w:lang w:val="ru-RU" w:eastAsia="en-US" w:bidi="ar-SA"/>
      </w:rPr>
    </w:lvl>
    <w:lvl w:ilvl="7" w:tplc="480A2426">
      <w:numFmt w:val="bullet"/>
      <w:lvlText w:val="•"/>
      <w:lvlJc w:val="left"/>
      <w:pPr>
        <w:ind w:left="7064" w:hanging="696"/>
      </w:pPr>
      <w:rPr>
        <w:rFonts w:hint="default"/>
        <w:lang w:val="ru-RU" w:eastAsia="en-US" w:bidi="ar-SA"/>
      </w:rPr>
    </w:lvl>
    <w:lvl w:ilvl="8" w:tplc="1F508CD6">
      <w:numFmt w:val="bullet"/>
      <w:lvlText w:val="•"/>
      <w:lvlJc w:val="left"/>
      <w:pPr>
        <w:ind w:left="8025" w:hanging="696"/>
      </w:pPr>
      <w:rPr>
        <w:rFonts w:hint="default"/>
        <w:lang w:val="ru-RU" w:eastAsia="en-US" w:bidi="ar-SA"/>
      </w:rPr>
    </w:lvl>
  </w:abstractNum>
  <w:abstractNum w:abstractNumId="25" w15:restartNumberingAfterBreak="0">
    <w:nsid w:val="70716F10"/>
    <w:multiLevelType w:val="hybridMultilevel"/>
    <w:tmpl w:val="2588246C"/>
    <w:lvl w:ilvl="0" w:tplc="B55E6F88">
      <w:start w:val="1"/>
      <w:numFmt w:val="decimal"/>
      <w:lvlText w:val="%1)"/>
      <w:lvlJc w:val="left"/>
      <w:pPr>
        <w:ind w:left="1758" w:hanging="696"/>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0F4067E0">
      <w:numFmt w:val="bullet"/>
      <w:lvlText w:val="•"/>
      <w:lvlJc w:val="left"/>
      <w:pPr>
        <w:ind w:left="2578" w:hanging="696"/>
      </w:pPr>
      <w:rPr>
        <w:rFonts w:hint="default"/>
        <w:lang w:val="ru-RU" w:eastAsia="en-US" w:bidi="ar-SA"/>
      </w:rPr>
    </w:lvl>
    <w:lvl w:ilvl="2" w:tplc="6B74C58C">
      <w:numFmt w:val="bullet"/>
      <w:lvlText w:val="•"/>
      <w:lvlJc w:val="left"/>
      <w:pPr>
        <w:ind w:left="3397" w:hanging="696"/>
      </w:pPr>
      <w:rPr>
        <w:rFonts w:hint="default"/>
        <w:lang w:val="ru-RU" w:eastAsia="en-US" w:bidi="ar-SA"/>
      </w:rPr>
    </w:lvl>
    <w:lvl w:ilvl="3" w:tplc="251C2490">
      <w:numFmt w:val="bullet"/>
      <w:lvlText w:val="•"/>
      <w:lvlJc w:val="left"/>
      <w:pPr>
        <w:ind w:left="4215" w:hanging="696"/>
      </w:pPr>
      <w:rPr>
        <w:rFonts w:hint="default"/>
        <w:lang w:val="ru-RU" w:eastAsia="en-US" w:bidi="ar-SA"/>
      </w:rPr>
    </w:lvl>
    <w:lvl w:ilvl="4" w:tplc="ECCC13DA">
      <w:numFmt w:val="bullet"/>
      <w:lvlText w:val="•"/>
      <w:lvlJc w:val="left"/>
      <w:pPr>
        <w:ind w:left="5034" w:hanging="696"/>
      </w:pPr>
      <w:rPr>
        <w:rFonts w:hint="default"/>
        <w:lang w:val="ru-RU" w:eastAsia="en-US" w:bidi="ar-SA"/>
      </w:rPr>
    </w:lvl>
    <w:lvl w:ilvl="5" w:tplc="EAC06C2E">
      <w:numFmt w:val="bullet"/>
      <w:lvlText w:val="•"/>
      <w:lvlJc w:val="left"/>
      <w:pPr>
        <w:ind w:left="5853" w:hanging="696"/>
      </w:pPr>
      <w:rPr>
        <w:rFonts w:hint="default"/>
        <w:lang w:val="ru-RU" w:eastAsia="en-US" w:bidi="ar-SA"/>
      </w:rPr>
    </w:lvl>
    <w:lvl w:ilvl="6" w:tplc="8FB4585C">
      <w:numFmt w:val="bullet"/>
      <w:lvlText w:val="•"/>
      <w:lvlJc w:val="left"/>
      <w:pPr>
        <w:ind w:left="6671" w:hanging="696"/>
      </w:pPr>
      <w:rPr>
        <w:rFonts w:hint="default"/>
        <w:lang w:val="ru-RU" w:eastAsia="en-US" w:bidi="ar-SA"/>
      </w:rPr>
    </w:lvl>
    <w:lvl w:ilvl="7" w:tplc="2D78A0AE">
      <w:numFmt w:val="bullet"/>
      <w:lvlText w:val="•"/>
      <w:lvlJc w:val="left"/>
      <w:pPr>
        <w:ind w:left="7490" w:hanging="696"/>
      </w:pPr>
      <w:rPr>
        <w:rFonts w:hint="default"/>
        <w:lang w:val="ru-RU" w:eastAsia="en-US" w:bidi="ar-SA"/>
      </w:rPr>
    </w:lvl>
    <w:lvl w:ilvl="8" w:tplc="AC18C08C">
      <w:numFmt w:val="bullet"/>
      <w:lvlText w:val="•"/>
      <w:lvlJc w:val="left"/>
      <w:pPr>
        <w:ind w:left="8309" w:hanging="696"/>
      </w:pPr>
      <w:rPr>
        <w:rFonts w:hint="default"/>
        <w:lang w:val="ru-RU" w:eastAsia="en-US" w:bidi="ar-SA"/>
      </w:rPr>
    </w:lvl>
  </w:abstractNum>
  <w:abstractNum w:abstractNumId="26" w15:restartNumberingAfterBreak="0">
    <w:nsid w:val="71867808"/>
    <w:multiLevelType w:val="multilevel"/>
    <w:tmpl w:val="38C68344"/>
    <w:lvl w:ilvl="0">
      <w:start w:val="1"/>
      <w:numFmt w:val="upperRoman"/>
      <w:lvlText w:val="%1."/>
      <w:lvlJc w:val="left"/>
      <w:pPr>
        <w:ind w:left="1287" w:hanging="720"/>
      </w:p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27" w15:restartNumberingAfterBreak="0">
    <w:nsid w:val="740E19E0"/>
    <w:multiLevelType w:val="hybridMultilevel"/>
    <w:tmpl w:val="BF20CCCE"/>
    <w:lvl w:ilvl="0" w:tplc="8E58698A">
      <w:start w:val="1"/>
      <w:numFmt w:val="decimal"/>
      <w:lvlText w:val="%1)"/>
      <w:lvlJc w:val="left"/>
      <w:pPr>
        <w:ind w:left="1758" w:hanging="696"/>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4E4C2C26">
      <w:numFmt w:val="bullet"/>
      <w:lvlText w:val="•"/>
      <w:lvlJc w:val="left"/>
      <w:pPr>
        <w:ind w:left="2578" w:hanging="696"/>
      </w:pPr>
      <w:rPr>
        <w:rFonts w:hint="default"/>
        <w:lang w:val="ru-RU" w:eastAsia="en-US" w:bidi="ar-SA"/>
      </w:rPr>
    </w:lvl>
    <w:lvl w:ilvl="2" w:tplc="2D2430D4">
      <w:numFmt w:val="bullet"/>
      <w:lvlText w:val="•"/>
      <w:lvlJc w:val="left"/>
      <w:pPr>
        <w:ind w:left="3397" w:hanging="696"/>
      </w:pPr>
      <w:rPr>
        <w:rFonts w:hint="default"/>
        <w:lang w:val="ru-RU" w:eastAsia="en-US" w:bidi="ar-SA"/>
      </w:rPr>
    </w:lvl>
    <w:lvl w:ilvl="3" w:tplc="B93EF532">
      <w:numFmt w:val="bullet"/>
      <w:lvlText w:val="•"/>
      <w:lvlJc w:val="left"/>
      <w:pPr>
        <w:ind w:left="4215" w:hanging="696"/>
      </w:pPr>
      <w:rPr>
        <w:rFonts w:hint="default"/>
        <w:lang w:val="ru-RU" w:eastAsia="en-US" w:bidi="ar-SA"/>
      </w:rPr>
    </w:lvl>
    <w:lvl w:ilvl="4" w:tplc="13981968">
      <w:numFmt w:val="bullet"/>
      <w:lvlText w:val="•"/>
      <w:lvlJc w:val="left"/>
      <w:pPr>
        <w:ind w:left="5034" w:hanging="696"/>
      </w:pPr>
      <w:rPr>
        <w:rFonts w:hint="default"/>
        <w:lang w:val="ru-RU" w:eastAsia="en-US" w:bidi="ar-SA"/>
      </w:rPr>
    </w:lvl>
    <w:lvl w:ilvl="5" w:tplc="075A7FB6">
      <w:numFmt w:val="bullet"/>
      <w:lvlText w:val="•"/>
      <w:lvlJc w:val="left"/>
      <w:pPr>
        <w:ind w:left="5853" w:hanging="696"/>
      </w:pPr>
      <w:rPr>
        <w:rFonts w:hint="default"/>
        <w:lang w:val="ru-RU" w:eastAsia="en-US" w:bidi="ar-SA"/>
      </w:rPr>
    </w:lvl>
    <w:lvl w:ilvl="6" w:tplc="FB964448">
      <w:numFmt w:val="bullet"/>
      <w:lvlText w:val="•"/>
      <w:lvlJc w:val="left"/>
      <w:pPr>
        <w:ind w:left="6671" w:hanging="696"/>
      </w:pPr>
      <w:rPr>
        <w:rFonts w:hint="default"/>
        <w:lang w:val="ru-RU" w:eastAsia="en-US" w:bidi="ar-SA"/>
      </w:rPr>
    </w:lvl>
    <w:lvl w:ilvl="7" w:tplc="DCEC0B82">
      <w:numFmt w:val="bullet"/>
      <w:lvlText w:val="•"/>
      <w:lvlJc w:val="left"/>
      <w:pPr>
        <w:ind w:left="7490" w:hanging="696"/>
      </w:pPr>
      <w:rPr>
        <w:rFonts w:hint="default"/>
        <w:lang w:val="ru-RU" w:eastAsia="en-US" w:bidi="ar-SA"/>
      </w:rPr>
    </w:lvl>
    <w:lvl w:ilvl="8" w:tplc="F6886D82">
      <w:numFmt w:val="bullet"/>
      <w:lvlText w:val="•"/>
      <w:lvlJc w:val="left"/>
      <w:pPr>
        <w:ind w:left="8309" w:hanging="696"/>
      </w:pPr>
      <w:rPr>
        <w:rFonts w:hint="default"/>
        <w:lang w:val="ru-RU" w:eastAsia="en-US" w:bidi="ar-SA"/>
      </w:rPr>
    </w:lvl>
  </w:abstractNum>
  <w:abstractNum w:abstractNumId="28" w15:restartNumberingAfterBreak="0">
    <w:nsid w:val="756D2568"/>
    <w:multiLevelType w:val="hybridMultilevel"/>
    <w:tmpl w:val="A23ED158"/>
    <w:lvl w:ilvl="0" w:tplc="A3127CB8">
      <w:numFmt w:val="bullet"/>
      <w:lvlText w:val="-"/>
      <w:lvlJc w:val="left"/>
      <w:pPr>
        <w:ind w:left="342" w:hanging="315"/>
      </w:pPr>
      <w:rPr>
        <w:rFonts w:ascii="Times New Roman" w:eastAsia="Times New Roman" w:hAnsi="Times New Roman" w:cs="Times New Roman" w:hint="default"/>
        <w:b w:val="0"/>
        <w:bCs w:val="0"/>
        <w:i w:val="0"/>
        <w:iCs w:val="0"/>
        <w:spacing w:val="0"/>
        <w:w w:val="100"/>
        <w:sz w:val="28"/>
        <w:szCs w:val="28"/>
        <w:lang w:val="ru-RU" w:eastAsia="en-US" w:bidi="ar-SA"/>
      </w:rPr>
    </w:lvl>
    <w:lvl w:ilvl="1" w:tplc="27902510">
      <w:numFmt w:val="bullet"/>
      <w:lvlText w:val="•"/>
      <w:lvlJc w:val="left"/>
      <w:pPr>
        <w:ind w:left="1300" w:hanging="315"/>
      </w:pPr>
      <w:rPr>
        <w:rFonts w:hint="default"/>
        <w:lang w:val="ru-RU" w:eastAsia="en-US" w:bidi="ar-SA"/>
      </w:rPr>
    </w:lvl>
    <w:lvl w:ilvl="2" w:tplc="3E0CC4D6">
      <w:numFmt w:val="bullet"/>
      <w:lvlText w:val="•"/>
      <w:lvlJc w:val="left"/>
      <w:pPr>
        <w:ind w:left="2261" w:hanging="315"/>
      </w:pPr>
      <w:rPr>
        <w:rFonts w:hint="default"/>
        <w:lang w:val="ru-RU" w:eastAsia="en-US" w:bidi="ar-SA"/>
      </w:rPr>
    </w:lvl>
    <w:lvl w:ilvl="3" w:tplc="FFCCBA0C">
      <w:numFmt w:val="bullet"/>
      <w:lvlText w:val="•"/>
      <w:lvlJc w:val="left"/>
      <w:pPr>
        <w:ind w:left="3221" w:hanging="315"/>
      </w:pPr>
      <w:rPr>
        <w:rFonts w:hint="default"/>
        <w:lang w:val="ru-RU" w:eastAsia="en-US" w:bidi="ar-SA"/>
      </w:rPr>
    </w:lvl>
    <w:lvl w:ilvl="4" w:tplc="D02EEE08">
      <w:numFmt w:val="bullet"/>
      <w:lvlText w:val="•"/>
      <w:lvlJc w:val="left"/>
      <w:pPr>
        <w:ind w:left="4182" w:hanging="315"/>
      </w:pPr>
      <w:rPr>
        <w:rFonts w:hint="default"/>
        <w:lang w:val="ru-RU" w:eastAsia="en-US" w:bidi="ar-SA"/>
      </w:rPr>
    </w:lvl>
    <w:lvl w:ilvl="5" w:tplc="32D2F634">
      <w:numFmt w:val="bullet"/>
      <w:lvlText w:val="•"/>
      <w:lvlJc w:val="left"/>
      <w:pPr>
        <w:ind w:left="5143" w:hanging="315"/>
      </w:pPr>
      <w:rPr>
        <w:rFonts w:hint="default"/>
        <w:lang w:val="ru-RU" w:eastAsia="en-US" w:bidi="ar-SA"/>
      </w:rPr>
    </w:lvl>
    <w:lvl w:ilvl="6" w:tplc="E288FEA6">
      <w:numFmt w:val="bullet"/>
      <w:lvlText w:val="•"/>
      <w:lvlJc w:val="left"/>
      <w:pPr>
        <w:ind w:left="6103" w:hanging="315"/>
      </w:pPr>
      <w:rPr>
        <w:rFonts w:hint="default"/>
        <w:lang w:val="ru-RU" w:eastAsia="en-US" w:bidi="ar-SA"/>
      </w:rPr>
    </w:lvl>
    <w:lvl w:ilvl="7" w:tplc="DC765794">
      <w:numFmt w:val="bullet"/>
      <w:lvlText w:val="•"/>
      <w:lvlJc w:val="left"/>
      <w:pPr>
        <w:ind w:left="7064" w:hanging="315"/>
      </w:pPr>
      <w:rPr>
        <w:rFonts w:hint="default"/>
        <w:lang w:val="ru-RU" w:eastAsia="en-US" w:bidi="ar-SA"/>
      </w:rPr>
    </w:lvl>
    <w:lvl w:ilvl="8" w:tplc="3BEAF696">
      <w:numFmt w:val="bullet"/>
      <w:lvlText w:val="•"/>
      <w:lvlJc w:val="left"/>
      <w:pPr>
        <w:ind w:left="8025" w:hanging="315"/>
      </w:pPr>
      <w:rPr>
        <w:rFonts w:hint="default"/>
        <w:lang w:val="ru-RU" w:eastAsia="en-US" w:bidi="ar-SA"/>
      </w:rPr>
    </w:lvl>
  </w:abstractNum>
  <w:abstractNum w:abstractNumId="29" w15:restartNumberingAfterBreak="0">
    <w:nsid w:val="76921298"/>
    <w:multiLevelType w:val="multilevel"/>
    <w:tmpl w:val="2134310C"/>
    <w:lvl w:ilvl="0">
      <w:start w:val="2"/>
      <w:numFmt w:val="decimal"/>
      <w:lvlText w:val="%1"/>
      <w:lvlJc w:val="left"/>
      <w:pPr>
        <w:ind w:left="342" w:hanging="597"/>
        <w:jc w:val="left"/>
      </w:pPr>
      <w:rPr>
        <w:rFonts w:hint="default"/>
        <w:lang w:val="ru-RU" w:eastAsia="en-US" w:bidi="ar-SA"/>
      </w:rPr>
    </w:lvl>
    <w:lvl w:ilvl="1">
      <w:start w:val="1"/>
      <w:numFmt w:val="decimal"/>
      <w:lvlText w:val="%1.%2."/>
      <w:lvlJc w:val="left"/>
      <w:pPr>
        <w:ind w:left="342" w:hanging="597"/>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2">
      <w:numFmt w:val="bullet"/>
      <w:lvlText w:val="-"/>
      <w:lvlJc w:val="left"/>
      <w:pPr>
        <w:ind w:left="342" w:hanging="305"/>
      </w:pPr>
      <w:rPr>
        <w:rFonts w:ascii="Times New Roman" w:eastAsia="Times New Roman" w:hAnsi="Times New Roman" w:cs="Times New Roman" w:hint="default"/>
        <w:b w:val="0"/>
        <w:bCs w:val="0"/>
        <w:i w:val="0"/>
        <w:iCs w:val="0"/>
        <w:spacing w:val="0"/>
        <w:w w:val="100"/>
        <w:sz w:val="28"/>
        <w:szCs w:val="28"/>
        <w:lang w:val="ru-RU" w:eastAsia="en-US" w:bidi="ar-SA"/>
      </w:rPr>
    </w:lvl>
    <w:lvl w:ilvl="3">
      <w:numFmt w:val="bullet"/>
      <w:lvlText w:val="•"/>
      <w:lvlJc w:val="left"/>
      <w:pPr>
        <w:ind w:left="3221" w:hanging="305"/>
      </w:pPr>
      <w:rPr>
        <w:rFonts w:hint="default"/>
        <w:lang w:val="ru-RU" w:eastAsia="en-US" w:bidi="ar-SA"/>
      </w:rPr>
    </w:lvl>
    <w:lvl w:ilvl="4">
      <w:numFmt w:val="bullet"/>
      <w:lvlText w:val="•"/>
      <w:lvlJc w:val="left"/>
      <w:pPr>
        <w:ind w:left="4182" w:hanging="305"/>
      </w:pPr>
      <w:rPr>
        <w:rFonts w:hint="default"/>
        <w:lang w:val="ru-RU" w:eastAsia="en-US" w:bidi="ar-SA"/>
      </w:rPr>
    </w:lvl>
    <w:lvl w:ilvl="5">
      <w:numFmt w:val="bullet"/>
      <w:lvlText w:val="•"/>
      <w:lvlJc w:val="left"/>
      <w:pPr>
        <w:ind w:left="5143" w:hanging="305"/>
      </w:pPr>
      <w:rPr>
        <w:rFonts w:hint="default"/>
        <w:lang w:val="ru-RU" w:eastAsia="en-US" w:bidi="ar-SA"/>
      </w:rPr>
    </w:lvl>
    <w:lvl w:ilvl="6">
      <w:numFmt w:val="bullet"/>
      <w:lvlText w:val="•"/>
      <w:lvlJc w:val="left"/>
      <w:pPr>
        <w:ind w:left="6103" w:hanging="305"/>
      </w:pPr>
      <w:rPr>
        <w:rFonts w:hint="default"/>
        <w:lang w:val="ru-RU" w:eastAsia="en-US" w:bidi="ar-SA"/>
      </w:rPr>
    </w:lvl>
    <w:lvl w:ilvl="7">
      <w:numFmt w:val="bullet"/>
      <w:lvlText w:val="•"/>
      <w:lvlJc w:val="left"/>
      <w:pPr>
        <w:ind w:left="7064" w:hanging="305"/>
      </w:pPr>
      <w:rPr>
        <w:rFonts w:hint="default"/>
        <w:lang w:val="ru-RU" w:eastAsia="en-US" w:bidi="ar-SA"/>
      </w:rPr>
    </w:lvl>
    <w:lvl w:ilvl="8">
      <w:numFmt w:val="bullet"/>
      <w:lvlText w:val="•"/>
      <w:lvlJc w:val="left"/>
      <w:pPr>
        <w:ind w:left="8025" w:hanging="305"/>
      </w:pPr>
      <w:rPr>
        <w:rFonts w:hint="default"/>
        <w:lang w:val="ru-RU" w:eastAsia="en-US" w:bidi="ar-SA"/>
      </w:rPr>
    </w:lvl>
  </w:abstractNum>
  <w:abstractNum w:abstractNumId="30" w15:restartNumberingAfterBreak="0">
    <w:nsid w:val="78DC57B9"/>
    <w:multiLevelType w:val="hybridMultilevel"/>
    <w:tmpl w:val="254082F4"/>
    <w:lvl w:ilvl="0" w:tplc="46662352">
      <w:start w:val="1"/>
      <w:numFmt w:val="decimal"/>
      <w:lvlText w:val="%1."/>
      <w:lvlJc w:val="left"/>
      <w:pPr>
        <w:ind w:left="342" w:hanging="708"/>
        <w:jc w:val="left"/>
      </w:pPr>
      <w:rPr>
        <w:rFonts w:ascii="Times New Roman" w:eastAsia="Times New Roman" w:hAnsi="Times New Roman" w:cs="Times New Roman" w:hint="default"/>
        <w:b w:val="0"/>
        <w:bCs w:val="0"/>
        <w:i w:val="0"/>
        <w:iCs w:val="0"/>
        <w:spacing w:val="-4"/>
        <w:w w:val="100"/>
        <w:sz w:val="28"/>
        <w:szCs w:val="28"/>
        <w:lang w:val="ru-RU" w:eastAsia="en-US" w:bidi="ar-SA"/>
      </w:rPr>
    </w:lvl>
    <w:lvl w:ilvl="1" w:tplc="43F2ED4A">
      <w:start w:val="1"/>
      <w:numFmt w:val="decimal"/>
      <w:lvlText w:val="%2."/>
      <w:lvlJc w:val="left"/>
      <w:pPr>
        <w:ind w:left="342" w:hanging="360"/>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2" w:tplc="CCAC6932">
      <w:numFmt w:val="bullet"/>
      <w:lvlText w:val="•"/>
      <w:lvlJc w:val="left"/>
      <w:pPr>
        <w:ind w:left="2261" w:hanging="360"/>
      </w:pPr>
      <w:rPr>
        <w:rFonts w:hint="default"/>
        <w:lang w:val="ru-RU" w:eastAsia="en-US" w:bidi="ar-SA"/>
      </w:rPr>
    </w:lvl>
    <w:lvl w:ilvl="3" w:tplc="04CA1AC2">
      <w:numFmt w:val="bullet"/>
      <w:lvlText w:val="•"/>
      <w:lvlJc w:val="left"/>
      <w:pPr>
        <w:ind w:left="3221" w:hanging="360"/>
      </w:pPr>
      <w:rPr>
        <w:rFonts w:hint="default"/>
        <w:lang w:val="ru-RU" w:eastAsia="en-US" w:bidi="ar-SA"/>
      </w:rPr>
    </w:lvl>
    <w:lvl w:ilvl="4" w:tplc="E0825BDC">
      <w:numFmt w:val="bullet"/>
      <w:lvlText w:val="•"/>
      <w:lvlJc w:val="left"/>
      <w:pPr>
        <w:ind w:left="4182" w:hanging="360"/>
      </w:pPr>
      <w:rPr>
        <w:rFonts w:hint="default"/>
        <w:lang w:val="ru-RU" w:eastAsia="en-US" w:bidi="ar-SA"/>
      </w:rPr>
    </w:lvl>
    <w:lvl w:ilvl="5" w:tplc="5F12A360">
      <w:numFmt w:val="bullet"/>
      <w:lvlText w:val="•"/>
      <w:lvlJc w:val="left"/>
      <w:pPr>
        <w:ind w:left="5143" w:hanging="360"/>
      </w:pPr>
      <w:rPr>
        <w:rFonts w:hint="default"/>
        <w:lang w:val="ru-RU" w:eastAsia="en-US" w:bidi="ar-SA"/>
      </w:rPr>
    </w:lvl>
    <w:lvl w:ilvl="6" w:tplc="40DC9062">
      <w:numFmt w:val="bullet"/>
      <w:lvlText w:val="•"/>
      <w:lvlJc w:val="left"/>
      <w:pPr>
        <w:ind w:left="6103" w:hanging="360"/>
      </w:pPr>
      <w:rPr>
        <w:rFonts w:hint="default"/>
        <w:lang w:val="ru-RU" w:eastAsia="en-US" w:bidi="ar-SA"/>
      </w:rPr>
    </w:lvl>
    <w:lvl w:ilvl="7" w:tplc="6A2460C0">
      <w:numFmt w:val="bullet"/>
      <w:lvlText w:val="•"/>
      <w:lvlJc w:val="left"/>
      <w:pPr>
        <w:ind w:left="7064" w:hanging="360"/>
      </w:pPr>
      <w:rPr>
        <w:rFonts w:hint="default"/>
        <w:lang w:val="ru-RU" w:eastAsia="en-US" w:bidi="ar-SA"/>
      </w:rPr>
    </w:lvl>
    <w:lvl w:ilvl="8" w:tplc="127EBEA6">
      <w:numFmt w:val="bullet"/>
      <w:lvlText w:val="•"/>
      <w:lvlJc w:val="left"/>
      <w:pPr>
        <w:ind w:left="8025" w:hanging="360"/>
      </w:pPr>
      <w:rPr>
        <w:rFonts w:hint="default"/>
        <w:lang w:val="ru-RU" w:eastAsia="en-US" w:bidi="ar-SA"/>
      </w:rPr>
    </w:lvl>
  </w:abstractNum>
  <w:abstractNum w:abstractNumId="31" w15:restartNumberingAfterBreak="0">
    <w:nsid w:val="7ABA79A6"/>
    <w:multiLevelType w:val="hybridMultilevel"/>
    <w:tmpl w:val="330C99CA"/>
    <w:lvl w:ilvl="0" w:tplc="821CDA02">
      <w:numFmt w:val="bullet"/>
      <w:lvlText w:val="-"/>
      <w:lvlJc w:val="left"/>
      <w:pPr>
        <w:ind w:left="342" w:hanging="178"/>
      </w:pPr>
      <w:rPr>
        <w:rFonts w:ascii="Times New Roman" w:eastAsia="Times New Roman" w:hAnsi="Times New Roman" w:cs="Times New Roman" w:hint="default"/>
        <w:b w:val="0"/>
        <w:bCs w:val="0"/>
        <w:i w:val="0"/>
        <w:iCs w:val="0"/>
        <w:spacing w:val="0"/>
        <w:w w:val="100"/>
        <w:sz w:val="28"/>
        <w:szCs w:val="28"/>
        <w:lang w:val="ru-RU" w:eastAsia="en-US" w:bidi="ar-SA"/>
      </w:rPr>
    </w:lvl>
    <w:lvl w:ilvl="1" w:tplc="09D8E8E4">
      <w:numFmt w:val="bullet"/>
      <w:lvlText w:val="•"/>
      <w:lvlJc w:val="left"/>
      <w:pPr>
        <w:ind w:left="1300" w:hanging="178"/>
      </w:pPr>
      <w:rPr>
        <w:rFonts w:hint="default"/>
        <w:lang w:val="ru-RU" w:eastAsia="en-US" w:bidi="ar-SA"/>
      </w:rPr>
    </w:lvl>
    <w:lvl w:ilvl="2" w:tplc="116EE598">
      <w:numFmt w:val="bullet"/>
      <w:lvlText w:val="•"/>
      <w:lvlJc w:val="left"/>
      <w:pPr>
        <w:ind w:left="2261" w:hanging="178"/>
      </w:pPr>
      <w:rPr>
        <w:rFonts w:hint="default"/>
        <w:lang w:val="ru-RU" w:eastAsia="en-US" w:bidi="ar-SA"/>
      </w:rPr>
    </w:lvl>
    <w:lvl w:ilvl="3" w:tplc="AF0E1E64">
      <w:numFmt w:val="bullet"/>
      <w:lvlText w:val="•"/>
      <w:lvlJc w:val="left"/>
      <w:pPr>
        <w:ind w:left="3221" w:hanging="178"/>
      </w:pPr>
      <w:rPr>
        <w:rFonts w:hint="default"/>
        <w:lang w:val="ru-RU" w:eastAsia="en-US" w:bidi="ar-SA"/>
      </w:rPr>
    </w:lvl>
    <w:lvl w:ilvl="4" w:tplc="600647A4">
      <w:numFmt w:val="bullet"/>
      <w:lvlText w:val="•"/>
      <w:lvlJc w:val="left"/>
      <w:pPr>
        <w:ind w:left="4182" w:hanging="178"/>
      </w:pPr>
      <w:rPr>
        <w:rFonts w:hint="default"/>
        <w:lang w:val="ru-RU" w:eastAsia="en-US" w:bidi="ar-SA"/>
      </w:rPr>
    </w:lvl>
    <w:lvl w:ilvl="5" w:tplc="E30A84E6">
      <w:numFmt w:val="bullet"/>
      <w:lvlText w:val="•"/>
      <w:lvlJc w:val="left"/>
      <w:pPr>
        <w:ind w:left="5143" w:hanging="178"/>
      </w:pPr>
      <w:rPr>
        <w:rFonts w:hint="default"/>
        <w:lang w:val="ru-RU" w:eastAsia="en-US" w:bidi="ar-SA"/>
      </w:rPr>
    </w:lvl>
    <w:lvl w:ilvl="6" w:tplc="DCD6A122">
      <w:numFmt w:val="bullet"/>
      <w:lvlText w:val="•"/>
      <w:lvlJc w:val="left"/>
      <w:pPr>
        <w:ind w:left="6103" w:hanging="178"/>
      </w:pPr>
      <w:rPr>
        <w:rFonts w:hint="default"/>
        <w:lang w:val="ru-RU" w:eastAsia="en-US" w:bidi="ar-SA"/>
      </w:rPr>
    </w:lvl>
    <w:lvl w:ilvl="7" w:tplc="2A903E4E">
      <w:numFmt w:val="bullet"/>
      <w:lvlText w:val="•"/>
      <w:lvlJc w:val="left"/>
      <w:pPr>
        <w:ind w:left="7064" w:hanging="178"/>
      </w:pPr>
      <w:rPr>
        <w:rFonts w:hint="default"/>
        <w:lang w:val="ru-RU" w:eastAsia="en-US" w:bidi="ar-SA"/>
      </w:rPr>
    </w:lvl>
    <w:lvl w:ilvl="8" w:tplc="CA4C4250">
      <w:numFmt w:val="bullet"/>
      <w:lvlText w:val="•"/>
      <w:lvlJc w:val="left"/>
      <w:pPr>
        <w:ind w:left="8025" w:hanging="178"/>
      </w:pPr>
      <w:rPr>
        <w:rFonts w:hint="default"/>
        <w:lang w:val="ru-RU" w:eastAsia="en-US" w:bidi="ar-SA"/>
      </w:rPr>
    </w:lvl>
  </w:abstractNum>
  <w:abstractNum w:abstractNumId="32" w15:restartNumberingAfterBreak="0">
    <w:nsid w:val="7E8334A3"/>
    <w:multiLevelType w:val="hybridMultilevel"/>
    <w:tmpl w:val="77125A80"/>
    <w:lvl w:ilvl="0" w:tplc="10D2B1F0">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num w:numId="1">
    <w:abstractNumId w:val="26"/>
  </w:num>
  <w:num w:numId="2">
    <w:abstractNumId w:val="6"/>
  </w:num>
  <w:num w:numId="3">
    <w:abstractNumId w:val="29"/>
  </w:num>
  <w:num w:numId="4">
    <w:abstractNumId w:val="16"/>
  </w:num>
  <w:num w:numId="5">
    <w:abstractNumId w:val="7"/>
  </w:num>
  <w:num w:numId="6">
    <w:abstractNumId w:val="4"/>
  </w:num>
  <w:num w:numId="7">
    <w:abstractNumId w:val="31"/>
  </w:num>
  <w:num w:numId="8">
    <w:abstractNumId w:val="10"/>
  </w:num>
  <w:num w:numId="9">
    <w:abstractNumId w:val="28"/>
  </w:num>
  <w:num w:numId="10">
    <w:abstractNumId w:val="13"/>
  </w:num>
  <w:num w:numId="11">
    <w:abstractNumId w:val="9"/>
  </w:num>
  <w:num w:numId="12">
    <w:abstractNumId w:val="15"/>
  </w:num>
  <w:num w:numId="13">
    <w:abstractNumId w:val="17"/>
  </w:num>
  <w:num w:numId="14">
    <w:abstractNumId w:val="5"/>
  </w:num>
  <w:num w:numId="15">
    <w:abstractNumId w:val="18"/>
  </w:num>
  <w:num w:numId="16">
    <w:abstractNumId w:val="23"/>
  </w:num>
  <w:num w:numId="17">
    <w:abstractNumId w:val="22"/>
  </w:num>
  <w:num w:numId="18">
    <w:abstractNumId w:val="21"/>
  </w:num>
  <w:num w:numId="19">
    <w:abstractNumId w:val="8"/>
  </w:num>
  <w:num w:numId="20">
    <w:abstractNumId w:val="24"/>
  </w:num>
  <w:num w:numId="21">
    <w:abstractNumId w:val="12"/>
  </w:num>
  <w:num w:numId="22">
    <w:abstractNumId w:val="25"/>
  </w:num>
  <w:num w:numId="23">
    <w:abstractNumId w:val="14"/>
  </w:num>
  <w:num w:numId="24">
    <w:abstractNumId w:val="27"/>
  </w:num>
  <w:num w:numId="25">
    <w:abstractNumId w:val="20"/>
  </w:num>
  <w:num w:numId="26">
    <w:abstractNumId w:val="19"/>
  </w:num>
  <w:num w:numId="27">
    <w:abstractNumId w:val="3"/>
  </w:num>
  <w:num w:numId="28">
    <w:abstractNumId w:val="30"/>
  </w:num>
  <w:num w:numId="29">
    <w:abstractNumId w:val="32"/>
  </w:num>
  <w:num w:numId="3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
  </w:num>
  <w:num w:numId="32">
    <w:abstractNumId w:val="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1"/>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F366B9"/>
    <w:rsid w:val="00026F55"/>
    <w:rsid w:val="00043C73"/>
    <w:rsid w:val="000452AF"/>
    <w:rsid w:val="00065248"/>
    <w:rsid w:val="00093992"/>
    <w:rsid w:val="000A44AD"/>
    <w:rsid w:val="000A6E7A"/>
    <w:rsid w:val="000B33D7"/>
    <w:rsid w:val="000F4B2A"/>
    <w:rsid w:val="001174AA"/>
    <w:rsid w:val="00151E11"/>
    <w:rsid w:val="0018763A"/>
    <w:rsid w:val="001E7651"/>
    <w:rsid w:val="001F1B25"/>
    <w:rsid w:val="00205447"/>
    <w:rsid w:val="0025355F"/>
    <w:rsid w:val="00271A29"/>
    <w:rsid w:val="00283DED"/>
    <w:rsid w:val="002B7D21"/>
    <w:rsid w:val="002D5A96"/>
    <w:rsid w:val="002F5F05"/>
    <w:rsid w:val="00310822"/>
    <w:rsid w:val="00324B8A"/>
    <w:rsid w:val="003D0592"/>
    <w:rsid w:val="00426D9D"/>
    <w:rsid w:val="00432955"/>
    <w:rsid w:val="00466A31"/>
    <w:rsid w:val="004908A3"/>
    <w:rsid w:val="00496F22"/>
    <w:rsid w:val="004C2E3F"/>
    <w:rsid w:val="004C68FD"/>
    <w:rsid w:val="004E6AAA"/>
    <w:rsid w:val="00522121"/>
    <w:rsid w:val="005330E1"/>
    <w:rsid w:val="00557172"/>
    <w:rsid w:val="005D39E4"/>
    <w:rsid w:val="00601E3F"/>
    <w:rsid w:val="00617A19"/>
    <w:rsid w:val="00655A08"/>
    <w:rsid w:val="00657CD1"/>
    <w:rsid w:val="006C0877"/>
    <w:rsid w:val="0070149D"/>
    <w:rsid w:val="0072389B"/>
    <w:rsid w:val="00771065"/>
    <w:rsid w:val="007D641A"/>
    <w:rsid w:val="007D6C54"/>
    <w:rsid w:val="007F0F9B"/>
    <w:rsid w:val="007F5A0C"/>
    <w:rsid w:val="00830EA5"/>
    <w:rsid w:val="0085258D"/>
    <w:rsid w:val="008643DE"/>
    <w:rsid w:val="00864912"/>
    <w:rsid w:val="00865224"/>
    <w:rsid w:val="008B6DC2"/>
    <w:rsid w:val="008E0F94"/>
    <w:rsid w:val="008E44AF"/>
    <w:rsid w:val="008F5B50"/>
    <w:rsid w:val="00910788"/>
    <w:rsid w:val="009124D6"/>
    <w:rsid w:val="00944505"/>
    <w:rsid w:val="00986D04"/>
    <w:rsid w:val="009B6F45"/>
    <w:rsid w:val="009C2C51"/>
    <w:rsid w:val="00A25567"/>
    <w:rsid w:val="00A344A6"/>
    <w:rsid w:val="00A43C24"/>
    <w:rsid w:val="00A57EE5"/>
    <w:rsid w:val="00A67D4C"/>
    <w:rsid w:val="00AE3F7E"/>
    <w:rsid w:val="00B55A49"/>
    <w:rsid w:val="00B70B7A"/>
    <w:rsid w:val="00B80DB2"/>
    <w:rsid w:val="00B87DDC"/>
    <w:rsid w:val="00B97B4B"/>
    <w:rsid w:val="00BA02EC"/>
    <w:rsid w:val="00BE3C2A"/>
    <w:rsid w:val="00C02BB0"/>
    <w:rsid w:val="00C05CE8"/>
    <w:rsid w:val="00C2747E"/>
    <w:rsid w:val="00C61058"/>
    <w:rsid w:val="00CC3895"/>
    <w:rsid w:val="00CC6B49"/>
    <w:rsid w:val="00D01772"/>
    <w:rsid w:val="00D04A4F"/>
    <w:rsid w:val="00D365FA"/>
    <w:rsid w:val="00D42FB8"/>
    <w:rsid w:val="00D771AF"/>
    <w:rsid w:val="00D93731"/>
    <w:rsid w:val="00DA2ECE"/>
    <w:rsid w:val="00DB0557"/>
    <w:rsid w:val="00E24FE9"/>
    <w:rsid w:val="00E65B7C"/>
    <w:rsid w:val="00E8247B"/>
    <w:rsid w:val="00EC0F97"/>
    <w:rsid w:val="00EF6AD2"/>
    <w:rsid w:val="00F055BF"/>
    <w:rsid w:val="00F11C54"/>
    <w:rsid w:val="00F20962"/>
    <w:rsid w:val="00F366B9"/>
    <w:rsid w:val="00F46302"/>
    <w:rsid w:val="00F623E6"/>
    <w:rsid w:val="00F64479"/>
    <w:rsid w:val="00F72E94"/>
    <w:rsid w:val="00FA02C2"/>
    <w:rsid w:val="00FA7F5B"/>
    <w:rsid w:val="00FE28C2"/>
    <w:rsid w:val="00FE7C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5EF459"/>
  <w15:docId w15:val="{02A6237F-89F3-420C-962B-E5ACD68BE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color w:val="000000"/>
        <w:lang w:val="ru-RU" w:eastAsia="ru-RU" w:bidi="ar-SA"/>
      </w:rPr>
    </w:rPrDefault>
    <w:pPrDefault>
      <w:pPr>
        <w:spacing w:line="360" w:lineRule="auto"/>
        <w:ind w:left="709" w:hanging="709"/>
        <w:jc w:val="both"/>
      </w:pPr>
    </w:pPrDefault>
  </w:docDefaults>
  <w:latentStyles w:defLockedState="0" w:defUIPriority="99" w:defSemiHidden="0" w:defUnhideWhenUsed="0" w:defQFormat="0" w:count="371">
    <w:lsdException w:name="Normal" w:uiPriority="0" w:qFormat="1"/>
    <w:lsdException w:name="heading 1" w:uiPriority="1"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unhideWhenUsed="1" w:qFormat="1"/>
    <w:lsdException w:name="heading 8" w:uiPriority="9" w:unhideWhenUsed="1" w:qFormat="1"/>
    <w:lsdException w:name="heading 9"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link w:val="1"/>
    <w:qFormat/>
    <w:rsid w:val="00657CD1"/>
    <w:pPr>
      <w:widowControl w:val="0"/>
      <w:spacing w:line="240" w:lineRule="auto"/>
      <w:ind w:left="0" w:firstLine="0"/>
      <w:jc w:val="left"/>
    </w:pPr>
    <w:rPr>
      <w:rFonts w:ascii="Times New Roman" w:hAnsi="Times New Roman"/>
    </w:rPr>
  </w:style>
  <w:style w:type="paragraph" w:styleId="10">
    <w:name w:val="heading 1"/>
    <w:basedOn w:val="a"/>
    <w:next w:val="a"/>
    <w:link w:val="11"/>
    <w:uiPriority w:val="1"/>
    <w:qFormat/>
    <w:rsid w:val="00657CD1"/>
    <w:pPr>
      <w:keepNext/>
      <w:keepLines/>
      <w:spacing w:before="480"/>
      <w:outlineLvl w:val="0"/>
    </w:pPr>
    <w:rPr>
      <w:rFonts w:asciiTheme="majorHAnsi" w:hAnsiTheme="majorHAnsi"/>
      <w:b/>
      <w:color w:val="365F91" w:themeColor="accent1" w:themeShade="BF"/>
      <w:sz w:val="28"/>
    </w:rPr>
  </w:style>
  <w:style w:type="paragraph" w:styleId="2">
    <w:name w:val="heading 2"/>
    <w:basedOn w:val="a"/>
    <w:next w:val="a"/>
    <w:link w:val="20"/>
    <w:uiPriority w:val="1"/>
    <w:qFormat/>
    <w:rsid w:val="00657CD1"/>
    <w:pPr>
      <w:keepNext/>
      <w:widowControl/>
      <w:jc w:val="center"/>
      <w:outlineLvl w:val="1"/>
    </w:pPr>
    <w:rPr>
      <w:rFonts w:ascii="Arial Narrow" w:hAnsi="Arial Narrow"/>
      <w:b/>
      <w:sz w:val="28"/>
    </w:rPr>
  </w:style>
  <w:style w:type="paragraph" w:styleId="3">
    <w:name w:val="heading 3"/>
    <w:basedOn w:val="a"/>
    <w:next w:val="a"/>
    <w:link w:val="30"/>
    <w:uiPriority w:val="9"/>
    <w:qFormat/>
    <w:rsid w:val="00657CD1"/>
    <w:pPr>
      <w:keepNext/>
      <w:keepLines/>
      <w:widowControl/>
      <w:spacing w:before="200" w:line="276" w:lineRule="auto"/>
      <w:outlineLvl w:val="2"/>
    </w:pPr>
    <w:rPr>
      <w:rFonts w:ascii="Cambria" w:hAnsi="Cambria"/>
      <w:b/>
      <w:color w:val="4F81BD"/>
      <w:sz w:val="22"/>
    </w:rPr>
  </w:style>
  <w:style w:type="paragraph" w:styleId="4">
    <w:name w:val="heading 4"/>
    <w:basedOn w:val="a"/>
    <w:next w:val="a"/>
    <w:link w:val="40"/>
    <w:uiPriority w:val="9"/>
    <w:qFormat/>
    <w:rsid w:val="00657CD1"/>
    <w:pPr>
      <w:keepNext/>
      <w:jc w:val="center"/>
      <w:outlineLvl w:val="3"/>
    </w:pPr>
    <w:rPr>
      <w:b/>
    </w:rPr>
  </w:style>
  <w:style w:type="paragraph" w:styleId="5">
    <w:name w:val="heading 5"/>
    <w:basedOn w:val="a"/>
    <w:next w:val="a"/>
    <w:link w:val="50"/>
    <w:uiPriority w:val="9"/>
    <w:qFormat/>
    <w:rsid w:val="00657CD1"/>
    <w:pPr>
      <w:keepNext/>
      <w:keepLines/>
      <w:widowControl/>
      <w:spacing w:before="200" w:line="276" w:lineRule="auto"/>
      <w:outlineLvl w:val="4"/>
    </w:pPr>
    <w:rPr>
      <w:rFonts w:ascii="Cambria" w:hAnsi="Cambria"/>
      <w:color w:val="243F60"/>
      <w:sz w:val="22"/>
    </w:rPr>
  </w:style>
  <w:style w:type="paragraph" w:styleId="6">
    <w:name w:val="heading 6"/>
    <w:basedOn w:val="a"/>
    <w:next w:val="a"/>
    <w:link w:val="60"/>
    <w:uiPriority w:val="9"/>
    <w:qFormat/>
    <w:rsid w:val="00657CD1"/>
    <w:pPr>
      <w:keepNext/>
      <w:keepLines/>
      <w:widowControl/>
      <w:spacing w:before="200" w:line="276" w:lineRule="auto"/>
      <w:outlineLvl w:val="5"/>
    </w:pPr>
    <w:rPr>
      <w:rFonts w:ascii="Cambria" w:hAnsi="Cambria"/>
      <w:i/>
      <w:color w:val="243F60"/>
      <w:sz w:val="22"/>
    </w:rPr>
  </w:style>
  <w:style w:type="paragraph" w:styleId="7">
    <w:name w:val="heading 7"/>
    <w:basedOn w:val="a"/>
    <w:next w:val="a"/>
    <w:link w:val="70"/>
    <w:uiPriority w:val="9"/>
    <w:qFormat/>
    <w:rsid w:val="00657CD1"/>
    <w:pPr>
      <w:keepNext/>
      <w:keepLines/>
      <w:widowControl/>
      <w:spacing w:before="200" w:line="276" w:lineRule="auto"/>
      <w:outlineLvl w:val="6"/>
    </w:pPr>
    <w:rPr>
      <w:rFonts w:ascii="Cambria" w:hAnsi="Cambria"/>
      <w:i/>
      <w:color w:val="404040"/>
      <w:sz w:val="22"/>
    </w:rPr>
  </w:style>
  <w:style w:type="paragraph" w:styleId="8">
    <w:name w:val="heading 8"/>
    <w:basedOn w:val="a"/>
    <w:next w:val="a"/>
    <w:link w:val="80"/>
    <w:uiPriority w:val="9"/>
    <w:qFormat/>
    <w:rsid w:val="00657CD1"/>
    <w:pPr>
      <w:keepNext/>
      <w:keepLines/>
      <w:widowControl/>
      <w:spacing w:before="200" w:line="276" w:lineRule="auto"/>
      <w:outlineLvl w:val="7"/>
    </w:pPr>
    <w:rPr>
      <w:rFonts w:ascii="Cambria" w:hAnsi="Cambria"/>
      <w:color w:val="4F81BD"/>
    </w:rPr>
  </w:style>
  <w:style w:type="paragraph" w:styleId="9">
    <w:name w:val="heading 9"/>
    <w:basedOn w:val="a"/>
    <w:next w:val="a"/>
    <w:link w:val="90"/>
    <w:uiPriority w:val="9"/>
    <w:qFormat/>
    <w:rsid w:val="00657CD1"/>
    <w:pPr>
      <w:keepNext/>
      <w:keepLines/>
      <w:widowControl/>
      <w:spacing w:before="200" w:line="276" w:lineRule="auto"/>
      <w:outlineLvl w:val="8"/>
    </w:pPr>
    <w:rPr>
      <w:rFonts w:ascii="Cambria" w:hAnsi="Cambria"/>
      <w:i/>
      <w:color w:val="40404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rsid w:val="00657CD1"/>
    <w:rPr>
      <w:rFonts w:ascii="Times New Roman" w:hAnsi="Times New Roman"/>
    </w:rPr>
  </w:style>
  <w:style w:type="paragraph" w:styleId="a3">
    <w:name w:val="Body Text Indent"/>
    <w:basedOn w:val="a"/>
    <w:link w:val="a4"/>
    <w:rsid w:val="00657CD1"/>
    <w:pPr>
      <w:spacing w:after="120"/>
      <w:ind w:left="283"/>
    </w:pPr>
  </w:style>
  <w:style w:type="character" w:customStyle="1" w:styleId="a4">
    <w:name w:val="Основной текст с отступом Знак"/>
    <w:basedOn w:val="1"/>
    <w:link w:val="a3"/>
    <w:rsid w:val="00657CD1"/>
    <w:rPr>
      <w:rFonts w:ascii="Times New Roman" w:hAnsi="Times New Roman"/>
    </w:rPr>
  </w:style>
  <w:style w:type="paragraph" w:customStyle="1" w:styleId="Pa6">
    <w:name w:val="Pa6"/>
    <w:basedOn w:val="Default"/>
    <w:next w:val="Default"/>
    <w:link w:val="Pa60"/>
    <w:rsid w:val="00657CD1"/>
    <w:pPr>
      <w:spacing w:line="201" w:lineRule="atLeast"/>
    </w:pPr>
    <w:rPr>
      <w:rFonts w:ascii="Times New Roman" w:hAnsi="Times New Roman"/>
    </w:rPr>
  </w:style>
  <w:style w:type="character" w:customStyle="1" w:styleId="Pa60">
    <w:name w:val="Pa6"/>
    <w:basedOn w:val="Default0"/>
    <w:link w:val="Pa6"/>
    <w:rsid w:val="00657CD1"/>
    <w:rPr>
      <w:rFonts w:ascii="Times New Roman" w:hAnsi="Times New Roman"/>
      <w:color w:val="000000"/>
      <w:sz w:val="24"/>
    </w:rPr>
  </w:style>
  <w:style w:type="paragraph" w:styleId="a5">
    <w:name w:val="caption"/>
    <w:basedOn w:val="a"/>
    <w:next w:val="a"/>
    <w:link w:val="a6"/>
    <w:rsid w:val="00657CD1"/>
    <w:pPr>
      <w:widowControl/>
      <w:spacing w:after="200"/>
    </w:pPr>
    <w:rPr>
      <w:rFonts w:ascii="Calibri" w:hAnsi="Calibri"/>
      <w:b/>
      <w:color w:val="4F81BD"/>
      <w:sz w:val="18"/>
    </w:rPr>
  </w:style>
  <w:style w:type="character" w:customStyle="1" w:styleId="a6">
    <w:name w:val="Название объекта Знак"/>
    <w:basedOn w:val="1"/>
    <w:link w:val="a5"/>
    <w:rsid w:val="00657CD1"/>
    <w:rPr>
      <w:rFonts w:ascii="Calibri" w:hAnsi="Calibri"/>
      <w:b/>
      <w:color w:val="4F81BD"/>
      <w:sz w:val="18"/>
    </w:rPr>
  </w:style>
  <w:style w:type="paragraph" w:styleId="21">
    <w:name w:val="toc 2"/>
    <w:next w:val="a"/>
    <w:link w:val="22"/>
    <w:uiPriority w:val="39"/>
    <w:rsid w:val="00657CD1"/>
    <w:pPr>
      <w:ind w:left="200" w:firstLine="0"/>
      <w:jc w:val="left"/>
    </w:pPr>
    <w:rPr>
      <w:rFonts w:ascii="XO Thames" w:hAnsi="XO Thames"/>
      <w:sz w:val="28"/>
    </w:rPr>
  </w:style>
  <w:style w:type="character" w:customStyle="1" w:styleId="22">
    <w:name w:val="Оглавление 2 Знак"/>
    <w:link w:val="21"/>
    <w:rsid w:val="00657CD1"/>
    <w:rPr>
      <w:rFonts w:ascii="XO Thames" w:hAnsi="XO Thames"/>
      <w:sz w:val="28"/>
    </w:rPr>
  </w:style>
  <w:style w:type="paragraph" w:styleId="a7">
    <w:name w:val="Body Text"/>
    <w:basedOn w:val="a"/>
    <w:link w:val="a8"/>
    <w:uiPriority w:val="1"/>
    <w:qFormat/>
    <w:rsid w:val="00657CD1"/>
    <w:pPr>
      <w:spacing w:after="120"/>
    </w:pPr>
  </w:style>
  <w:style w:type="character" w:customStyle="1" w:styleId="a8">
    <w:name w:val="Основной текст Знак"/>
    <w:basedOn w:val="1"/>
    <w:link w:val="a7"/>
    <w:rsid w:val="00657CD1"/>
    <w:rPr>
      <w:rFonts w:ascii="Times New Roman" w:hAnsi="Times New Roman"/>
    </w:rPr>
  </w:style>
  <w:style w:type="paragraph" w:customStyle="1" w:styleId="a9">
    <w:name w:val="Знак Знак Знак"/>
    <w:basedOn w:val="a"/>
    <w:link w:val="aa"/>
    <w:rsid w:val="00657CD1"/>
    <w:pPr>
      <w:widowControl/>
      <w:spacing w:beforeAutospacing="1" w:afterAutospacing="1"/>
    </w:pPr>
    <w:rPr>
      <w:rFonts w:ascii="Tahoma" w:hAnsi="Tahoma"/>
    </w:rPr>
  </w:style>
  <w:style w:type="character" w:customStyle="1" w:styleId="aa">
    <w:name w:val="Знак Знак Знак"/>
    <w:basedOn w:val="1"/>
    <w:link w:val="a9"/>
    <w:rsid w:val="00657CD1"/>
    <w:rPr>
      <w:rFonts w:ascii="Tahoma" w:hAnsi="Tahoma"/>
    </w:rPr>
  </w:style>
  <w:style w:type="paragraph" w:styleId="41">
    <w:name w:val="toc 4"/>
    <w:next w:val="a"/>
    <w:link w:val="42"/>
    <w:uiPriority w:val="39"/>
    <w:rsid w:val="00657CD1"/>
    <w:pPr>
      <w:ind w:left="600" w:firstLine="0"/>
      <w:jc w:val="left"/>
    </w:pPr>
    <w:rPr>
      <w:rFonts w:ascii="XO Thames" w:hAnsi="XO Thames"/>
      <w:sz w:val="28"/>
    </w:rPr>
  </w:style>
  <w:style w:type="character" w:customStyle="1" w:styleId="42">
    <w:name w:val="Оглавление 4 Знак"/>
    <w:link w:val="41"/>
    <w:rsid w:val="00657CD1"/>
    <w:rPr>
      <w:rFonts w:ascii="XO Thames" w:hAnsi="XO Thames"/>
      <w:sz w:val="28"/>
    </w:rPr>
  </w:style>
  <w:style w:type="character" w:customStyle="1" w:styleId="70">
    <w:name w:val="Заголовок 7 Знак"/>
    <w:basedOn w:val="1"/>
    <w:link w:val="7"/>
    <w:rsid w:val="00657CD1"/>
    <w:rPr>
      <w:rFonts w:ascii="Cambria" w:hAnsi="Cambria"/>
      <w:i/>
      <w:color w:val="404040"/>
      <w:sz w:val="22"/>
    </w:rPr>
  </w:style>
  <w:style w:type="paragraph" w:styleId="61">
    <w:name w:val="toc 6"/>
    <w:next w:val="a"/>
    <w:link w:val="62"/>
    <w:uiPriority w:val="39"/>
    <w:rsid w:val="00657CD1"/>
    <w:pPr>
      <w:ind w:left="1000" w:firstLine="0"/>
      <w:jc w:val="left"/>
    </w:pPr>
    <w:rPr>
      <w:rFonts w:ascii="XO Thames" w:hAnsi="XO Thames"/>
      <w:sz w:val="28"/>
    </w:rPr>
  </w:style>
  <w:style w:type="character" w:customStyle="1" w:styleId="62">
    <w:name w:val="Оглавление 6 Знак"/>
    <w:link w:val="61"/>
    <w:rsid w:val="00657CD1"/>
    <w:rPr>
      <w:rFonts w:ascii="XO Thames" w:hAnsi="XO Thames"/>
      <w:sz w:val="28"/>
    </w:rPr>
  </w:style>
  <w:style w:type="paragraph" w:styleId="71">
    <w:name w:val="toc 7"/>
    <w:next w:val="a"/>
    <w:link w:val="72"/>
    <w:uiPriority w:val="39"/>
    <w:rsid w:val="00657CD1"/>
    <w:pPr>
      <w:ind w:left="1200" w:firstLine="0"/>
      <w:jc w:val="left"/>
    </w:pPr>
    <w:rPr>
      <w:rFonts w:ascii="XO Thames" w:hAnsi="XO Thames"/>
      <w:sz w:val="28"/>
    </w:rPr>
  </w:style>
  <w:style w:type="character" w:customStyle="1" w:styleId="72">
    <w:name w:val="Оглавление 7 Знак"/>
    <w:link w:val="71"/>
    <w:rsid w:val="00657CD1"/>
    <w:rPr>
      <w:rFonts w:ascii="XO Thames" w:hAnsi="XO Thames"/>
      <w:sz w:val="28"/>
    </w:rPr>
  </w:style>
  <w:style w:type="paragraph" w:styleId="ab">
    <w:name w:val="Intense Quote"/>
    <w:basedOn w:val="a"/>
    <w:next w:val="a"/>
    <w:link w:val="ac"/>
    <w:rsid w:val="00657CD1"/>
    <w:pPr>
      <w:widowControl/>
      <w:spacing w:before="200" w:after="280" w:line="276" w:lineRule="auto"/>
      <w:ind w:left="936" w:right="936"/>
    </w:pPr>
    <w:rPr>
      <w:rFonts w:ascii="Calibri" w:hAnsi="Calibri"/>
      <w:b/>
      <w:i/>
      <w:color w:val="4F81BD"/>
      <w:sz w:val="22"/>
    </w:rPr>
  </w:style>
  <w:style w:type="character" w:customStyle="1" w:styleId="ac">
    <w:name w:val="Выделенная цитата Знак"/>
    <w:basedOn w:val="1"/>
    <w:link w:val="ab"/>
    <w:rsid w:val="00657CD1"/>
    <w:rPr>
      <w:rFonts w:ascii="Calibri" w:hAnsi="Calibri"/>
      <w:b/>
      <w:i/>
      <w:color w:val="4F81BD"/>
      <w:sz w:val="22"/>
    </w:rPr>
  </w:style>
  <w:style w:type="paragraph" w:customStyle="1" w:styleId="23">
    <w:name w:val="Без интервала2"/>
    <w:link w:val="24"/>
    <w:rsid w:val="00657CD1"/>
    <w:pPr>
      <w:spacing w:after="200" w:line="276" w:lineRule="auto"/>
      <w:ind w:left="0" w:firstLine="0"/>
      <w:jc w:val="left"/>
    </w:pPr>
    <w:rPr>
      <w:rFonts w:ascii="Cambria" w:hAnsi="Cambria"/>
    </w:rPr>
  </w:style>
  <w:style w:type="character" w:customStyle="1" w:styleId="24">
    <w:name w:val="Без интервала2"/>
    <w:link w:val="23"/>
    <w:rsid w:val="00657CD1"/>
    <w:rPr>
      <w:rFonts w:ascii="Cambria" w:hAnsi="Cambria"/>
    </w:rPr>
  </w:style>
  <w:style w:type="paragraph" w:customStyle="1" w:styleId="Pa9">
    <w:name w:val="Pa9"/>
    <w:basedOn w:val="Default"/>
    <w:next w:val="Default"/>
    <w:link w:val="Pa90"/>
    <w:rsid w:val="00657CD1"/>
    <w:pPr>
      <w:spacing w:line="241" w:lineRule="atLeast"/>
    </w:pPr>
    <w:rPr>
      <w:rFonts w:ascii="Times New Roman" w:hAnsi="Times New Roman"/>
    </w:rPr>
  </w:style>
  <w:style w:type="character" w:customStyle="1" w:styleId="Pa90">
    <w:name w:val="Pa9"/>
    <w:basedOn w:val="Default0"/>
    <w:link w:val="Pa9"/>
    <w:rsid w:val="00657CD1"/>
    <w:rPr>
      <w:rFonts w:ascii="Times New Roman" w:hAnsi="Times New Roman"/>
      <w:color w:val="000000"/>
      <w:sz w:val="24"/>
    </w:rPr>
  </w:style>
  <w:style w:type="paragraph" w:customStyle="1" w:styleId="12">
    <w:name w:val="Основной шрифт абзаца1"/>
    <w:rsid w:val="00657CD1"/>
  </w:style>
  <w:style w:type="character" w:customStyle="1" w:styleId="30">
    <w:name w:val="Заголовок 3 Знак"/>
    <w:basedOn w:val="1"/>
    <w:link w:val="3"/>
    <w:rsid w:val="00657CD1"/>
    <w:rPr>
      <w:rFonts w:ascii="Cambria" w:hAnsi="Cambria"/>
      <w:b/>
      <w:color w:val="4F81BD"/>
      <w:sz w:val="22"/>
    </w:rPr>
  </w:style>
  <w:style w:type="paragraph" w:customStyle="1" w:styleId="25">
    <w:name w:val="Основной текст (2) + Полужирный"/>
    <w:basedOn w:val="12"/>
    <w:link w:val="26"/>
    <w:rsid w:val="00657CD1"/>
    <w:rPr>
      <w:rFonts w:ascii="Times New Roman" w:hAnsi="Times New Roman"/>
      <w:b/>
      <w:sz w:val="19"/>
      <w:highlight w:val="white"/>
    </w:rPr>
  </w:style>
  <w:style w:type="character" w:customStyle="1" w:styleId="26">
    <w:name w:val="Основной текст (2) + Полужирный"/>
    <w:basedOn w:val="a0"/>
    <w:link w:val="25"/>
    <w:rsid w:val="00657CD1"/>
    <w:rPr>
      <w:rFonts w:ascii="Times New Roman" w:hAnsi="Times New Roman"/>
      <w:b/>
      <w:i w:val="0"/>
      <w:smallCaps w:val="0"/>
      <w:strike w:val="0"/>
      <w:color w:val="000000"/>
      <w:spacing w:val="0"/>
      <w:sz w:val="19"/>
      <w:highlight w:val="white"/>
      <w:u w:val="none"/>
    </w:rPr>
  </w:style>
  <w:style w:type="paragraph" w:customStyle="1" w:styleId="ad">
    <w:name w:val="Заголовок ЭР (правое окно)"/>
    <w:basedOn w:val="ae"/>
    <w:next w:val="a"/>
    <w:link w:val="af"/>
    <w:rsid w:val="00657CD1"/>
  </w:style>
  <w:style w:type="character" w:customStyle="1" w:styleId="af">
    <w:name w:val="Заголовок ЭР (правое окно)"/>
    <w:basedOn w:val="af0"/>
    <w:link w:val="ad"/>
    <w:rsid w:val="00657CD1"/>
    <w:rPr>
      <w:rFonts w:ascii="Arial" w:hAnsi="Arial"/>
      <w:b/>
      <w:color w:val="26282F"/>
      <w:sz w:val="26"/>
    </w:rPr>
  </w:style>
  <w:style w:type="paragraph" w:styleId="31">
    <w:name w:val="Body Text Indent 3"/>
    <w:basedOn w:val="a"/>
    <w:link w:val="32"/>
    <w:rsid w:val="00657CD1"/>
    <w:pPr>
      <w:widowControl/>
      <w:spacing w:after="120"/>
      <w:ind w:left="283"/>
    </w:pPr>
    <w:rPr>
      <w:sz w:val="16"/>
    </w:rPr>
  </w:style>
  <w:style w:type="character" w:customStyle="1" w:styleId="32">
    <w:name w:val="Основной текст с отступом 3 Знак"/>
    <w:basedOn w:val="1"/>
    <w:link w:val="31"/>
    <w:rsid w:val="00657CD1"/>
    <w:rPr>
      <w:rFonts w:ascii="Times New Roman" w:hAnsi="Times New Roman"/>
      <w:sz w:val="16"/>
    </w:rPr>
  </w:style>
  <w:style w:type="character" w:customStyle="1" w:styleId="90">
    <w:name w:val="Заголовок 9 Знак"/>
    <w:basedOn w:val="1"/>
    <w:link w:val="9"/>
    <w:rsid w:val="00657CD1"/>
    <w:rPr>
      <w:rFonts w:ascii="Cambria" w:hAnsi="Cambria"/>
      <w:i/>
      <w:color w:val="404040"/>
    </w:rPr>
  </w:style>
  <w:style w:type="paragraph" w:customStyle="1" w:styleId="Pa16">
    <w:name w:val="Pa16"/>
    <w:basedOn w:val="Default"/>
    <w:next w:val="Default"/>
    <w:link w:val="Pa160"/>
    <w:rsid w:val="00657CD1"/>
    <w:pPr>
      <w:spacing w:line="201" w:lineRule="atLeast"/>
    </w:pPr>
    <w:rPr>
      <w:rFonts w:ascii="Times New Roman" w:hAnsi="Times New Roman"/>
    </w:rPr>
  </w:style>
  <w:style w:type="character" w:customStyle="1" w:styleId="Pa160">
    <w:name w:val="Pa16"/>
    <w:basedOn w:val="Default0"/>
    <w:link w:val="Pa16"/>
    <w:rsid w:val="00657CD1"/>
    <w:rPr>
      <w:rFonts w:ascii="Times New Roman" w:hAnsi="Times New Roman"/>
      <w:color w:val="000000"/>
      <w:sz w:val="24"/>
    </w:rPr>
  </w:style>
  <w:style w:type="paragraph" w:customStyle="1" w:styleId="13">
    <w:name w:val="Знак сноски1"/>
    <w:link w:val="af1"/>
    <w:rsid w:val="00657CD1"/>
    <w:rPr>
      <w:vertAlign w:val="superscript"/>
    </w:rPr>
  </w:style>
  <w:style w:type="character" w:styleId="af1">
    <w:name w:val="footnote reference"/>
    <w:link w:val="13"/>
    <w:rsid w:val="00657CD1"/>
    <w:rPr>
      <w:vertAlign w:val="superscript"/>
    </w:rPr>
  </w:style>
  <w:style w:type="paragraph" w:customStyle="1" w:styleId="Default">
    <w:name w:val="Default"/>
    <w:link w:val="Default0"/>
    <w:rsid w:val="00657CD1"/>
    <w:pPr>
      <w:spacing w:line="240" w:lineRule="auto"/>
      <w:ind w:left="0" w:firstLine="0"/>
      <w:jc w:val="left"/>
    </w:pPr>
    <w:rPr>
      <w:sz w:val="24"/>
    </w:rPr>
  </w:style>
  <w:style w:type="character" w:customStyle="1" w:styleId="Default0">
    <w:name w:val="Default"/>
    <w:link w:val="Default"/>
    <w:rsid w:val="00657CD1"/>
    <w:rPr>
      <w:color w:val="000000"/>
      <w:sz w:val="24"/>
    </w:rPr>
  </w:style>
  <w:style w:type="paragraph" w:customStyle="1" w:styleId="14">
    <w:name w:val="Слабая ссылка1"/>
    <w:basedOn w:val="12"/>
    <w:link w:val="af2"/>
    <w:rsid w:val="00657CD1"/>
    <w:rPr>
      <w:rFonts w:ascii="Times New Roman" w:hAnsi="Times New Roman"/>
      <w:smallCaps/>
      <w:color w:val="C0504D"/>
      <w:u w:val="single"/>
    </w:rPr>
  </w:style>
  <w:style w:type="character" w:styleId="af2">
    <w:name w:val="Subtle Reference"/>
    <w:basedOn w:val="a0"/>
    <w:link w:val="14"/>
    <w:rsid w:val="00657CD1"/>
    <w:rPr>
      <w:rFonts w:ascii="Times New Roman" w:hAnsi="Times New Roman"/>
      <w:smallCaps/>
      <w:color w:val="C0504D"/>
      <w:u w:val="single"/>
    </w:rPr>
  </w:style>
  <w:style w:type="paragraph" w:customStyle="1" w:styleId="af3">
    <w:name w:val="Гипертекстовая ссылка"/>
    <w:link w:val="af4"/>
    <w:rsid w:val="00657CD1"/>
    <w:rPr>
      <w:b/>
      <w:color w:val="008000"/>
    </w:rPr>
  </w:style>
  <w:style w:type="character" w:customStyle="1" w:styleId="af4">
    <w:name w:val="Гипертекстовая ссылка"/>
    <w:link w:val="af3"/>
    <w:rsid w:val="00657CD1"/>
    <w:rPr>
      <w:b/>
      <w:color w:val="008000"/>
    </w:rPr>
  </w:style>
  <w:style w:type="paragraph" w:styleId="af5">
    <w:name w:val="No Spacing"/>
    <w:link w:val="af6"/>
    <w:rsid w:val="00657CD1"/>
    <w:pPr>
      <w:widowControl w:val="0"/>
      <w:spacing w:line="240" w:lineRule="auto"/>
      <w:ind w:left="0" w:firstLine="0"/>
      <w:jc w:val="left"/>
    </w:pPr>
    <w:rPr>
      <w:rFonts w:ascii="Times New Roman" w:hAnsi="Times New Roman"/>
    </w:rPr>
  </w:style>
  <w:style w:type="character" w:customStyle="1" w:styleId="af6">
    <w:name w:val="Без интервала Знак"/>
    <w:link w:val="af5"/>
    <w:rsid w:val="00657CD1"/>
    <w:rPr>
      <w:rFonts w:ascii="Times New Roman" w:hAnsi="Times New Roman"/>
    </w:rPr>
  </w:style>
  <w:style w:type="paragraph" w:customStyle="1" w:styleId="51">
    <w:name w:val="Основной текст (5)"/>
    <w:basedOn w:val="a"/>
    <w:link w:val="52"/>
    <w:rsid w:val="00657CD1"/>
    <w:pPr>
      <w:spacing w:line="216" w:lineRule="exact"/>
      <w:jc w:val="both"/>
    </w:pPr>
    <w:rPr>
      <w:rFonts w:ascii="Calibri" w:hAnsi="Calibri"/>
      <w:sz w:val="18"/>
    </w:rPr>
  </w:style>
  <w:style w:type="character" w:customStyle="1" w:styleId="52">
    <w:name w:val="Основной текст (5)"/>
    <w:basedOn w:val="1"/>
    <w:link w:val="51"/>
    <w:rsid w:val="00657CD1"/>
    <w:rPr>
      <w:rFonts w:ascii="Calibri" w:hAnsi="Calibri"/>
      <w:sz w:val="18"/>
    </w:rPr>
  </w:style>
  <w:style w:type="paragraph" w:customStyle="1" w:styleId="15">
    <w:name w:val="Название книги1"/>
    <w:basedOn w:val="12"/>
    <w:link w:val="af7"/>
    <w:rsid w:val="00657CD1"/>
    <w:rPr>
      <w:rFonts w:ascii="Times New Roman" w:hAnsi="Times New Roman"/>
      <w:b/>
      <w:smallCaps/>
      <w:spacing w:val="5"/>
    </w:rPr>
  </w:style>
  <w:style w:type="character" w:styleId="af7">
    <w:name w:val="Book Title"/>
    <w:basedOn w:val="a0"/>
    <w:link w:val="15"/>
    <w:rsid w:val="00657CD1"/>
    <w:rPr>
      <w:rFonts w:ascii="Times New Roman" w:hAnsi="Times New Roman"/>
      <w:b/>
      <w:smallCaps/>
      <w:spacing w:val="5"/>
    </w:rPr>
  </w:style>
  <w:style w:type="paragraph" w:customStyle="1" w:styleId="16">
    <w:name w:val="Номер страницы1"/>
    <w:basedOn w:val="12"/>
    <w:link w:val="af8"/>
    <w:rsid w:val="00657CD1"/>
    <w:rPr>
      <w:rFonts w:ascii="Times New Roman" w:hAnsi="Times New Roman"/>
    </w:rPr>
  </w:style>
  <w:style w:type="character" w:styleId="af8">
    <w:name w:val="page number"/>
    <w:basedOn w:val="a0"/>
    <w:link w:val="16"/>
    <w:rsid w:val="00657CD1"/>
    <w:rPr>
      <w:rFonts w:ascii="Times New Roman" w:hAnsi="Times New Roman"/>
    </w:rPr>
  </w:style>
  <w:style w:type="paragraph" w:styleId="af9">
    <w:name w:val="header"/>
    <w:basedOn w:val="a"/>
    <w:link w:val="afa"/>
    <w:rsid w:val="00657CD1"/>
    <w:pPr>
      <w:widowControl/>
      <w:tabs>
        <w:tab w:val="center" w:pos="4153"/>
        <w:tab w:val="right" w:pos="8306"/>
      </w:tabs>
      <w:jc w:val="both"/>
    </w:pPr>
    <w:rPr>
      <w:rFonts w:ascii="AG_Benguiat" w:hAnsi="AG_Benguiat"/>
      <w:sz w:val="28"/>
    </w:rPr>
  </w:style>
  <w:style w:type="character" w:customStyle="1" w:styleId="afa">
    <w:name w:val="Верхний колонтитул Знак"/>
    <w:basedOn w:val="1"/>
    <w:link w:val="af9"/>
    <w:rsid w:val="00657CD1"/>
    <w:rPr>
      <w:rFonts w:ascii="AG_Benguiat" w:hAnsi="AG_Benguiat"/>
      <w:sz w:val="28"/>
    </w:rPr>
  </w:style>
  <w:style w:type="paragraph" w:customStyle="1" w:styleId="afb">
    <w:name w:val="Комментарий"/>
    <w:basedOn w:val="a"/>
    <w:next w:val="a"/>
    <w:link w:val="afc"/>
    <w:rsid w:val="00657CD1"/>
    <w:pPr>
      <w:spacing w:before="75" w:after="200" w:line="276" w:lineRule="auto"/>
      <w:ind w:left="170"/>
      <w:jc w:val="both"/>
    </w:pPr>
    <w:rPr>
      <w:rFonts w:ascii="Arial" w:hAnsi="Arial"/>
      <w:color w:val="353842"/>
      <w:sz w:val="24"/>
    </w:rPr>
  </w:style>
  <w:style w:type="character" w:customStyle="1" w:styleId="afc">
    <w:name w:val="Комментарий"/>
    <w:basedOn w:val="1"/>
    <w:link w:val="afb"/>
    <w:rsid w:val="00657CD1"/>
    <w:rPr>
      <w:rFonts w:ascii="Arial" w:hAnsi="Arial"/>
      <w:color w:val="353842"/>
      <w:sz w:val="24"/>
    </w:rPr>
  </w:style>
  <w:style w:type="paragraph" w:styleId="33">
    <w:name w:val="toc 3"/>
    <w:next w:val="a"/>
    <w:link w:val="34"/>
    <w:uiPriority w:val="39"/>
    <w:rsid w:val="00657CD1"/>
    <w:pPr>
      <w:ind w:left="400" w:firstLine="0"/>
      <w:jc w:val="left"/>
    </w:pPr>
    <w:rPr>
      <w:rFonts w:ascii="XO Thames" w:hAnsi="XO Thames"/>
      <w:sz w:val="28"/>
    </w:rPr>
  </w:style>
  <w:style w:type="character" w:customStyle="1" w:styleId="34">
    <w:name w:val="Оглавление 3 Знак"/>
    <w:link w:val="33"/>
    <w:rsid w:val="00657CD1"/>
    <w:rPr>
      <w:rFonts w:ascii="XO Thames" w:hAnsi="XO Thames"/>
      <w:sz w:val="28"/>
    </w:rPr>
  </w:style>
  <w:style w:type="paragraph" w:customStyle="1" w:styleId="p9">
    <w:name w:val="p9"/>
    <w:basedOn w:val="a"/>
    <w:link w:val="p90"/>
    <w:rsid w:val="00657CD1"/>
    <w:pPr>
      <w:widowControl/>
      <w:spacing w:beforeAutospacing="1" w:afterAutospacing="1"/>
    </w:pPr>
    <w:rPr>
      <w:sz w:val="24"/>
    </w:rPr>
  </w:style>
  <w:style w:type="character" w:customStyle="1" w:styleId="p90">
    <w:name w:val="p9"/>
    <w:basedOn w:val="1"/>
    <w:link w:val="p9"/>
    <w:rsid w:val="00657CD1"/>
    <w:rPr>
      <w:rFonts w:ascii="Times New Roman" w:hAnsi="Times New Roman"/>
      <w:sz w:val="24"/>
    </w:rPr>
  </w:style>
  <w:style w:type="paragraph" w:customStyle="1" w:styleId="ae">
    <w:name w:val="Заголовок ЭР (левое окно)"/>
    <w:basedOn w:val="a"/>
    <w:next w:val="a"/>
    <w:link w:val="af0"/>
    <w:rsid w:val="00657CD1"/>
    <w:pPr>
      <w:spacing w:before="300" w:after="250"/>
      <w:jc w:val="center"/>
    </w:pPr>
    <w:rPr>
      <w:rFonts w:ascii="Arial" w:hAnsi="Arial"/>
      <w:b/>
      <w:color w:val="26282F"/>
      <w:sz w:val="26"/>
    </w:rPr>
  </w:style>
  <w:style w:type="character" w:customStyle="1" w:styleId="af0">
    <w:name w:val="Заголовок ЭР (левое окно)"/>
    <w:basedOn w:val="1"/>
    <w:link w:val="ae"/>
    <w:rsid w:val="00657CD1"/>
    <w:rPr>
      <w:rFonts w:ascii="Arial" w:hAnsi="Arial"/>
      <w:b/>
      <w:color w:val="26282F"/>
      <w:sz w:val="26"/>
    </w:rPr>
  </w:style>
  <w:style w:type="paragraph" w:styleId="afd">
    <w:name w:val="Normal (Web)"/>
    <w:basedOn w:val="a"/>
    <w:link w:val="afe"/>
    <w:uiPriority w:val="99"/>
    <w:rsid w:val="00657CD1"/>
    <w:pPr>
      <w:widowControl/>
      <w:spacing w:beforeAutospacing="1" w:afterAutospacing="1"/>
    </w:pPr>
    <w:rPr>
      <w:sz w:val="24"/>
    </w:rPr>
  </w:style>
  <w:style w:type="character" w:customStyle="1" w:styleId="afe">
    <w:name w:val="Обычный (веб) Знак"/>
    <w:basedOn w:val="1"/>
    <w:link w:val="afd"/>
    <w:rsid w:val="00657CD1"/>
    <w:rPr>
      <w:rFonts w:ascii="Times New Roman" w:hAnsi="Times New Roman"/>
      <w:sz w:val="24"/>
    </w:rPr>
  </w:style>
  <w:style w:type="paragraph" w:customStyle="1" w:styleId="ConsPlusNormal">
    <w:name w:val="ConsPlusNormal"/>
    <w:link w:val="ConsPlusNormal0"/>
    <w:rsid w:val="00657CD1"/>
    <w:pPr>
      <w:widowControl w:val="0"/>
      <w:spacing w:line="240" w:lineRule="auto"/>
      <w:ind w:left="0" w:firstLine="720"/>
      <w:jc w:val="left"/>
    </w:pPr>
    <w:rPr>
      <w:rFonts w:ascii="Arial" w:hAnsi="Arial"/>
    </w:rPr>
  </w:style>
  <w:style w:type="character" w:customStyle="1" w:styleId="ConsPlusNormal0">
    <w:name w:val="ConsPlusNormal"/>
    <w:link w:val="ConsPlusNormal"/>
    <w:rsid w:val="00657CD1"/>
    <w:rPr>
      <w:rFonts w:ascii="Arial" w:hAnsi="Arial"/>
    </w:rPr>
  </w:style>
  <w:style w:type="character" w:customStyle="1" w:styleId="50">
    <w:name w:val="Заголовок 5 Знак"/>
    <w:basedOn w:val="1"/>
    <w:link w:val="5"/>
    <w:rsid w:val="00657CD1"/>
    <w:rPr>
      <w:rFonts w:ascii="Cambria" w:hAnsi="Cambria"/>
      <w:color w:val="243F60"/>
      <w:sz w:val="22"/>
    </w:rPr>
  </w:style>
  <w:style w:type="paragraph" w:styleId="27">
    <w:name w:val="Quote"/>
    <w:basedOn w:val="a"/>
    <w:next w:val="a"/>
    <w:link w:val="28"/>
    <w:rsid w:val="00657CD1"/>
    <w:pPr>
      <w:widowControl/>
      <w:spacing w:after="200" w:line="276" w:lineRule="auto"/>
    </w:pPr>
    <w:rPr>
      <w:rFonts w:ascii="Calibri" w:hAnsi="Calibri"/>
      <w:i/>
      <w:sz w:val="22"/>
    </w:rPr>
  </w:style>
  <w:style w:type="character" w:customStyle="1" w:styleId="28">
    <w:name w:val="Цитата 2 Знак"/>
    <w:basedOn w:val="1"/>
    <w:link w:val="27"/>
    <w:rsid w:val="00657CD1"/>
    <w:rPr>
      <w:rFonts w:ascii="Calibri" w:hAnsi="Calibri"/>
      <w:i/>
      <w:color w:val="000000"/>
      <w:sz w:val="22"/>
    </w:rPr>
  </w:style>
  <w:style w:type="paragraph" w:customStyle="1" w:styleId="apple-converted-space">
    <w:name w:val="apple-converted-space"/>
    <w:link w:val="apple-converted-space0"/>
    <w:rsid w:val="00657CD1"/>
  </w:style>
  <w:style w:type="character" w:customStyle="1" w:styleId="apple-converted-space0">
    <w:name w:val="apple-converted-space"/>
    <w:link w:val="apple-converted-space"/>
    <w:rsid w:val="00657CD1"/>
  </w:style>
  <w:style w:type="paragraph" w:customStyle="1" w:styleId="FontStyle15">
    <w:name w:val="Font Style15"/>
    <w:basedOn w:val="12"/>
    <w:link w:val="FontStyle150"/>
    <w:rsid w:val="00657CD1"/>
    <w:rPr>
      <w:rFonts w:ascii="Times New Roman" w:hAnsi="Times New Roman"/>
      <w:b/>
      <w:sz w:val="26"/>
    </w:rPr>
  </w:style>
  <w:style w:type="character" w:customStyle="1" w:styleId="FontStyle150">
    <w:name w:val="Font Style15"/>
    <w:basedOn w:val="a0"/>
    <w:link w:val="FontStyle15"/>
    <w:rsid w:val="00657CD1"/>
    <w:rPr>
      <w:rFonts w:ascii="Times New Roman" w:hAnsi="Times New Roman"/>
      <w:b/>
      <w:sz w:val="26"/>
    </w:rPr>
  </w:style>
  <w:style w:type="character" w:customStyle="1" w:styleId="11">
    <w:name w:val="Заголовок 1 Знак"/>
    <w:basedOn w:val="1"/>
    <w:link w:val="10"/>
    <w:rsid w:val="00657CD1"/>
    <w:rPr>
      <w:rFonts w:asciiTheme="majorHAnsi" w:hAnsiTheme="majorHAnsi"/>
      <w:b/>
      <w:color w:val="365F91" w:themeColor="accent1" w:themeShade="BF"/>
      <w:sz w:val="28"/>
    </w:rPr>
  </w:style>
  <w:style w:type="paragraph" w:customStyle="1" w:styleId="17">
    <w:name w:val="Гиперссылка1"/>
    <w:basedOn w:val="12"/>
    <w:link w:val="aff"/>
    <w:rsid w:val="00657CD1"/>
    <w:rPr>
      <w:rFonts w:ascii="Times New Roman" w:hAnsi="Times New Roman"/>
      <w:color w:val="0563C1"/>
      <w:u w:val="single"/>
    </w:rPr>
  </w:style>
  <w:style w:type="character" w:styleId="aff">
    <w:name w:val="Hyperlink"/>
    <w:basedOn w:val="a0"/>
    <w:link w:val="17"/>
    <w:rsid w:val="00657CD1"/>
    <w:rPr>
      <w:rFonts w:ascii="Times New Roman" w:hAnsi="Times New Roman"/>
      <w:color w:val="0563C1"/>
      <w:u w:val="single"/>
    </w:rPr>
  </w:style>
  <w:style w:type="paragraph" w:customStyle="1" w:styleId="Footnote">
    <w:name w:val="Footnote"/>
    <w:basedOn w:val="a"/>
    <w:link w:val="Footnote0"/>
    <w:rsid w:val="00657CD1"/>
    <w:pPr>
      <w:widowControl/>
    </w:pPr>
  </w:style>
  <w:style w:type="character" w:customStyle="1" w:styleId="Footnote0">
    <w:name w:val="Footnote"/>
    <w:basedOn w:val="1"/>
    <w:link w:val="Footnote"/>
    <w:rsid w:val="00657CD1"/>
    <w:rPr>
      <w:rFonts w:ascii="Times New Roman" w:hAnsi="Times New Roman"/>
    </w:rPr>
  </w:style>
  <w:style w:type="character" w:customStyle="1" w:styleId="80">
    <w:name w:val="Заголовок 8 Знак"/>
    <w:basedOn w:val="1"/>
    <w:link w:val="8"/>
    <w:rsid w:val="00657CD1"/>
    <w:rPr>
      <w:rFonts w:ascii="Cambria" w:hAnsi="Cambria"/>
      <w:color w:val="4F81BD"/>
    </w:rPr>
  </w:style>
  <w:style w:type="paragraph" w:customStyle="1" w:styleId="A10">
    <w:name w:val="A1"/>
    <w:link w:val="A11"/>
    <w:rsid w:val="00657CD1"/>
    <w:rPr>
      <w:b/>
    </w:rPr>
  </w:style>
  <w:style w:type="character" w:customStyle="1" w:styleId="A11">
    <w:name w:val="A1"/>
    <w:link w:val="A10"/>
    <w:rsid w:val="00657CD1"/>
    <w:rPr>
      <w:b/>
      <w:color w:val="000000"/>
      <w:sz w:val="20"/>
    </w:rPr>
  </w:style>
  <w:style w:type="paragraph" w:styleId="18">
    <w:name w:val="toc 1"/>
    <w:next w:val="a"/>
    <w:link w:val="19"/>
    <w:uiPriority w:val="39"/>
    <w:rsid w:val="00657CD1"/>
    <w:pPr>
      <w:ind w:left="0" w:firstLine="0"/>
      <w:jc w:val="left"/>
    </w:pPr>
    <w:rPr>
      <w:rFonts w:ascii="XO Thames" w:hAnsi="XO Thames"/>
      <w:b/>
      <w:sz w:val="28"/>
    </w:rPr>
  </w:style>
  <w:style w:type="character" w:customStyle="1" w:styleId="19">
    <w:name w:val="Оглавление 1 Знак"/>
    <w:link w:val="18"/>
    <w:rsid w:val="00657CD1"/>
    <w:rPr>
      <w:rFonts w:ascii="XO Thames" w:hAnsi="XO Thames"/>
      <w:b/>
      <w:sz w:val="28"/>
    </w:rPr>
  </w:style>
  <w:style w:type="paragraph" w:styleId="aff0">
    <w:name w:val="List Paragraph"/>
    <w:basedOn w:val="a"/>
    <w:link w:val="aff1"/>
    <w:uiPriority w:val="99"/>
    <w:qFormat/>
    <w:rsid w:val="00657CD1"/>
    <w:pPr>
      <w:spacing w:after="200" w:line="276" w:lineRule="auto"/>
      <w:ind w:left="720"/>
      <w:contextualSpacing/>
    </w:pPr>
  </w:style>
  <w:style w:type="character" w:customStyle="1" w:styleId="aff1">
    <w:name w:val="Абзац списка Знак"/>
    <w:basedOn w:val="1"/>
    <w:link w:val="aff0"/>
    <w:rsid w:val="00657CD1"/>
    <w:rPr>
      <w:rFonts w:ascii="Times New Roman" w:hAnsi="Times New Roman"/>
    </w:rPr>
  </w:style>
  <w:style w:type="paragraph" w:customStyle="1" w:styleId="HeaderandFooter">
    <w:name w:val="Header and Footer"/>
    <w:link w:val="HeaderandFooter0"/>
    <w:rsid w:val="00657CD1"/>
    <w:pPr>
      <w:spacing w:line="240" w:lineRule="auto"/>
    </w:pPr>
    <w:rPr>
      <w:rFonts w:ascii="XO Thames" w:hAnsi="XO Thames"/>
    </w:rPr>
  </w:style>
  <w:style w:type="character" w:customStyle="1" w:styleId="HeaderandFooter0">
    <w:name w:val="Header and Footer"/>
    <w:link w:val="HeaderandFooter"/>
    <w:rsid w:val="00657CD1"/>
    <w:rPr>
      <w:rFonts w:ascii="XO Thames" w:hAnsi="XO Thames"/>
      <w:sz w:val="20"/>
    </w:rPr>
  </w:style>
  <w:style w:type="paragraph" w:customStyle="1" w:styleId="1a">
    <w:name w:val="Выделение1"/>
    <w:basedOn w:val="12"/>
    <w:link w:val="aff2"/>
    <w:rsid w:val="00657CD1"/>
    <w:rPr>
      <w:rFonts w:ascii="Times New Roman" w:hAnsi="Times New Roman"/>
      <w:i/>
    </w:rPr>
  </w:style>
  <w:style w:type="character" w:styleId="aff2">
    <w:name w:val="Emphasis"/>
    <w:basedOn w:val="a0"/>
    <w:link w:val="1a"/>
    <w:rsid w:val="00657CD1"/>
    <w:rPr>
      <w:rFonts w:ascii="Times New Roman" w:hAnsi="Times New Roman"/>
      <w:i/>
    </w:rPr>
  </w:style>
  <w:style w:type="paragraph" w:customStyle="1" w:styleId="1b">
    <w:name w:val="Просмотренная гиперссылка1"/>
    <w:basedOn w:val="12"/>
    <w:link w:val="aff3"/>
    <w:rsid w:val="00657CD1"/>
    <w:rPr>
      <w:color w:val="800080" w:themeColor="followedHyperlink"/>
      <w:u w:val="single"/>
    </w:rPr>
  </w:style>
  <w:style w:type="character" w:styleId="aff3">
    <w:name w:val="FollowedHyperlink"/>
    <w:basedOn w:val="a0"/>
    <w:link w:val="1b"/>
    <w:rsid w:val="00657CD1"/>
    <w:rPr>
      <w:color w:val="800080" w:themeColor="followedHyperlink"/>
      <w:u w:val="single"/>
    </w:rPr>
  </w:style>
  <w:style w:type="paragraph" w:styleId="aff4">
    <w:name w:val="footer"/>
    <w:basedOn w:val="a"/>
    <w:link w:val="aff5"/>
    <w:uiPriority w:val="99"/>
    <w:rsid w:val="00657CD1"/>
    <w:pPr>
      <w:tabs>
        <w:tab w:val="center" w:pos="4677"/>
        <w:tab w:val="right" w:pos="9355"/>
      </w:tabs>
      <w:jc w:val="both"/>
    </w:pPr>
  </w:style>
  <w:style w:type="character" w:customStyle="1" w:styleId="aff5">
    <w:name w:val="Нижний колонтитул Знак"/>
    <w:basedOn w:val="1"/>
    <w:link w:val="aff4"/>
    <w:uiPriority w:val="99"/>
    <w:rsid w:val="00657CD1"/>
    <w:rPr>
      <w:rFonts w:ascii="Times New Roman" w:hAnsi="Times New Roman"/>
    </w:rPr>
  </w:style>
  <w:style w:type="paragraph" w:styleId="91">
    <w:name w:val="toc 9"/>
    <w:next w:val="a"/>
    <w:link w:val="92"/>
    <w:uiPriority w:val="39"/>
    <w:rsid w:val="00657CD1"/>
    <w:pPr>
      <w:ind w:left="1600" w:firstLine="0"/>
      <w:jc w:val="left"/>
    </w:pPr>
    <w:rPr>
      <w:rFonts w:ascii="XO Thames" w:hAnsi="XO Thames"/>
      <w:sz w:val="28"/>
    </w:rPr>
  </w:style>
  <w:style w:type="character" w:customStyle="1" w:styleId="92">
    <w:name w:val="Оглавление 9 Знак"/>
    <w:link w:val="91"/>
    <w:rsid w:val="00657CD1"/>
    <w:rPr>
      <w:rFonts w:ascii="XO Thames" w:hAnsi="XO Thames"/>
      <w:sz w:val="28"/>
    </w:rPr>
  </w:style>
  <w:style w:type="paragraph" w:customStyle="1" w:styleId="aff6">
    <w:name w:val="Цветовое выделение"/>
    <w:link w:val="aff7"/>
    <w:rsid w:val="00657CD1"/>
    <w:rPr>
      <w:b/>
      <w:color w:val="000080"/>
      <w:sz w:val="28"/>
    </w:rPr>
  </w:style>
  <w:style w:type="character" w:customStyle="1" w:styleId="aff7">
    <w:name w:val="Цветовое выделение"/>
    <w:link w:val="aff6"/>
    <w:rsid w:val="00657CD1"/>
    <w:rPr>
      <w:b/>
      <w:color w:val="000080"/>
      <w:sz w:val="28"/>
    </w:rPr>
  </w:style>
  <w:style w:type="paragraph" w:styleId="aff8">
    <w:name w:val="Document Map"/>
    <w:basedOn w:val="a"/>
    <w:link w:val="1c"/>
    <w:rsid w:val="00657CD1"/>
    <w:pPr>
      <w:widowControl/>
      <w:spacing w:after="200" w:line="276" w:lineRule="auto"/>
    </w:pPr>
    <w:rPr>
      <w:rFonts w:ascii="Tahoma" w:hAnsi="Tahoma"/>
      <w:sz w:val="16"/>
    </w:rPr>
  </w:style>
  <w:style w:type="character" w:customStyle="1" w:styleId="1c">
    <w:name w:val="Схема документа Знак1"/>
    <w:basedOn w:val="1"/>
    <w:link w:val="aff8"/>
    <w:rsid w:val="00657CD1"/>
    <w:rPr>
      <w:rFonts w:ascii="Tahoma" w:hAnsi="Tahoma"/>
      <w:sz w:val="16"/>
    </w:rPr>
  </w:style>
  <w:style w:type="paragraph" w:styleId="81">
    <w:name w:val="toc 8"/>
    <w:next w:val="a"/>
    <w:link w:val="82"/>
    <w:uiPriority w:val="39"/>
    <w:rsid w:val="00657CD1"/>
    <w:pPr>
      <w:ind w:left="1400" w:firstLine="0"/>
      <w:jc w:val="left"/>
    </w:pPr>
    <w:rPr>
      <w:rFonts w:ascii="XO Thames" w:hAnsi="XO Thames"/>
      <w:sz w:val="28"/>
    </w:rPr>
  </w:style>
  <w:style w:type="character" w:customStyle="1" w:styleId="82">
    <w:name w:val="Оглавление 8 Знак"/>
    <w:link w:val="81"/>
    <w:rsid w:val="00657CD1"/>
    <w:rPr>
      <w:rFonts w:ascii="XO Thames" w:hAnsi="XO Thames"/>
      <w:sz w:val="28"/>
    </w:rPr>
  </w:style>
  <w:style w:type="paragraph" w:customStyle="1" w:styleId="aff9">
    <w:name w:val="Прижатый влево"/>
    <w:basedOn w:val="a"/>
    <w:next w:val="a"/>
    <w:link w:val="affa"/>
    <w:rsid w:val="00657CD1"/>
    <w:rPr>
      <w:rFonts w:ascii="Arial" w:hAnsi="Arial"/>
      <w:sz w:val="24"/>
    </w:rPr>
  </w:style>
  <w:style w:type="character" w:customStyle="1" w:styleId="affa">
    <w:name w:val="Прижатый влево"/>
    <w:basedOn w:val="1"/>
    <w:link w:val="aff9"/>
    <w:rsid w:val="00657CD1"/>
    <w:rPr>
      <w:rFonts w:ascii="Arial" w:hAnsi="Arial"/>
      <w:sz w:val="24"/>
    </w:rPr>
  </w:style>
  <w:style w:type="paragraph" w:styleId="affb">
    <w:name w:val="TOC Heading"/>
    <w:basedOn w:val="10"/>
    <w:next w:val="a"/>
    <w:link w:val="affc"/>
    <w:rsid w:val="00657CD1"/>
    <w:pPr>
      <w:widowControl/>
      <w:spacing w:line="276" w:lineRule="auto"/>
      <w:outlineLvl w:val="8"/>
    </w:pPr>
    <w:rPr>
      <w:rFonts w:ascii="Cambria" w:hAnsi="Cambria"/>
      <w:color w:val="365F91"/>
    </w:rPr>
  </w:style>
  <w:style w:type="character" w:customStyle="1" w:styleId="affc">
    <w:name w:val="Заголовок оглавления Знак"/>
    <w:basedOn w:val="11"/>
    <w:link w:val="affb"/>
    <w:rsid w:val="00657CD1"/>
    <w:rPr>
      <w:rFonts w:ascii="Cambria" w:hAnsi="Cambria"/>
      <w:b/>
      <w:color w:val="365F91"/>
      <w:sz w:val="28"/>
    </w:rPr>
  </w:style>
  <w:style w:type="paragraph" w:styleId="affd">
    <w:name w:val="Plain Text"/>
    <w:basedOn w:val="a"/>
    <w:link w:val="affe"/>
    <w:rsid w:val="00657CD1"/>
    <w:pPr>
      <w:widowControl/>
    </w:pPr>
    <w:rPr>
      <w:rFonts w:ascii="Courier New" w:hAnsi="Courier New"/>
    </w:rPr>
  </w:style>
  <w:style w:type="character" w:customStyle="1" w:styleId="affe">
    <w:name w:val="Текст Знак"/>
    <w:basedOn w:val="1"/>
    <w:link w:val="affd"/>
    <w:rsid w:val="00657CD1"/>
    <w:rPr>
      <w:rFonts w:ascii="Courier New" w:hAnsi="Courier New"/>
    </w:rPr>
  </w:style>
  <w:style w:type="paragraph" w:customStyle="1" w:styleId="Style8">
    <w:name w:val="Style8"/>
    <w:basedOn w:val="a"/>
    <w:link w:val="Style80"/>
    <w:rsid w:val="00657CD1"/>
    <w:pPr>
      <w:spacing w:line="324" w:lineRule="exact"/>
      <w:jc w:val="center"/>
    </w:pPr>
    <w:rPr>
      <w:sz w:val="24"/>
    </w:rPr>
  </w:style>
  <w:style w:type="character" w:customStyle="1" w:styleId="Style80">
    <w:name w:val="Style8"/>
    <w:basedOn w:val="1"/>
    <w:link w:val="Style8"/>
    <w:rsid w:val="00657CD1"/>
    <w:rPr>
      <w:rFonts w:ascii="Times New Roman" w:hAnsi="Times New Roman"/>
      <w:sz w:val="24"/>
    </w:rPr>
  </w:style>
  <w:style w:type="paragraph" w:customStyle="1" w:styleId="1d">
    <w:name w:val="Основной текст1"/>
    <w:basedOn w:val="a"/>
    <w:link w:val="1e"/>
    <w:rsid w:val="00657CD1"/>
    <w:pPr>
      <w:spacing w:before="120" w:line="370" w:lineRule="exact"/>
      <w:jc w:val="both"/>
    </w:pPr>
    <w:rPr>
      <w:rFonts w:ascii="Calibri" w:hAnsi="Calibri"/>
      <w:sz w:val="29"/>
    </w:rPr>
  </w:style>
  <w:style w:type="character" w:customStyle="1" w:styleId="1e">
    <w:name w:val="Основной текст1"/>
    <w:basedOn w:val="1"/>
    <w:link w:val="1d"/>
    <w:rsid w:val="00657CD1"/>
    <w:rPr>
      <w:rFonts w:ascii="Calibri" w:hAnsi="Calibri"/>
      <w:sz w:val="29"/>
    </w:rPr>
  </w:style>
  <w:style w:type="paragraph" w:customStyle="1" w:styleId="p7">
    <w:name w:val="p7"/>
    <w:basedOn w:val="a"/>
    <w:link w:val="p70"/>
    <w:rsid w:val="00657CD1"/>
    <w:pPr>
      <w:widowControl/>
      <w:spacing w:beforeAutospacing="1" w:afterAutospacing="1"/>
    </w:pPr>
    <w:rPr>
      <w:sz w:val="24"/>
    </w:rPr>
  </w:style>
  <w:style w:type="character" w:customStyle="1" w:styleId="p70">
    <w:name w:val="p7"/>
    <w:basedOn w:val="1"/>
    <w:link w:val="p7"/>
    <w:rsid w:val="00657CD1"/>
    <w:rPr>
      <w:rFonts w:ascii="Times New Roman" w:hAnsi="Times New Roman"/>
      <w:sz w:val="24"/>
    </w:rPr>
  </w:style>
  <w:style w:type="paragraph" w:styleId="53">
    <w:name w:val="toc 5"/>
    <w:next w:val="a"/>
    <w:link w:val="54"/>
    <w:uiPriority w:val="39"/>
    <w:rsid w:val="00657CD1"/>
    <w:pPr>
      <w:ind w:left="800" w:firstLine="0"/>
      <w:jc w:val="left"/>
    </w:pPr>
    <w:rPr>
      <w:rFonts w:ascii="XO Thames" w:hAnsi="XO Thames"/>
      <w:sz w:val="28"/>
    </w:rPr>
  </w:style>
  <w:style w:type="character" w:customStyle="1" w:styleId="54">
    <w:name w:val="Оглавление 5 Знак"/>
    <w:link w:val="53"/>
    <w:rsid w:val="00657CD1"/>
    <w:rPr>
      <w:rFonts w:ascii="XO Thames" w:hAnsi="XO Thames"/>
      <w:sz w:val="28"/>
    </w:rPr>
  </w:style>
  <w:style w:type="paragraph" w:customStyle="1" w:styleId="afff">
    <w:name w:val="Схема документа Знак"/>
    <w:basedOn w:val="12"/>
    <w:link w:val="afff0"/>
    <w:rsid w:val="00657CD1"/>
    <w:rPr>
      <w:rFonts w:ascii="Tahoma" w:hAnsi="Tahoma"/>
      <w:sz w:val="16"/>
    </w:rPr>
  </w:style>
  <w:style w:type="character" w:customStyle="1" w:styleId="afff0">
    <w:name w:val="Схема документа Знак"/>
    <w:basedOn w:val="a0"/>
    <w:link w:val="afff"/>
    <w:rsid w:val="00657CD1"/>
    <w:rPr>
      <w:rFonts w:ascii="Tahoma" w:hAnsi="Tahoma"/>
      <w:sz w:val="16"/>
    </w:rPr>
  </w:style>
  <w:style w:type="paragraph" w:styleId="35">
    <w:name w:val="Body Text 3"/>
    <w:basedOn w:val="a"/>
    <w:link w:val="36"/>
    <w:rsid w:val="00657CD1"/>
    <w:pPr>
      <w:spacing w:after="120"/>
    </w:pPr>
    <w:rPr>
      <w:sz w:val="16"/>
    </w:rPr>
  </w:style>
  <w:style w:type="character" w:customStyle="1" w:styleId="36">
    <w:name w:val="Основной текст 3 Знак"/>
    <w:basedOn w:val="1"/>
    <w:link w:val="35"/>
    <w:rsid w:val="00657CD1"/>
    <w:rPr>
      <w:rFonts w:ascii="Times New Roman" w:hAnsi="Times New Roman"/>
      <w:sz w:val="16"/>
    </w:rPr>
  </w:style>
  <w:style w:type="paragraph" w:styleId="afff1">
    <w:name w:val="Balloon Text"/>
    <w:basedOn w:val="a"/>
    <w:link w:val="1f"/>
    <w:rsid w:val="00657CD1"/>
    <w:pPr>
      <w:widowControl/>
      <w:spacing w:after="200" w:line="276" w:lineRule="auto"/>
    </w:pPr>
    <w:rPr>
      <w:rFonts w:ascii="Tahoma" w:hAnsi="Tahoma"/>
      <w:sz w:val="16"/>
    </w:rPr>
  </w:style>
  <w:style w:type="character" w:customStyle="1" w:styleId="1f">
    <w:name w:val="Текст выноски Знак1"/>
    <w:basedOn w:val="1"/>
    <w:link w:val="afff1"/>
    <w:rsid w:val="00657CD1"/>
    <w:rPr>
      <w:rFonts w:ascii="Tahoma" w:hAnsi="Tahoma"/>
      <w:sz w:val="16"/>
    </w:rPr>
  </w:style>
  <w:style w:type="paragraph" w:customStyle="1" w:styleId="1f0">
    <w:name w:val="Сильное выделение1"/>
    <w:basedOn w:val="12"/>
    <w:link w:val="afff2"/>
    <w:rsid w:val="00657CD1"/>
    <w:rPr>
      <w:rFonts w:ascii="Times New Roman" w:hAnsi="Times New Roman"/>
      <w:b/>
      <w:i/>
      <w:color w:val="4F81BD"/>
    </w:rPr>
  </w:style>
  <w:style w:type="character" w:styleId="afff2">
    <w:name w:val="Intense Emphasis"/>
    <w:basedOn w:val="a0"/>
    <w:link w:val="1f0"/>
    <w:rsid w:val="00657CD1"/>
    <w:rPr>
      <w:rFonts w:ascii="Times New Roman" w:hAnsi="Times New Roman"/>
      <w:b/>
      <w:i/>
      <w:color w:val="4F81BD"/>
    </w:rPr>
  </w:style>
  <w:style w:type="paragraph" w:customStyle="1" w:styleId="1f1">
    <w:name w:val="Сильная ссылка1"/>
    <w:basedOn w:val="12"/>
    <w:link w:val="afff3"/>
    <w:rsid w:val="00657CD1"/>
    <w:rPr>
      <w:rFonts w:ascii="Times New Roman" w:hAnsi="Times New Roman"/>
      <w:b/>
      <w:smallCaps/>
      <w:color w:val="C0504D"/>
      <w:spacing w:val="5"/>
      <w:u w:val="single"/>
    </w:rPr>
  </w:style>
  <w:style w:type="character" w:styleId="afff3">
    <w:name w:val="Intense Reference"/>
    <w:basedOn w:val="a0"/>
    <w:link w:val="1f1"/>
    <w:rsid w:val="00657CD1"/>
    <w:rPr>
      <w:rFonts w:ascii="Times New Roman" w:hAnsi="Times New Roman"/>
      <w:b/>
      <w:smallCaps/>
      <w:color w:val="C0504D"/>
      <w:spacing w:val="5"/>
      <w:u w:val="single"/>
    </w:rPr>
  </w:style>
  <w:style w:type="paragraph" w:customStyle="1" w:styleId="afff4">
    <w:name w:val="Таблицы (моноширинный)"/>
    <w:basedOn w:val="a"/>
    <w:next w:val="a"/>
    <w:link w:val="afff5"/>
    <w:rsid w:val="00657CD1"/>
    <w:pPr>
      <w:spacing w:after="200" w:line="276" w:lineRule="auto"/>
      <w:jc w:val="both"/>
    </w:pPr>
    <w:rPr>
      <w:rFonts w:ascii="Courier New" w:hAnsi="Courier New"/>
      <w:sz w:val="22"/>
    </w:rPr>
  </w:style>
  <w:style w:type="character" w:customStyle="1" w:styleId="afff5">
    <w:name w:val="Таблицы (моноширинный)"/>
    <w:basedOn w:val="1"/>
    <w:link w:val="afff4"/>
    <w:rsid w:val="00657CD1"/>
    <w:rPr>
      <w:rFonts w:ascii="Courier New" w:hAnsi="Courier New"/>
      <w:sz w:val="22"/>
    </w:rPr>
  </w:style>
  <w:style w:type="paragraph" w:styleId="afff6">
    <w:name w:val="Subtitle"/>
    <w:basedOn w:val="a"/>
    <w:next w:val="a"/>
    <w:link w:val="afff7"/>
    <w:uiPriority w:val="11"/>
    <w:qFormat/>
    <w:rsid w:val="00657CD1"/>
    <w:pPr>
      <w:widowControl/>
      <w:spacing w:after="200" w:line="276" w:lineRule="auto"/>
    </w:pPr>
    <w:rPr>
      <w:rFonts w:ascii="Cambria" w:hAnsi="Cambria"/>
      <w:i/>
      <w:color w:val="4F81BD"/>
      <w:spacing w:val="15"/>
      <w:sz w:val="24"/>
    </w:rPr>
  </w:style>
  <w:style w:type="character" w:customStyle="1" w:styleId="afff7">
    <w:name w:val="Подзаголовок Знак"/>
    <w:basedOn w:val="1"/>
    <w:link w:val="afff6"/>
    <w:rsid w:val="00657CD1"/>
    <w:rPr>
      <w:rFonts w:ascii="Cambria" w:hAnsi="Cambria"/>
      <w:i/>
      <w:color w:val="4F81BD"/>
      <w:spacing w:val="15"/>
      <w:sz w:val="24"/>
    </w:rPr>
  </w:style>
  <w:style w:type="paragraph" w:styleId="37">
    <w:name w:val="List 3"/>
    <w:basedOn w:val="a"/>
    <w:link w:val="38"/>
    <w:rsid w:val="00657CD1"/>
    <w:pPr>
      <w:widowControl/>
      <w:ind w:left="849" w:hanging="283"/>
    </w:pPr>
    <w:rPr>
      <w:sz w:val="24"/>
    </w:rPr>
  </w:style>
  <w:style w:type="character" w:customStyle="1" w:styleId="38">
    <w:name w:val="Список 3 Знак"/>
    <w:basedOn w:val="1"/>
    <w:link w:val="37"/>
    <w:rsid w:val="00657CD1"/>
    <w:rPr>
      <w:rFonts w:ascii="Times New Roman" w:hAnsi="Times New Roman"/>
      <w:sz w:val="24"/>
    </w:rPr>
  </w:style>
  <w:style w:type="paragraph" w:customStyle="1" w:styleId="ConsPlusNonformat">
    <w:name w:val="ConsPlusNonformat"/>
    <w:link w:val="ConsPlusNonformat0"/>
    <w:rsid w:val="00657CD1"/>
    <w:pPr>
      <w:widowControl w:val="0"/>
      <w:spacing w:line="240" w:lineRule="auto"/>
      <w:ind w:left="0" w:firstLine="0"/>
      <w:jc w:val="left"/>
    </w:pPr>
    <w:rPr>
      <w:rFonts w:ascii="Courier New" w:hAnsi="Courier New"/>
    </w:rPr>
  </w:style>
  <w:style w:type="character" w:customStyle="1" w:styleId="ConsPlusNonformat0">
    <w:name w:val="ConsPlusNonformat"/>
    <w:link w:val="ConsPlusNonformat"/>
    <w:rsid w:val="00657CD1"/>
    <w:rPr>
      <w:rFonts w:ascii="Courier New" w:hAnsi="Courier New"/>
    </w:rPr>
  </w:style>
  <w:style w:type="paragraph" w:customStyle="1" w:styleId="210">
    <w:name w:val="Основной текст с отступом 21"/>
    <w:basedOn w:val="a"/>
    <w:link w:val="211"/>
    <w:rsid w:val="00657CD1"/>
    <w:pPr>
      <w:widowControl/>
      <w:ind w:right="-1050" w:firstLine="851"/>
      <w:jc w:val="both"/>
    </w:pPr>
    <w:rPr>
      <w:b/>
      <w:sz w:val="28"/>
    </w:rPr>
  </w:style>
  <w:style w:type="character" w:customStyle="1" w:styleId="211">
    <w:name w:val="Основной текст с отступом 21"/>
    <w:basedOn w:val="1"/>
    <w:link w:val="210"/>
    <w:rsid w:val="00657CD1"/>
    <w:rPr>
      <w:rFonts w:ascii="Times New Roman" w:hAnsi="Times New Roman"/>
      <w:b/>
      <w:sz w:val="28"/>
    </w:rPr>
  </w:style>
  <w:style w:type="paragraph" w:styleId="afff8">
    <w:name w:val="Title"/>
    <w:basedOn w:val="a"/>
    <w:link w:val="afff9"/>
    <w:uiPriority w:val="10"/>
    <w:qFormat/>
    <w:rsid w:val="00657CD1"/>
    <w:pPr>
      <w:jc w:val="center"/>
    </w:pPr>
    <w:rPr>
      <w:b/>
      <w:sz w:val="32"/>
    </w:rPr>
  </w:style>
  <w:style w:type="character" w:customStyle="1" w:styleId="afff9">
    <w:name w:val="Заголовок Знак"/>
    <w:basedOn w:val="1"/>
    <w:link w:val="afff8"/>
    <w:rsid w:val="00657CD1"/>
    <w:rPr>
      <w:rFonts w:ascii="Times New Roman" w:hAnsi="Times New Roman"/>
      <w:b/>
      <w:sz w:val="32"/>
    </w:rPr>
  </w:style>
  <w:style w:type="character" w:customStyle="1" w:styleId="40">
    <w:name w:val="Заголовок 4 Знак"/>
    <w:basedOn w:val="1"/>
    <w:link w:val="4"/>
    <w:rsid w:val="00657CD1"/>
    <w:rPr>
      <w:rFonts w:ascii="Times New Roman" w:hAnsi="Times New Roman"/>
      <w:b/>
    </w:rPr>
  </w:style>
  <w:style w:type="paragraph" w:customStyle="1" w:styleId="1f2">
    <w:name w:val="Без интервала Знак1"/>
    <w:link w:val="1f3"/>
    <w:rsid w:val="00657CD1"/>
    <w:rPr>
      <w:rFonts w:ascii="Times New Roman" w:hAnsi="Times New Roman"/>
      <w:sz w:val="22"/>
    </w:rPr>
  </w:style>
  <w:style w:type="character" w:customStyle="1" w:styleId="1f3">
    <w:name w:val="Без интервала Знак1"/>
    <w:link w:val="1f2"/>
    <w:rsid w:val="00657CD1"/>
    <w:rPr>
      <w:rFonts w:ascii="Times New Roman" w:hAnsi="Times New Roman"/>
      <w:sz w:val="22"/>
    </w:rPr>
  </w:style>
  <w:style w:type="paragraph" w:customStyle="1" w:styleId="1f4">
    <w:name w:val="Строгий1"/>
    <w:basedOn w:val="12"/>
    <w:link w:val="afffa"/>
    <w:rsid w:val="00657CD1"/>
    <w:rPr>
      <w:rFonts w:ascii="Times New Roman" w:hAnsi="Times New Roman"/>
      <w:b/>
    </w:rPr>
  </w:style>
  <w:style w:type="character" w:styleId="afffa">
    <w:name w:val="Strong"/>
    <w:basedOn w:val="a0"/>
    <w:link w:val="1f4"/>
    <w:rsid w:val="00657CD1"/>
    <w:rPr>
      <w:rFonts w:ascii="Times New Roman" w:hAnsi="Times New Roman"/>
      <w:b/>
    </w:rPr>
  </w:style>
  <w:style w:type="paragraph" w:customStyle="1" w:styleId="1f5">
    <w:name w:val="Слабое выделение1"/>
    <w:basedOn w:val="12"/>
    <w:link w:val="afffb"/>
    <w:rsid w:val="00657CD1"/>
    <w:rPr>
      <w:rFonts w:ascii="Times New Roman" w:hAnsi="Times New Roman"/>
      <w:i/>
      <w:color w:val="808080"/>
    </w:rPr>
  </w:style>
  <w:style w:type="character" w:styleId="afffb">
    <w:name w:val="Subtle Emphasis"/>
    <w:basedOn w:val="a0"/>
    <w:link w:val="1f5"/>
    <w:rsid w:val="00657CD1"/>
    <w:rPr>
      <w:rFonts w:ascii="Times New Roman" w:hAnsi="Times New Roman"/>
      <w:i/>
      <w:color w:val="808080"/>
    </w:rPr>
  </w:style>
  <w:style w:type="character" w:customStyle="1" w:styleId="20">
    <w:name w:val="Заголовок 2 Знак"/>
    <w:basedOn w:val="1"/>
    <w:link w:val="2"/>
    <w:rsid w:val="00657CD1"/>
    <w:rPr>
      <w:rFonts w:ascii="Arial Narrow" w:hAnsi="Arial Narrow"/>
      <w:b/>
      <w:sz w:val="28"/>
    </w:rPr>
  </w:style>
  <w:style w:type="paragraph" w:styleId="29">
    <w:name w:val="Body Text Indent 2"/>
    <w:basedOn w:val="a"/>
    <w:link w:val="2a"/>
    <w:rsid w:val="00657CD1"/>
    <w:pPr>
      <w:spacing w:after="120" w:line="480" w:lineRule="auto"/>
      <w:ind w:left="283"/>
      <w:jc w:val="both"/>
    </w:pPr>
  </w:style>
  <w:style w:type="character" w:customStyle="1" w:styleId="2a">
    <w:name w:val="Основной текст с отступом 2 Знак"/>
    <w:basedOn w:val="1"/>
    <w:link w:val="29"/>
    <w:rsid w:val="00657CD1"/>
    <w:rPr>
      <w:rFonts w:ascii="Times New Roman" w:hAnsi="Times New Roman"/>
    </w:rPr>
  </w:style>
  <w:style w:type="paragraph" w:customStyle="1" w:styleId="afffc">
    <w:name w:val="Текст выноски Знак"/>
    <w:basedOn w:val="12"/>
    <w:link w:val="afffd"/>
    <w:rsid w:val="00657CD1"/>
    <w:rPr>
      <w:rFonts w:ascii="Tahoma" w:hAnsi="Tahoma"/>
      <w:sz w:val="16"/>
    </w:rPr>
  </w:style>
  <w:style w:type="character" w:customStyle="1" w:styleId="afffd">
    <w:name w:val="Текст выноски Знак"/>
    <w:basedOn w:val="a0"/>
    <w:link w:val="afffc"/>
    <w:rsid w:val="00657CD1"/>
    <w:rPr>
      <w:rFonts w:ascii="Tahoma" w:hAnsi="Tahoma"/>
      <w:sz w:val="16"/>
    </w:rPr>
  </w:style>
  <w:style w:type="character" w:customStyle="1" w:styleId="60">
    <w:name w:val="Заголовок 6 Знак"/>
    <w:basedOn w:val="1"/>
    <w:link w:val="6"/>
    <w:rsid w:val="00657CD1"/>
    <w:rPr>
      <w:rFonts w:ascii="Cambria" w:hAnsi="Cambria"/>
      <w:i/>
      <w:color w:val="243F60"/>
      <w:sz w:val="22"/>
    </w:rPr>
  </w:style>
  <w:style w:type="table" w:styleId="afffe">
    <w:name w:val="Table Grid"/>
    <w:basedOn w:val="a1"/>
    <w:rsid w:val="00657CD1"/>
    <w:pPr>
      <w:spacing w:line="240" w:lineRule="auto"/>
      <w:ind w:left="0" w:firstLine="0"/>
      <w:jc w:val="left"/>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fontstyle01">
    <w:name w:val="fontstyle01"/>
    <w:basedOn w:val="a0"/>
    <w:rsid w:val="008F5B50"/>
    <w:rPr>
      <w:rFonts w:ascii="Times New Roman" w:hAnsi="Times New Roman" w:cs="Times New Roman" w:hint="default"/>
      <w:b w:val="0"/>
      <w:bCs w:val="0"/>
      <w:i w:val="0"/>
      <w:iCs w:val="0"/>
      <w:color w:val="000000"/>
      <w:sz w:val="26"/>
      <w:szCs w:val="26"/>
    </w:rPr>
  </w:style>
  <w:style w:type="character" w:styleId="affff">
    <w:name w:val="annotation reference"/>
    <w:basedOn w:val="a0"/>
    <w:uiPriority w:val="99"/>
    <w:semiHidden/>
    <w:unhideWhenUsed/>
    <w:rsid w:val="0085258D"/>
    <w:rPr>
      <w:sz w:val="16"/>
      <w:szCs w:val="16"/>
    </w:rPr>
  </w:style>
  <w:style w:type="paragraph" w:styleId="affff0">
    <w:name w:val="annotation text"/>
    <w:basedOn w:val="a"/>
    <w:link w:val="affff1"/>
    <w:uiPriority w:val="99"/>
    <w:semiHidden/>
    <w:unhideWhenUsed/>
    <w:rsid w:val="0085258D"/>
  </w:style>
  <w:style w:type="character" w:customStyle="1" w:styleId="affff1">
    <w:name w:val="Текст примечания Знак"/>
    <w:basedOn w:val="a0"/>
    <w:link w:val="affff0"/>
    <w:uiPriority w:val="99"/>
    <w:semiHidden/>
    <w:rsid w:val="0085258D"/>
    <w:rPr>
      <w:rFonts w:ascii="Times New Roman" w:hAnsi="Times New Roman"/>
    </w:rPr>
  </w:style>
  <w:style w:type="paragraph" w:styleId="affff2">
    <w:name w:val="annotation subject"/>
    <w:basedOn w:val="affff0"/>
    <w:next w:val="affff0"/>
    <w:link w:val="affff3"/>
    <w:uiPriority w:val="99"/>
    <w:semiHidden/>
    <w:unhideWhenUsed/>
    <w:rsid w:val="0085258D"/>
    <w:rPr>
      <w:b/>
      <w:bCs/>
    </w:rPr>
  </w:style>
  <w:style w:type="character" w:customStyle="1" w:styleId="affff3">
    <w:name w:val="Тема примечания Знак"/>
    <w:basedOn w:val="affff1"/>
    <w:link w:val="affff2"/>
    <w:uiPriority w:val="99"/>
    <w:semiHidden/>
    <w:rsid w:val="0085258D"/>
    <w:rPr>
      <w:rFonts w:ascii="Times New Roman" w:hAnsi="Times New Roman"/>
      <w:b/>
      <w:bCs/>
    </w:rPr>
  </w:style>
  <w:style w:type="table" w:customStyle="1" w:styleId="TableNormal">
    <w:name w:val="Table Normal"/>
    <w:uiPriority w:val="2"/>
    <w:semiHidden/>
    <w:unhideWhenUsed/>
    <w:qFormat/>
    <w:rsid w:val="00E8247B"/>
    <w:pPr>
      <w:widowControl w:val="0"/>
      <w:autoSpaceDE w:val="0"/>
      <w:autoSpaceDN w:val="0"/>
      <w:spacing w:line="240" w:lineRule="auto"/>
      <w:ind w:left="0" w:firstLine="0"/>
      <w:jc w:val="left"/>
    </w:pPr>
    <w:rPr>
      <w:rFonts w:eastAsia="Calibri"/>
      <w:color w:val="auto"/>
      <w:sz w:val="22"/>
      <w:szCs w:val="22"/>
      <w:lang w:val="en-US" w:eastAsia="en-US"/>
    </w:rPr>
    <w:tblPr>
      <w:tblInd w:w="0" w:type="dxa"/>
      <w:tblCellMar>
        <w:top w:w="0" w:type="dxa"/>
        <w:left w:w="0" w:type="dxa"/>
        <w:bottom w:w="0" w:type="dxa"/>
        <w:right w:w="0" w:type="dxa"/>
      </w:tblCellMar>
    </w:tblPr>
  </w:style>
  <w:style w:type="numbering" w:customStyle="1" w:styleId="1f6">
    <w:name w:val="Нет списка1"/>
    <w:next w:val="a2"/>
    <w:uiPriority w:val="99"/>
    <w:semiHidden/>
    <w:unhideWhenUsed/>
    <w:rsid w:val="00BE3C2A"/>
  </w:style>
  <w:style w:type="table" w:customStyle="1" w:styleId="TableNormal1">
    <w:name w:val="Table Normal1"/>
    <w:uiPriority w:val="2"/>
    <w:semiHidden/>
    <w:unhideWhenUsed/>
    <w:qFormat/>
    <w:rsid w:val="00BE3C2A"/>
    <w:pPr>
      <w:widowControl w:val="0"/>
      <w:autoSpaceDE w:val="0"/>
      <w:autoSpaceDN w:val="0"/>
      <w:spacing w:line="240" w:lineRule="auto"/>
      <w:ind w:left="0" w:firstLine="0"/>
      <w:jc w:val="left"/>
    </w:pPr>
    <w:rPr>
      <w:rFonts w:eastAsia="Calibri"/>
      <w:color w:val="auto"/>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BE3C2A"/>
    <w:pPr>
      <w:autoSpaceDE w:val="0"/>
      <w:autoSpaceDN w:val="0"/>
      <w:ind w:left="107"/>
    </w:pPr>
    <w:rPr>
      <w:color w:val="auto"/>
      <w:sz w:val="22"/>
      <w:szCs w:val="22"/>
      <w:lang w:eastAsia="en-US"/>
    </w:rPr>
  </w:style>
  <w:style w:type="paragraph" w:customStyle="1" w:styleId="1f7">
    <w:name w:val="Без интервала1"/>
    <w:rsid w:val="00496F22"/>
    <w:pPr>
      <w:spacing w:line="240" w:lineRule="auto"/>
      <w:ind w:left="0" w:firstLine="0"/>
      <w:jc w:val="left"/>
    </w:pPr>
    <w:rPr>
      <w:rFonts w:cs="Calibri"/>
      <w:color w:val="auto"/>
      <w:sz w:val="22"/>
      <w:szCs w:val="22"/>
    </w:rPr>
  </w:style>
  <w:style w:type="paragraph" w:customStyle="1" w:styleId="NoSpacing">
    <w:name w:val="No Spacing"/>
    <w:rsid w:val="00496F22"/>
    <w:pPr>
      <w:spacing w:line="240" w:lineRule="auto"/>
      <w:ind w:left="0" w:firstLine="0"/>
      <w:jc w:val="left"/>
    </w:pPr>
    <w:rPr>
      <w:rFonts w:cs="Calibri"/>
      <w:color w:val="auto"/>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79017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71314220.0/" TargetMode="External"/><Relationship Id="rId13" Type="http://schemas.openxmlformats.org/officeDocument/2006/relationships/hyperlink" Target="garantf1://12025268.3000/" TargetMode="External"/><Relationship Id="rId18" Type="http://schemas.openxmlformats.org/officeDocument/2006/relationships/hyperlink" Target="https://base.garant.ru/403294523/"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consultantplus://offline/ref%3D6FE16CA977F964F09EBDA630877F9B6D96ADC4F74CD8753560FF760492083CF11FB58B465FE821FB8EDAD9D7D3FA775AD620C63F3D6AEB59QDy3M" TargetMode="External"/><Relationship Id="rId17" Type="http://schemas.openxmlformats.org/officeDocument/2006/relationships/hyperlink" Target="garantf1://12025268.22/" TargetMode="External"/><Relationship Id="rId2" Type="http://schemas.openxmlformats.org/officeDocument/2006/relationships/numbering" Target="numbering.xml"/><Relationship Id="rId16" Type="http://schemas.openxmlformats.org/officeDocument/2006/relationships/hyperlink" Target="garantf1://12025268.22/"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3D6FE16CA977F964F09EBDA630877F9B6D96ADC4F74CD8753560FF760492083CF11FB58B465FE821FF85DAD9D7D3FA775AD620C63F3D6AEB59QDy3M" TargetMode="External"/><Relationship Id="rId5" Type="http://schemas.openxmlformats.org/officeDocument/2006/relationships/webSettings" Target="webSettings.xml"/><Relationship Id="rId15" Type="http://schemas.openxmlformats.org/officeDocument/2006/relationships/hyperlink" Target="garantf1://12025268.5/" TargetMode="External"/><Relationship Id="rId10" Type="http://schemas.openxmlformats.org/officeDocument/2006/relationships/hyperlink" Target="garantF1://12082235.0"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4" Type="http://schemas.openxmlformats.org/officeDocument/2006/relationships/hyperlink" Target="garantf1://12025268.5/" TargetMode="Externa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majorFont>
      <a:minorFont>
        <a:latin typeface="Calibri"/>
        <a:ea typeface=""/>
        <a:cs typeface=""/>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04BE84-6113-4327-8E3F-DE5650941A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297</TotalTime>
  <Pages>97</Pages>
  <Words>33169</Words>
  <Characters>189064</Characters>
  <Application>Microsoft Office Word</Application>
  <DocSecurity>0</DocSecurity>
  <Lines>1575</Lines>
  <Paragraphs>443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221790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dc:creator>
  <cp:lastModifiedBy>Direct</cp:lastModifiedBy>
  <cp:revision>21</cp:revision>
  <cp:lastPrinted>2025-04-23T07:40:00Z</cp:lastPrinted>
  <dcterms:created xsi:type="dcterms:W3CDTF">2024-02-19T12:44:00Z</dcterms:created>
  <dcterms:modified xsi:type="dcterms:W3CDTF">2025-04-23T07:59:00Z</dcterms:modified>
</cp:coreProperties>
</file>